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6E" w:rsidRPr="00DD2A54" w:rsidRDefault="00DA5821" w:rsidP="00AB1C6E">
      <w:pPr>
        <w:pStyle w:val="aff6"/>
        <w:ind w:firstLine="0"/>
        <w:jc w:val="center"/>
        <w:rPr>
          <w:b/>
          <w:u w:val="single"/>
          <w:lang w:val="ru-RU"/>
        </w:rPr>
      </w:pPr>
      <w:bookmarkStart w:id="0" w:name="OLE_LINK189"/>
      <w:bookmarkStart w:id="1" w:name="OLE_LINK190"/>
      <w:bookmarkStart w:id="2" w:name="OLE_LINK19"/>
      <w:bookmarkStart w:id="3" w:name="OLE_LINK20"/>
      <w:bookmarkStart w:id="4" w:name="_Toc273554828"/>
      <w:bookmarkStart w:id="5" w:name="_Toc273558607"/>
      <w:bookmarkStart w:id="6" w:name="_GoBack"/>
      <w:r w:rsidRPr="00DD2A54">
        <w:rPr>
          <w:b/>
          <w:u w:val="single"/>
          <w:lang w:val="ru-RU"/>
        </w:rPr>
        <w:t>ПРОЕКТ</w:t>
      </w:r>
    </w:p>
    <w:p w:rsidR="006D48A4" w:rsidRPr="00DD2A54" w:rsidRDefault="006D48A4" w:rsidP="00DF701C">
      <w:pPr>
        <w:ind w:firstLine="0"/>
        <w:jc w:val="center"/>
      </w:pPr>
    </w:p>
    <w:p w:rsidR="006D48A4" w:rsidRPr="00DD2A54" w:rsidRDefault="006D48A4" w:rsidP="00DF701C">
      <w:pPr>
        <w:ind w:firstLine="0"/>
        <w:jc w:val="center"/>
      </w:pPr>
    </w:p>
    <w:p w:rsidR="006D48A4" w:rsidRPr="00DD2A54" w:rsidRDefault="006D48A4" w:rsidP="00DF701C">
      <w:pPr>
        <w:ind w:firstLine="0"/>
        <w:jc w:val="center"/>
      </w:pPr>
    </w:p>
    <w:p w:rsidR="006D48A4" w:rsidRPr="00DD2A54" w:rsidRDefault="006D48A4" w:rsidP="00DF701C">
      <w:pPr>
        <w:ind w:firstLine="0"/>
        <w:jc w:val="center"/>
      </w:pPr>
    </w:p>
    <w:p w:rsidR="005B7603" w:rsidRPr="00DD2A54" w:rsidRDefault="005B7603" w:rsidP="00DF701C">
      <w:pPr>
        <w:ind w:firstLine="0"/>
        <w:jc w:val="center"/>
      </w:pPr>
    </w:p>
    <w:p w:rsidR="006D48A4" w:rsidRPr="00DD2A54" w:rsidRDefault="006D48A4" w:rsidP="00DF701C">
      <w:pPr>
        <w:ind w:firstLine="0"/>
        <w:jc w:val="center"/>
      </w:pPr>
    </w:p>
    <w:p w:rsidR="006D48A4" w:rsidRPr="00DD2A54" w:rsidRDefault="006D48A4" w:rsidP="00DF701C">
      <w:pPr>
        <w:ind w:firstLine="0"/>
        <w:jc w:val="center"/>
      </w:pPr>
    </w:p>
    <w:p w:rsidR="005B7603" w:rsidRPr="00DD2A54" w:rsidRDefault="005B7603" w:rsidP="005B7603">
      <w:pPr>
        <w:ind w:firstLine="0"/>
        <w:jc w:val="center"/>
      </w:pPr>
      <w:bookmarkStart w:id="7" w:name="OLE_LINK132"/>
      <w:bookmarkStart w:id="8" w:name="OLE_LINK7"/>
      <w:bookmarkStart w:id="9" w:name="OLE_LINK8"/>
      <w:bookmarkStart w:id="10" w:name="OLE_LINK15"/>
      <w:bookmarkStart w:id="11" w:name="OLE_LINK22"/>
      <w:bookmarkStart w:id="12" w:name="OLE_LINK23"/>
      <w:bookmarkEnd w:id="0"/>
      <w:bookmarkEnd w:id="1"/>
    </w:p>
    <w:p w:rsidR="00FB5101" w:rsidRPr="00DD2A54" w:rsidRDefault="00FB5101" w:rsidP="00FB5101">
      <w:pPr>
        <w:ind w:firstLine="0"/>
        <w:jc w:val="center"/>
      </w:pPr>
    </w:p>
    <w:p w:rsidR="00FB5101" w:rsidRPr="00DD2A54" w:rsidRDefault="00FB5101" w:rsidP="00FB5101">
      <w:pPr>
        <w:ind w:firstLine="0"/>
        <w:jc w:val="center"/>
      </w:pPr>
    </w:p>
    <w:p w:rsidR="00644E4D" w:rsidRPr="00DD2A54" w:rsidRDefault="00644E4D" w:rsidP="00FB5101">
      <w:pPr>
        <w:ind w:firstLine="0"/>
        <w:jc w:val="center"/>
      </w:pPr>
    </w:p>
    <w:p w:rsidR="00FB5101" w:rsidRPr="00DD2A54" w:rsidRDefault="00FB5101" w:rsidP="00FB5101">
      <w:pPr>
        <w:ind w:firstLine="0"/>
        <w:jc w:val="center"/>
      </w:pPr>
    </w:p>
    <w:bookmarkEnd w:id="7"/>
    <w:bookmarkEnd w:id="8"/>
    <w:bookmarkEnd w:id="9"/>
    <w:bookmarkEnd w:id="10"/>
    <w:bookmarkEnd w:id="11"/>
    <w:bookmarkEnd w:id="12"/>
    <w:p w:rsidR="002A6546" w:rsidRPr="00DD2A54" w:rsidRDefault="002A6546" w:rsidP="002A6546">
      <w:pPr>
        <w:ind w:firstLine="0"/>
        <w:jc w:val="center"/>
        <w:rPr>
          <w:rFonts w:eastAsia="Times New Roman" w:cs="Times New Roman"/>
          <w:b/>
          <w:sz w:val="36"/>
          <w:szCs w:val="36"/>
          <w:lang w:eastAsia="ar-SA" w:bidi="en-US"/>
        </w:rPr>
      </w:pPr>
      <w:r w:rsidRPr="00DD2A54">
        <w:rPr>
          <w:rFonts w:eastAsia="Times New Roman" w:cs="Times New Roman"/>
          <w:b/>
          <w:sz w:val="36"/>
          <w:szCs w:val="36"/>
          <w:lang w:eastAsia="ar-SA" w:bidi="en-US"/>
        </w:rPr>
        <w:t>МЕСТНЫЕ НОРМАТИВЫ</w:t>
      </w:r>
    </w:p>
    <w:p w:rsidR="002A6546" w:rsidRPr="00DD2A54" w:rsidRDefault="002A6546" w:rsidP="002A6546">
      <w:pPr>
        <w:ind w:firstLine="0"/>
        <w:jc w:val="center"/>
        <w:rPr>
          <w:rFonts w:eastAsia="Times New Roman" w:cs="Times New Roman"/>
          <w:b/>
          <w:sz w:val="36"/>
          <w:szCs w:val="36"/>
          <w:lang w:eastAsia="ar-SA" w:bidi="en-US"/>
        </w:rPr>
      </w:pPr>
      <w:r w:rsidRPr="00DD2A54">
        <w:rPr>
          <w:rFonts w:eastAsia="Times New Roman" w:cs="Times New Roman"/>
          <w:b/>
          <w:sz w:val="36"/>
          <w:szCs w:val="36"/>
          <w:lang w:eastAsia="ar-SA" w:bidi="en-US"/>
        </w:rPr>
        <w:t>ГРАДОСТРОИТЕЛЬНОГО ПРОЕКТИРОВАНИЯ</w:t>
      </w:r>
    </w:p>
    <w:p w:rsidR="002A6546" w:rsidRPr="00DD2A54" w:rsidRDefault="002A6546" w:rsidP="002A6546">
      <w:pPr>
        <w:jc w:val="center"/>
      </w:pPr>
    </w:p>
    <w:p w:rsidR="002A6546" w:rsidRPr="00DD2A54" w:rsidRDefault="002A6546" w:rsidP="002A6546">
      <w:pPr>
        <w:jc w:val="center"/>
      </w:pPr>
    </w:p>
    <w:p w:rsidR="002A6546" w:rsidRPr="00DD2A54" w:rsidRDefault="002A6546" w:rsidP="002A6546">
      <w:pPr>
        <w:suppressAutoHyphens/>
        <w:ind w:firstLine="0"/>
        <w:jc w:val="center"/>
        <w:rPr>
          <w:rFonts w:eastAsia="Times New Roman" w:cs="Times New Roman"/>
          <w:b/>
          <w:sz w:val="32"/>
          <w:szCs w:val="32"/>
          <w:lang w:eastAsia="ar-SA" w:bidi="en-US"/>
        </w:rPr>
      </w:pPr>
      <w:r w:rsidRPr="00DD2A54">
        <w:rPr>
          <w:rFonts w:eastAsia="Times New Roman" w:cs="Times New Roman"/>
          <w:b/>
          <w:sz w:val="32"/>
          <w:szCs w:val="32"/>
          <w:lang w:eastAsia="ar-SA" w:bidi="en-US"/>
        </w:rPr>
        <w:t>муниципального образования</w:t>
      </w:r>
    </w:p>
    <w:p w:rsidR="002A6546" w:rsidRPr="00DD2A54" w:rsidRDefault="002A6546" w:rsidP="002A6546">
      <w:pPr>
        <w:suppressAutoHyphens/>
        <w:ind w:firstLine="0"/>
        <w:jc w:val="center"/>
        <w:rPr>
          <w:rFonts w:eastAsia="Times New Roman" w:cs="Times New Roman"/>
          <w:b/>
          <w:sz w:val="52"/>
          <w:szCs w:val="52"/>
          <w:lang w:eastAsia="ar-SA" w:bidi="en-US"/>
        </w:rPr>
      </w:pPr>
      <w:r w:rsidRPr="00DD2A54">
        <w:rPr>
          <w:rFonts w:eastAsia="Times New Roman" w:cs="Times New Roman"/>
          <w:b/>
          <w:sz w:val="52"/>
          <w:szCs w:val="52"/>
          <w:lang w:eastAsia="ar-SA" w:bidi="en-US"/>
        </w:rPr>
        <w:t xml:space="preserve">город </w:t>
      </w:r>
      <w:r w:rsidR="00720807" w:rsidRPr="00DD2A54">
        <w:rPr>
          <w:rFonts w:eastAsia="Times New Roman" w:cs="Times New Roman"/>
          <w:b/>
          <w:sz w:val="52"/>
          <w:szCs w:val="52"/>
          <w:lang w:eastAsia="ar-SA" w:bidi="en-US"/>
        </w:rPr>
        <w:t>Хвалынск</w:t>
      </w:r>
    </w:p>
    <w:p w:rsidR="002A6546" w:rsidRPr="00DD2A54" w:rsidRDefault="002A6546" w:rsidP="002A6546">
      <w:pPr>
        <w:jc w:val="center"/>
      </w:pPr>
    </w:p>
    <w:p w:rsidR="002A6546" w:rsidRPr="00DD2A54" w:rsidRDefault="00720807" w:rsidP="002A6546">
      <w:pPr>
        <w:suppressAutoHyphens/>
        <w:ind w:firstLine="0"/>
        <w:jc w:val="center"/>
        <w:rPr>
          <w:rFonts w:eastAsia="Times New Roman" w:cs="Times New Roman"/>
          <w:b/>
          <w:sz w:val="32"/>
          <w:szCs w:val="32"/>
          <w:lang w:eastAsia="ar-SA" w:bidi="en-US"/>
        </w:rPr>
      </w:pPr>
      <w:r w:rsidRPr="00DD2A54">
        <w:rPr>
          <w:rFonts w:eastAsia="Times New Roman" w:cs="Times New Roman"/>
          <w:b/>
          <w:sz w:val="32"/>
          <w:szCs w:val="32"/>
          <w:lang w:eastAsia="ar-SA" w:bidi="en-US"/>
        </w:rPr>
        <w:t xml:space="preserve">Хвалынского </w:t>
      </w:r>
      <w:r w:rsidR="002A6546" w:rsidRPr="00DD2A54">
        <w:rPr>
          <w:rFonts w:eastAsia="Times New Roman" w:cs="Times New Roman"/>
          <w:b/>
          <w:sz w:val="32"/>
          <w:szCs w:val="32"/>
          <w:lang w:eastAsia="ar-SA" w:bidi="en-US"/>
        </w:rPr>
        <w:t>муниципального района</w:t>
      </w:r>
    </w:p>
    <w:p w:rsidR="002A6546" w:rsidRPr="00DD2A54" w:rsidRDefault="002A6546" w:rsidP="002A6546">
      <w:pPr>
        <w:suppressAutoHyphens/>
        <w:ind w:firstLine="0"/>
        <w:jc w:val="center"/>
        <w:rPr>
          <w:rFonts w:eastAsia="Times New Roman" w:cs="Times New Roman"/>
          <w:b/>
          <w:sz w:val="32"/>
          <w:szCs w:val="32"/>
          <w:lang w:eastAsia="ar-SA" w:bidi="en-US"/>
        </w:rPr>
      </w:pPr>
      <w:r w:rsidRPr="00DD2A54">
        <w:rPr>
          <w:rFonts w:eastAsia="Times New Roman" w:cs="Times New Roman"/>
          <w:b/>
          <w:sz w:val="32"/>
          <w:szCs w:val="32"/>
          <w:lang w:eastAsia="ar-SA" w:bidi="en-US"/>
        </w:rPr>
        <w:t>Саратовской области</w:t>
      </w:r>
    </w:p>
    <w:p w:rsidR="002A6546" w:rsidRPr="00DD2A54" w:rsidRDefault="002A6546" w:rsidP="002A6546">
      <w:pPr>
        <w:jc w:val="center"/>
        <w:rPr>
          <w:b/>
        </w:rPr>
      </w:pPr>
    </w:p>
    <w:p w:rsidR="002A6546" w:rsidRPr="00DD2A54" w:rsidRDefault="002A6546" w:rsidP="002A6546">
      <w:pPr>
        <w:jc w:val="center"/>
        <w:rPr>
          <w:b/>
        </w:rPr>
      </w:pPr>
    </w:p>
    <w:p w:rsidR="002A6546" w:rsidRPr="00DD2A54" w:rsidRDefault="002A6546" w:rsidP="002A6546">
      <w:pPr>
        <w:jc w:val="center"/>
        <w:rPr>
          <w:b/>
        </w:rPr>
      </w:pPr>
    </w:p>
    <w:p w:rsidR="002A6546" w:rsidRPr="00DD2A54" w:rsidRDefault="002A6546" w:rsidP="002A6546">
      <w:pPr>
        <w:jc w:val="center"/>
        <w:rPr>
          <w:b/>
        </w:rPr>
      </w:pPr>
    </w:p>
    <w:p w:rsidR="002A6546" w:rsidRPr="00DD2A54" w:rsidRDefault="002A6546" w:rsidP="002A6546">
      <w:pPr>
        <w:jc w:val="center"/>
        <w:rPr>
          <w:b/>
        </w:rPr>
      </w:pPr>
    </w:p>
    <w:p w:rsidR="00644E4D" w:rsidRPr="00DD2A54" w:rsidRDefault="00644E4D" w:rsidP="002A6546">
      <w:pPr>
        <w:jc w:val="center"/>
        <w:rPr>
          <w:b/>
        </w:rPr>
      </w:pPr>
    </w:p>
    <w:p w:rsidR="002A6546" w:rsidRPr="00DD2A54" w:rsidRDefault="002A6546" w:rsidP="002A6546">
      <w:pPr>
        <w:jc w:val="center"/>
        <w:rPr>
          <w:b/>
        </w:rPr>
      </w:pPr>
    </w:p>
    <w:p w:rsidR="002A6546" w:rsidRPr="00DD2A54" w:rsidRDefault="002A6546" w:rsidP="002A6546">
      <w:pPr>
        <w:jc w:val="center"/>
        <w:rPr>
          <w:b/>
        </w:rPr>
      </w:pPr>
    </w:p>
    <w:p w:rsidR="002A6546" w:rsidRPr="00DD2A54" w:rsidRDefault="002A6546" w:rsidP="002A6546">
      <w:pPr>
        <w:jc w:val="center"/>
      </w:pPr>
    </w:p>
    <w:p w:rsidR="002A6546" w:rsidRPr="00DD2A54" w:rsidRDefault="002A6546" w:rsidP="002A6546">
      <w:pPr>
        <w:jc w:val="center"/>
      </w:pPr>
    </w:p>
    <w:p w:rsidR="002A6546" w:rsidRPr="00DD2A54" w:rsidRDefault="002A6546" w:rsidP="002A6546">
      <w:pPr>
        <w:jc w:val="center"/>
      </w:pPr>
    </w:p>
    <w:p w:rsidR="002A6546" w:rsidRPr="00DD2A54" w:rsidRDefault="002A6546" w:rsidP="002A6546">
      <w:pPr>
        <w:jc w:val="center"/>
      </w:pPr>
    </w:p>
    <w:p w:rsidR="002A6546" w:rsidRPr="00DD2A54" w:rsidRDefault="002A6546" w:rsidP="002A6546">
      <w:pPr>
        <w:jc w:val="center"/>
      </w:pPr>
    </w:p>
    <w:p w:rsidR="002A6546" w:rsidRPr="00DD2A54" w:rsidRDefault="002A6546" w:rsidP="002A6546">
      <w:pPr>
        <w:jc w:val="center"/>
      </w:pPr>
    </w:p>
    <w:p w:rsidR="002A6546" w:rsidRPr="00DD2A54" w:rsidRDefault="002A6546" w:rsidP="002A6546">
      <w:pPr>
        <w:jc w:val="center"/>
      </w:pPr>
    </w:p>
    <w:p w:rsidR="002A6546" w:rsidRPr="00DD2A54" w:rsidRDefault="002A6546" w:rsidP="002A6546">
      <w:pPr>
        <w:jc w:val="center"/>
      </w:pPr>
    </w:p>
    <w:p w:rsidR="002A6546" w:rsidRPr="00DD2A54" w:rsidRDefault="002A6546" w:rsidP="002A6546">
      <w:pPr>
        <w:jc w:val="center"/>
      </w:pPr>
    </w:p>
    <w:p w:rsidR="00720807" w:rsidRPr="00DD2A54" w:rsidRDefault="00720807" w:rsidP="002A6546">
      <w:pPr>
        <w:jc w:val="center"/>
        <w:rPr>
          <w:b/>
          <w:sz w:val="28"/>
          <w:szCs w:val="28"/>
        </w:rPr>
      </w:pPr>
    </w:p>
    <w:p w:rsidR="00720807" w:rsidRPr="00DD2A54" w:rsidRDefault="00720807" w:rsidP="002A6546">
      <w:pPr>
        <w:jc w:val="center"/>
        <w:rPr>
          <w:b/>
          <w:sz w:val="28"/>
          <w:szCs w:val="28"/>
        </w:rPr>
      </w:pPr>
    </w:p>
    <w:p w:rsidR="00720807" w:rsidRPr="00DD2A54" w:rsidRDefault="00720807" w:rsidP="002A6546">
      <w:pPr>
        <w:jc w:val="center"/>
        <w:rPr>
          <w:b/>
          <w:sz w:val="28"/>
          <w:szCs w:val="28"/>
        </w:rPr>
      </w:pPr>
    </w:p>
    <w:p w:rsidR="00720807" w:rsidRPr="00DD2A54" w:rsidRDefault="00720807" w:rsidP="002A6546">
      <w:pPr>
        <w:jc w:val="center"/>
        <w:rPr>
          <w:b/>
          <w:sz w:val="28"/>
          <w:szCs w:val="28"/>
        </w:rPr>
      </w:pPr>
    </w:p>
    <w:p w:rsidR="00720807" w:rsidRPr="00DD2A54" w:rsidRDefault="00720807" w:rsidP="002A6546">
      <w:pPr>
        <w:jc w:val="center"/>
        <w:rPr>
          <w:b/>
          <w:sz w:val="28"/>
          <w:szCs w:val="28"/>
        </w:rPr>
      </w:pPr>
    </w:p>
    <w:p w:rsidR="002A6546" w:rsidRPr="00DD2A54" w:rsidRDefault="00720807" w:rsidP="002A6546">
      <w:pPr>
        <w:jc w:val="center"/>
        <w:rPr>
          <w:b/>
          <w:sz w:val="28"/>
          <w:szCs w:val="28"/>
        </w:rPr>
      </w:pPr>
      <w:r w:rsidRPr="00DD2A54">
        <w:rPr>
          <w:b/>
          <w:sz w:val="28"/>
          <w:szCs w:val="28"/>
        </w:rPr>
        <w:t>2023</w:t>
      </w:r>
      <w:r w:rsidR="002A6546" w:rsidRPr="00DD2A54">
        <w:rPr>
          <w:b/>
          <w:sz w:val="28"/>
          <w:szCs w:val="28"/>
        </w:rPr>
        <w:t xml:space="preserve"> г.</w:t>
      </w:r>
    </w:p>
    <w:p w:rsidR="002A6546" w:rsidRPr="00DD2A54" w:rsidRDefault="002A6546" w:rsidP="002A6546">
      <w:pPr>
        <w:pStyle w:val="aff6"/>
        <w:ind w:firstLine="0"/>
        <w:jc w:val="center"/>
        <w:rPr>
          <w:lang w:val="ru-RU"/>
        </w:rPr>
      </w:pPr>
    </w:p>
    <w:p w:rsidR="00720807" w:rsidRPr="00DD2A54" w:rsidRDefault="00720807" w:rsidP="002A6546">
      <w:pPr>
        <w:pStyle w:val="aff6"/>
        <w:ind w:firstLine="0"/>
        <w:jc w:val="center"/>
        <w:rPr>
          <w:lang w:val="ru-RU"/>
        </w:rPr>
      </w:pPr>
    </w:p>
    <w:p w:rsidR="00C15715" w:rsidRPr="00DD2A54" w:rsidRDefault="00C15715" w:rsidP="002A6546">
      <w:pPr>
        <w:pStyle w:val="aff6"/>
        <w:ind w:firstLine="0"/>
        <w:jc w:val="center"/>
        <w:rPr>
          <w:lang w:val="ru-RU"/>
        </w:rPr>
      </w:pPr>
    </w:p>
    <w:p w:rsidR="00200A6B" w:rsidRPr="00DD2A54" w:rsidRDefault="00BC6181" w:rsidP="00BC6181">
      <w:pPr>
        <w:pStyle w:val="aff6"/>
        <w:ind w:firstLine="0"/>
        <w:jc w:val="center"/>
        <w:rPr>
          <w:b/>
          <w:lang w:val="ru-RU"/>
        </w:rPr>
      </w:pPr>
      <w:r w:rsidRPr="00DD2A54">
        <w:rPr>
          <w:b/>
          <w:lang w:val="ru-RU"/>
        </w:rPr>
        <w:lastRenderedPageBreak/>
        <w:t>ИНДИВИДУАЛЬНЫЙ ПРЕДПРИНИМАТЕЛЬ</w:t>
      </w:r>
      <w:bookmarkEnd w:id="2"/>
      <w:bookmarkEnd w:id="3"/>
    </w:p>
    <w:p w:rsidR="00BC6181" w:rsidRPr="00DD2A54" w:rsidRDefault="00BC6181" w:rsidP="004843F4">
      <w:pPr>
        <w:spacing w:after="120"/>
        <w:jc w:val="center"/>
        <w:rPr>
          <w:rFonts w:cs="Times New Roman"/>
          <w:b/>
          <w:szCs w:val="24"/>
        </w:rPr>
      </w:pPr>
      <w:r w:rsidRPr="00DD2A54">
        <w:rPr>
          <w:rFonts w:cs="Times New Roman"/>
          <w:b/>
          <w:szCs w:val="24"/>
        </w:rPr>
        <w:t>ЗАМСКИЙ СЕРГЕЙ ЯКОВЛЕВИЧ</w:t>
      </w:r>
    </w:p>
    <w:p w:rsidR="000535E2" w:rsidRPr="00DD2A54" w:rsidRDefault="000535E2" w:rsidP="000535E2">
      <w:pPr>
        <w:spacing w:after="120"/>
        <w:jc w:val="left"/>
        <w:rPr>
          <w:rFonts w:cs="Times New Roman"/>
          <w:b/>
          <w:szCs w:val="24"/>
        </w:rPr>
      </w:pPr>
      <w:r w:rsidRPr="00DD2A54">
        <w:rPr>
          <w:rFonts w:cs="Times New Roman"/>
          <w:b/>
          <w:szCs w:val="24"/>
        </w:rPr>
        <w:t>____________________________________________________________________</w:t>
      </w:r>
    </w:p>
    <w:p w:rsidR="000535E2" w:rsidRPr="00DD2A54" w:rsidRDefault="000535E2" w:rsidP="004843F4">
      <w:pPr>
        <w:spacing w:after="120"/>
        <w:jc w:val="center"/>
        <w:rPr>
          <w:rFonts w:cs="Times New Roman"/>
          <w:b/>
          <w:szCs w:val="24"/>
        </w:rPr>
      </w:pPr>
    </w:p>
    <w:p w:rsidR="000535E2" w:rsidRPr="00DD2A54" w:rsidRDefault="000535E2" w:rsidP="004843F4">
      <w:pPr>
        <w:spacing w:after="120"/>
        <w:jc w:val="center"/>
        <w:rPr>
          <w:rFonts w:cs="Times New Roman"/>
          <w:b/>
          <w:szCs w:val="24"/>
        </w:rPr>
      </w:pPr>
    </w:p>
    <w:p w:rsidR="000535E2" w:rsidRPr="00DD2A54" w:rsidRDefault="000535E2" w:rsidP="004843F4">
      <w:pPr>
        <w:spacing w:after="120"/>
        <w:jc w:val="center"/>
        <w:rPr>
          <w:rFonts w:cs="Times New Roman"/>
          <w:b/>
          <w:szCs w:val="24"/>
        </w:rPr>
      </w:pPr>
    </w:p>
    <w:p w:rsidR="000535E2" w:rsidRPr="00DD2A54" w:rsidRDefault="000535E2" w:rsidP="000535E2">
      <w:pPr>
        <w:spacing w:after="120"/>
        <w:jc w:val="left"/>
        <w:rPr>
          <w:rFonts w:cs="Times New Roman"/>
          <w:szCs w:val="24"/>
        </w:rPr>
      </w:pPr>
      <w:r w:rsidRPr="00DD2A54">
        <w:rPr>
          <w:rFonts w:cs="Times New Roman"/>
          <w:szCs w:val="24"/>
        </w:rPr>
        <w:t>Заказчик: Администрация Хвалынского                                    Договор № 02-2023</w:t>
      </w:r>
    </w:p>
    <w:p w:rsidR="000535E2" w:rsidRPr="00DD2A54" w:rsidRDefault="000535E2" w:rsidP="000535E2">
      <w:pPr>
        <w:spacing w:after="120"/>
        <w:jc w:val="left"/>
        <w:rPr>
          <w:rFonts w:cs="Times New Roman"/>
          <w:szCs w:val="24"/>
        </w:rPr>
      </w:pPr>
      <w:r w:rsidRPr="00DD2A54">
        <w:rPr>
          <w:rFonts w:cs="Times New Roman"/>
          <w:szCs w:val="24"/>
        </w:rPr>
        <w:t xml:space="preserve">                 муниципального района</w:t>
      </w:r>
    </w:p>
    <w:p w:rsidR="000535E2" w:rsidRPr="00DD2A54" w:rsidRDefault="000535E2" w:rsidP="000535E2">
      <w:pPr>
        <w:spacing w:after="120"/>
        <w:jc w:val="left"/>
        <w:rPr>
          <w:rFonts w:cs="Times New Roman"/>
          <w:szCs w:val="24"/>
        </w:rPr>
      </w:pPr>
      <w:r w:rsidRPr="00DD2A54">
        <w:rPr>
          <w:rFonts w:cs="Times New Roman"/>
          <w:szCs w:val="24"/>
        </w:rPr>
        <w:t xml:space="preserve">                 Саратовской области</w:t>
      </w:r>
    </w:p>
    <w:p w:rsidR="000535E2" w:rsidRPr="00DD2A54" w:rsidRDefault="000535E2" w:rsidP="000535E2">
      <w:pPr>
        <w:spacing w:after="120"/>
        <w:jc w:val="left"/>
        <w:rPr>
          <w:rFonts w:cs="Times New Roman"/>
          <w:szCs w:val="24"/>
        </w:rPr>
      </w:pPr>
    </w:p>
    <w:p w:rsidR="000535E2" w:rsidRPr="00DD2A54" w:rsidRDefault="000535E2" w:rsidP="000535E2">
      <w:pPr>
        <w:spacing w:after="120"/>
        <w:jc w:val="left"/>
        <w:rPr>
          <w:rFonts w:cs="Times New Roman"/>
          <w:szCs w:val="24"/>
        </w:rPr>
      </w:pPr>
    </w:p>
    <w:p w:rsidR="000535E2" w:rsidRPr="00DD2A54" w:rsidRDefault="000535E2" w:rsidP="000535E2">
      <w:pPr>
        <w:spacing w:after="120"/>
        <w:jc w:val="left"/>
        <w:rPr>
          <w:rFonts w:cs="Times New Roman"/>
          <w:szCs w:val="24"/>
        </w:rPr>
      </w:pPr>
    </w:p>
    <w:p w:rsidR="000535E2" w:rsidRPr="00DD2A54" w:rsidRDefault="000535E2" w:rsidP="000535E2">
      <w:pPr>
        <w:ind w:firstLine="0"/>
        <w:jc w:val="center"/>
        <w:rPr>
          <w:rFonts w:eastAsia="Times New Roman" w:cs="Times New Roman"/>
          <w:b/>
          <w:sz w:val="36"/>
          <w:szCs w:val="36"/>
          <w:lang w:eastAsia="ar-SA" w:bidi="en-US"/>
        </w:rPr>
      </w:pPr>
      <w:r w:rsidRPr="00DD2A54">
        <w:rPr>
          <w:rFonts w:eastAsia="Times New Roman" w:cs="Times New Roman"/>
          <w:b/>
          <w:sz w:val="36"/>
          <w:szCs w:val="36"/>
          <w:lang w:eastAsia="ar-SA" w:bidi="en-US"/>
        </w:rPr>
        <w:t>МЕСТНЫЕ НОРМАТИВЫ</w:t>
      </w:r>
    </w:p>
    <w:p w:rsidR="000535E2" w:rsidRPr="00DD2A54" w:rsidRDefault="000535E2" w:rsidP="000535E2">
      <w:pPr>
        <w:ind w:firstLine="0"/>
        <w:jc w:val="center"/>
        <w:rPr>
          <w:rFonts w:eastAsia="Times New Roman" w:cs="Times New Roman"/>
          <w:b/>
          <w:sz w:val="36"/>
          <w:szCs w:val="36"/>
          <w:lang w:eastAsia="ar-SA" w:bidi="en-US"/>
        </w:rPr>
      </w:pPr>
      <w:r w:rsidRPr="00DD2A54">
        <w:rPr>
          <w:rFonts w:eastAsia="Times New Roman" w:cs="Times New Roman"/>
          <w:b/>
          <w:sz w:val="36"/>
          <w:szCs w:val="36"/>
          <w:lang w:eastAsia="ar-SA" w:bidi="en-US"/>
        </w:rPr>
        <w:t>ГРАДОСТРОИТЕЛЬНОГО ПРОЕКТИРОВАНИЯ</w:t>
      </w:r>
    </w:p>
    <w:p w:rsidR="000535E2" w:rsidRPr="00DD2A54" w:rsidRDefault="000535E2" w:rsidP="000535E2">
      <w:pPr>
        <w:jc w:val="center"/>
      </w:pPr>
    </w:p>
    <w:p w:rsidR="000535E2" w:rsidRPr="00DD2A54" w:rsidRDefault="000535E2" w:rsidP="000535E2">
      <w:pPr>
        <w:jc w:val="center"/>
      </w:pPr>
    </w:p>
    <w:p w:rsidR="000535E2" w:rsidRPr="00DD2A54" w:rsidRDefault="000535E2" w:rsidP="000535E2">
      <w:pPr>
        <w:suppressAutoHyphens/>
        <w:ind w:firstLine="0"/>
        <w:jc w:val="center"/>
        <w:rPr>
          <w:rFonts w:eastAsia="Times New Roman" w:cs="Times New Roman"/>
          <w:b/>
          <w:sz w:val="32"/>
          <w:szCs w:val="32"/>
          <w:lang w:eastAsia="ar-SA" w:bidi="en-US"/>
        </w:rPr>
      </w:pPr>
      <w:r w:rsidRPr="00DD2A54">
        <w:rPr>
          <w:rFonts w:eastAsia="Times New Roman" w:cs="Times New Roman"/>
          <w:b/>
          <w:sz w:val="32"/>
          <w:szCs w:val="32"/>
          <w:lang w:eastAsia="ar-SA" w:bidi="en-US"/>
        </w:rPr>
        <w:t>муниципального образования</w:t>
      </w:r>
    </w:p>
    <w:p w:rsidR="000535E2" w:rsidRPr="00DD2A54" w:rsidRDefault="000535E2" w:rsidP="000535E2">
      <w:pPr>
        <w:suppressAutoHyphens/>
        <w:ind w:firstLine="0"/>
        <w:jc w:val="center"/>
        <w:rPr>
          <w:rFonts w:eastAsia="Times New Roman" w:cs="Times New Roman"/>
          <w:b/>
          <w:sz w:val="52"/>
          <w:szCs w:val="52"/>
          <w:lang w:eastAsia="ar-SA" w:bidi="en-US"/>
        </w:rPr>
      </w:pPr>
      <w:r w:rsidRPr="00DD2A54">
        <w:rPr>
          <w:rFonts w:eastAsia="Times New Roman" w:cs="Times New Roman"/>
          <w:b/>
          <w:sz w:val="52"/>
          <w:szCs w:val="52"/>
          <w:lang w:eastAsia="ar-SA" w:bidi="en-US"/>
        </w:rPr>
        <w:t>город Хвалынск</w:t>
      </w:r>
    </w:p>
    <w:p w:rsidR="000535E2" w:rsidRPr="00DD2A54" w:rsidRDefault="000535E2" w:rsidP="000535E2">
      <w:pPr>
        <w:jc w:val="center"/>
      </w:pPr>
    </w:p>
    <w:p w:rsidR="000535E2" w:rsidRPr="00DD2A54" w:rsidRDefault="000535E2" w:rsidP="000535E2">
      <w:pPr>
        <w:suppressAutoHyphens/>
        <w:ind w:firstLine="0"/>
        <w:jc w:val="center"/>
        <w:rPr>
          <w:rFonts w:eastAsia="Times New Roman" w:cs="Times New Roman"/>
          <w:b/>
          <w:sz w:val="32"/>
          <w:szCs w:val="32"/>
          <w:lang w:eastAsia="ar-SA" w:bidi="en-US"/>
        </w:rPr>
      </w:pPr>
      <w:r w:rsidRPr="00DD2A54">
        <w:rPr>
          <w:rFonts w:eastAsia="Times New Roman" w:cs="Times New Roman"/>
          <w:b/>
          <w:sz w:val="32"/>
          <w:szCs w:val="32"/>
          <w:lang w:eastAsia="ar-SA" w:bidi="en-US"/>
        </w:rPr>
        <w:t>Хвалынского муниципального района</w:t>
      </w:r>
    </w:p>
    <w:p w:rsidR="000535E2" w:rsidRPr="00DD2A54" w:rsidRDefault="000535E2" w:rsidP="000535E2">
      <w:pPr>
        <w:suppressAutoHyphens/>
        <w:ind w:firstLine="0"/>
        <w:jc w:val="center"/>
        <w:rPr>
          <w:rFonts w:eastAsia="Times New Roman" w:cs="Times New Roman"/>
          <w:b/>
          <w:sz w:val="32"/>
          <w:szCs w:val="32"/>
          <w:lang w:eastAsia="ar-SA" w:bidi="en-US"/>
        </w:rPr>
      </w:pPr>
      <w:r w:rsidRPr="00DD2A54">
        <w:rPr>
          <w:rFonts w:eastAsia="Times New Roman" w:cs="Times New Roman"/>
          <w:b/>
          <w:sz w:val="32"/>
          <w:szCs w:val="32"/>
          <w:lang w:eastAsia="ar-SA" w:bidi="en-US"/>
        </w:rPr>
        <w:t>Саратовской области</w:t>
      </w:r>
    </w:p>
    <w:p w:rsidR="000535E2" w:rsidRPr="00DD2A54" w:rsidRDefault="000535E2" w:rsidP="000535E2">
      <w:pPr>
        <w:suppressAutoHyphens/>
        <w:ind w:firstLine="0"/>
        <w:jc w:val="center"/>
        <w:rPr>
          <w:rFonts w:eastAsia="Times New Roman" w:cs="Times New Roman"/>
          <w:b/>
          <w:sz w:val="32"/>
          <w:szCs w:val="32"/>
          <w:lang w:eastAsia="ar-SA" w:bidi="en-US"/>
        </w:rPr>
      </w:pPr>
    </w:p>
    <w:p w:rsidR="000535E2" w:rsidRPr="00DD2A54" w:rsidRDefault="000535E2" w:rsidP="000535E2">
      <w:pPr>
        <w:suppressAutoHyphens/>
        <w:ind w:firstLine="0"/>
        <w:jc w:val="center"/>
        <w:rPr>
          <w:rFonts w:eastAsia="Times New Roman" w:cs="Times New Roman"/>
          <w:b/>
          <w:sz w:val="32"/>
          <w:szCs w:val="32"/>
          <w:lang w:eastAsia="ar-SA" w:bidi="en-US"/>
        </w:rPr>
      </w:pPr>
    </w:p>
    <w:p w:rsidR="000535E2" w:rsidRPr="00DD2A54" w:rsidRDefault="000535E2" w:rsidP="000535E2">
      <w:pPr>
        <w:suppressAutoHyphens/>
        <w:ind w:firstLine="0"/>
        <w:jc w:val="center"/>
        <w:rPr>
          <w:rFonts w:eastAsia="Times New Roman" w:cs="Times New Roman"/>
          <w:b/>
          <w:sz w:val="32"/>
          <w:szCs w:val="32"/>
          <w:lang w:eastAsia="ar-SA" w:bidi="en-US"/>
        </w:rPr>
      </w:pPr>
    </w:p>
    <w:p w:rsidR="000535E2" w:rsidRPr="00DD2A54" w:rsidRDefault="000535E2" w:rsidP="000535E2">
      <w:pPr>
        <w:suppressAutoHyphens/>
        <w:ind w:firstLine="0"/>
        <w:jc w:val="center"/>
        <w:rPr>
          <w:rFonts w:eastAsia="Times New Roman" w:cs="Times New Roman"/>
          <w:b/>
          <w:sz w:val="32"/>
          <w:szCs w:val="32"/>
          <w:lang w:eastAsia="ar-SA" w:bidi="en-US"/>
        </w:rPr>
      </w:pPr>
    </w:p>
    <w:p w:rsidR="000535E2" w:rsidRPr="00DD2A54" w:rsidRDefault="000535E2" w:rsidP="000535E2">
      <w:pPr>
        <w:suppressAutoHyphens/>
        <w:ind w:firstLine="0"/>
        <w:jc w:val="center"/>
        <w:rPr>
          <w:rFonts w:eastAsia="Times New Roman" w:cs="Times New Roman"/>
          <w:b/>
          <w:szCs w:val="24"/>
          <w:lang w:eastAsia="ar-SA" w:bidi="en-US"/>
        </w:rPr>
      </w:pPr>
    </w:p>
    <w:p w:rsidR="000535E2" w:rsidRPr="00DD2A54" w:rsidRDefault="000535E2" w:rsidP="000535E2">
      <w:pPr>
        <w:suppressAutoHyphens/>
        <w:ind w:firstLine="0"/>
        <w:jc w:val="center"/>
        <w:rPr>
          <w:rFonts w:eastAsia="Times New Roman" w:cs="Times New Roman"/>
          <w:b/>
          <w:szCs w:val="24"/>
          <w:lang w:eastAsia="ar-SA" w:bidi="en-US"/>
        </w:rPr>
      </w:pPr>
    </w:p>
    <w:p w:rsidR="000535E2" w:rsidRPr="00DD2A54" w:rsidRDefault="000535E2" w:rsidP="000535E2">
      <w:pPr>
        <w:suppressAutoHyphens/>
        <w:ind w:firstLine="0"/>
        <w:jc w:val="center"/>
        <w:rPr>
          <w:rFonts w:eastAsia="Times New Roman" w:cs="Times New Roman"/>
          <w:b/>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r w:rsidRPr="00DD2A54">
        <w:rPr>
          <w:rFonts w:eastAsia="Times New Roman" w:cs="Times New Roman"/>
          <w:b/>
          <w:szCs w:val="24"/>
          <w:lang w:eastAsia="ar-SA" w:bidi="en-US"/>
        </w:rPr>
        <w:t xml:space="preserve">                </w:t>
      </w:r>
      <w:r w:rsidRPr="00DD2A54">
        <w:rPr>
          <w:rFonts w:eastAsia="Times New Roman" w:cs="Times New Roman"/>
          <w:szCs w:val="24"/>
          <w:lang w:eastAsia="ar-SA" w:bidi="en-US"/>
        </w:rPr>
        <w:t>Индивидуальный предприниматель                                       С.Я. Замский</w:t>
      </w: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left"/>
        <w:rPr>
          <w:rFonts w:eastAsia="Times New Roman" w:cs="Times New Roman"/>
          <w:szCs w:val="24"/>
          <w:lang w:eastAsia="ar-SA" w:bidi="en-US"/>
        </w:rPr>
      </w:pPr>
    </w:p>
    <w:p w:rsidR="000535E2" w:rsidRPr="00DD2A54" w:rsidRDefault="000535E2" w:rsidP="000535E2">
      <w:pPr>
        <w:suppressAutoHyphens/>
        <w:ind w:firstLine="0"/>
        <w:jc w:val="center"/>
        <w:rPr>
          <w:rFonts w:eastAsia="Times New Roman" w:cs="Times New Roman"/>
          <w:b/>
          <w:sz w:val="28"/>
          <w:szCs w:val="28"/>
          <w:lang w:eastAsia="ar-SA" w:bidi="en-US"/>
        </w:rPr>
      </w:pPr>
      <w:r w:rsidRPr="00DD2A54">
        <w:rPr>
          <w:rFonts w:eastAsia="Times New Roman" w:cs="Times New Roman"/>
          <w:b/>
          <w:sz w:val="28"/>
          <w:szCs w:val="28"/>
          <w:lang w:eastAsia="ar-SA" w:bidi="en-US"/>
        </w:rPr>
        <w:t>2023 год</w:t>
      </w:r>
    </w:p>
    <w:p w:rsidR="000535E2" w:rsidRPr="00DD2A54" w:rsidRDefault="000535E2" w:rsidP="000535E2">
      <w:pPr>
        <w:spacing w:after="120"/>
        <w:jc w:val="left"/>
        <w:rPr>
          <w:rFonts w:cs="Times New Roman"/>
          <w:szCs w:val="24"/>
        </w:rPr>
      </w:pPr>
    </w:p>
    <w:p w:rsidR="000535E2" w:rsidRPr="00DD2A54" w:rsidRDefault="000535E2" w:rsidP="000535E2">
      <w:pPr>
        <w:spacing w:after="120"/>
        <w:jc w:val="left"/>
        <w:rPr>
          <w:rFonts w:cs="Times New Roman"/>
          <w:b/>
          <w:szCs w:val="24"/>
        </w:rPr>
        <w:sectPr w:rsidR="000535E2" w:rsidRPr="00DD2A54" w:rsidSect="009C1F3E">
          <w:footerReference w:type="default" r:id="rId9"/>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rsidR="00D4239C" w:rsidRPr="00DD2A54" w:rsidRDefault="00D4239C" w:rsidP="004843F4">
      <w:pPr>
        <w:spacing w:after="120"/>
        <w:jc w:val="center"/>
        <w:rPr>
          <w:rFonts w:cs="Times New Roman"/>
          <w:b/>
          <w:szCs w:val="24"/>
        </w:rPr>
      </w:pPr>
      <w:r w:rsidRPr="00DD2A54">
        <w:rPr>
          <w:rFonts w:cs="Times New Roman"/>
          <w:b/>
          <w:szCs w:val="24"/>
        </w:rPr>
        <w:lastRenderedPageBreak/>
        <w:t>ОГЛАВЛЕНИЕ</w:t>
      </w:r>
    </w:p>
    <w:p w:rsidR="005D50EB" w:rsidRPr="00DD2A54"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DD2A54">
        <w:fldChar w:fldCharType="begin"/>
      </w:r>
      <w:r w:rsidR="007F2D50" w:rsidRPr="00DD2A54">
        <w:instrText xml:space="preserve"> TOC \o "1-3" \h \z \u </w:instrText>
      </w:r>
      <w:r w:rsidRPr="00DD2A54">
        <w:fldChar w:fldCharType="separate"/>
      </w:r>
      <w:hyperlink w:anchor="_Toc514157077" w:history="1">
        <w:r w:rsidR="005D50EB" w:rsidRPr="00DD2A54">
          <w:rPr>
            <w:rStyle w:val="a9"/>
            <w:noProof/>
            <w:color w:val="auto"/>
          </w:rPr>
          <w:t>Введение</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_Toc514157077 \h </w:instrText>
        </w:r>
        <w:r w:rsidR="005D50EB" w:rsidRPr="00DD2A54">
          <w:rPr>
            <w:noProof/>
            <w:webHidden/>
          </w:rPr>
        </w:r>
        <w:r w:rsidR="005D50EB" w:rsidRPr="00DD2A54">
          <w:rPr>
            <w:noProof/>
            <w:webHidden/>
          </w:rPr>
          <w:fldChar w:fldCharType="separate"/>
        </w:r>
        <w:r w:rsidR="008C0664" w:rsidRPr="00DD2A54">
          <w:rPr>
            <w:noProof/>
            <w:webHidden/>
          </w:rPr>
          <w:t>5</w:t>
        </w:r>
        <w:r w:rsidR="005D50EB" w:rsidRPr="00DD2A54">
          <w:rPr>
            <w:noProof/>
            <w:webHidden/>
          </w:rPr>
          <w:fldChar w:fldCharType="end"/>
        </w:r>
      </w:hyperlink>
    </w:p>
    <w:p w:rsidR="005D50EB" w:rsidRPr="00DD2A54" w:rsidRDefault="00F97C64">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57078" w:history="1">
        <w:r w:rsidR="005D50EB" w:rsidRPr="00DD2A54">
          <w:rPr>
            <w:rStyle w:val="a9"/>
            <w:noProof/>
            <w:color w:val="auto"/>
          </w:rPr>
          <w:t>1.</w:t>
        </w:r>
        <w:r w:rsidR="005D50EB" w:rsidRPr="00DD2A54">
          <w:rPr>
            <w:rFonts w:asciiTheme="minorHAnsi" w:eastAsiaTheme="minorEastAsia" w:hAnsiTheme="minorHAnsi" w:cstheme="minorBidi"/>
            <w:b w:val="0"/>
            <w:bCs w:val="0"/>
            <w:caps w:val="0"/>
            <w:noProof/>
            <w:sz w:val="22"/>
            <w:szCs w:val="22"/>
            <w:lang w:eastAsia="ru-RU"/>
          </w:rPr>
          <w:tab/>
        </w:r>
        <w:r w:rsidR="005D50EB" w:rsidRPr="00DD2A54">
          <w:rPr>
            <w:rStyle w:val="a9"/>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_Toc514157078 \h </w:instrText>
        </w:r>
        <w:r w:rsidR="005D50EB" w:rsidRPr="00DD2A54">
          <w:rPr>
            <w:noProof/>
            <w:webHidden/>
          </w:rPr>
        </w:r>
        <w:r w:rsidR="005D50EB" w:rsidRPr="00DD2A54">
          <w:rPr>
            <w:noProof/>
            <w:webHidden/>
          </w:rPr>
          <w:fldChar w:fldCharType="separate"/>
        </w:r>
        <w:r w:rsidR="008C0664" w:rsidRPr="00DD2A54">
          <w:rPr>
            <w:noProof/>
            <w:webHidden/>
          </w:rPr>
          <w:t>6</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79" w:history="1">
        <w:r w:rsidR="005D50EB" w:rsidRPr="00DD2A54">
          <w:rPr>
            <w:rStyle w:val="a9"/>
            <w:noProof/>
            <w:color w:val="auto"/>
          </w:rPr>
          <w:t>1.1.</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электро-, тепло-, газо- и водоснабжения населения, водоотведения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_Toc514157079 \h </w:instrText>
        </w:r>
        <w:r w:rsidR="005D50EB" w:rsidRPr="00DD2A54">
          <w:rPr>
            <w:noProof/>
            <w:webHidden/>
          </w:rPr>
        </w:r>
        <w:r w:rsidR="005D50EB" w:rsidRPr="00DD2A54">
          <w:rPr>
            <w:noProof/>
            <w:webHidden/>
          </w:rPr>
          <w:fldChar w:fldCharType="separate"/>
        </w:r>
        <w:r w:rsidR="008C0664" w:rsidRPr="00DD2A54">
          <w:rPr>
            <w:noProof/>
            <w:webHidden/>
          </w:rPr>
          <w:t>6</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80" w:history="1">
        <w:r w:rsidR="005D50EB" w:rsidRPr="00DD2A54">
          <w:rPr>
            <w:rStyle w:val="a9"/>
            <w:noProof/>
            <w:color w:val="auto"/>
          </w:rPr>
          <w:t>1.2.</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автомобильных дорог местного значения и транспорта</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_Toc514157080 \h </w:instrText>
        </w:r>
        <w:r w:rsidR="005D50EB" w:rsidRPr="00DD2A54">
          <w:rPr>
            <w:noProof/>
            <w:webHidden/>
          </w:rPr>
        </w:r>
        <w:r w:rsidR="005D50EB" w:rsidRPr="00DD2A54">
          <w:rPr>
            <w:noProof/>
            <w:webHidden/>
          </w:rPr>
          <w:fldChar w:fldCharType="separate"/>
        </w:r>
        <w:r w:rsidR="008C0664" w:rsidRPr="00DD2A54">
          <w:rPr>
            <w:noProof/>
            <w:webHidden/>
          </w:rPr>
          <w:t>7</w:t>
        </w:r>
        <w:r w:rsidR="005D50EB" w:rsidRPr="00DD2A54">
          <w:rPr>
            <w:noProof/>
            <w:webHidden/>
          </w:rPr>
          <w:fldChar w:fldCharType="end"/>
        </w:r>
      </w:hyperlink>
    </w:p>
    <w:p w:rsidR="005D50EB" w:rsidRPr="00DD2A54" w:rsidRDefault="00F97C64">
      <w:pPr>
        <w:pStyle w:val="22"/>
        <w:rPr>
          <w:noProof/>
        </w:rPr>
      </w:pPr>
      <w:hyperlink w:anchor="_Toc514157081" w:history="1">
        <w:r w:rsidR="005D50EB" w:rsidRPr="00DD2A54">
          <w:rPr>
            <w:rStyle w:val="a9"/>
            <w:noProof/>
            <w:color w:val="auto"/>
          </w:rPr>
          <w:t>1.3.</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физической культуры и массового спорта</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_Toc514157081 \h </w:instrText>
        </w:r>
        <w:r w:rsidR="005D50EB" w:rsidRPr="00DD2A54">
          <w:rPr>
            <w:noProof/>
            <w:webHidden/>
          </w:rPr>
        </w:r>
        <w:r w:rsidR="005D50EB" w:rsidRPr="00DD2A54">
          <w:rPr>
            <w:noProof/>
            <w:webHidden/>
          </w:rPr>
          <w:fldChar w:fldCharType="separate"/>
        </w:r>
        <w:r w:rsidR="008C0664" w:rsidRPr="00DD2A54">
          <w:rPr>
            <w:noProof/>
            <w:webHidden/>
          </w:rPr>
          <w:t>8</w:t>
        </w:r>
        <w:r w:rsidR="005D50EB" w:rsidRPr="00DD2A54">
          <w:rPr>
            <w:noProof/>
            <w:webHidden/>
          </w:rPr>
          <w:fldChar w:fldCharType="end"/>
        </w:r>
      </w:hyperlink>
    </w:p>
    <w:p w:rsidR="003A255B" w:rsidRPr="00DD2A54" w:rsidRDefault="00451E79" w:rsidP="00717A9A">
      <w:pPr>
        <w:ind w:firstLine="0"/>
        <w:rPr>
          <w:lang w:eastAsia="en-US"/>
        </w:rPr>
      </w:pPr>
      <w:r w:rsidRPr="00DD2A54">
        <w:rPr>
          <w:lang w:eastAsia="en-US"/>
        </w:rPr>
        <w:t xml:space="preserve">       1.4.    </w:t>
      </w:r>
      <w:r w:rsidR="00A26840" w:rsidRPr="00DD2A54">
        <w:rPr>
          <w:lang w:eastAsia="en-US"/>
        </w:rPr>
        <w:t>Объекты</w:t>
      </w:r>
      <w:r w:rsidRPr="00DD2A54">
        <w:rPr>
          <w:lang w:eastAsia="en-US"/>
        </w:rPr>
        <w:t xml:space="preserve"> местного значения городского поселения в области</w:t>
      </w:r>
      <w:r w:rsidR="00A26840" w:rsidRPr="00DD2A54">
        <w:rPr>
          <w:lang w:eastAsia="en-US"/>
        </w:rPr>
        <w:t xml:space="preserve"> образования</w:t>
      </w:r>
      <w:r w:rsidR="00717A9A" w:rsidRPr="00DD2A54">
        <w:rPr>
          <w:lang w:eastAsia="en-US"/>
        </w:rPr>
        <w:t xml:space="preserve">   </w:t>
      </w:r>
      <w:r w:rsidR="003A255B" w:rsidRPr="00DD2A54">
        <w:rPr>
          <w:lang w:eastAsia="en-US"/>
        </w:rPr>
        <w:t xml:space="preserve">       9</w:t>
      </w:r>
    </w:p>
    <w:p w:rsidR="003A255B" w:rsidRPr="00DD2A54" w:rsidRDefault="003A255B" w:rsidP="00230B95">
      <w:pPr>
        <w:ind w:left="426" w:firstLine="0"/>
        <w:rPr>
          <w:lang w:eastAsia="en-US"/>
        </w:rPr>
      </w:pPr>
      <w:r w:rsidRPr="00DD2A54">
        <w:rPr>
          <w:lang w:eastAsia="en-US"/>
        </w:rPr>
        <w:t>1.5    Объекты местного значения городского поселения в области сбора и вывоза твердых коммунальных отходов</w:t>
      </w:r>
      <w:r w:rsidR="00230B95" w:rsidRPr="00DD2A54">
        <w:rPr>
          <w:lang w:eastAsia="en-US"/>
        </w:rPr>
        <w:t>………………………………………………………….10</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83" w:history="1">
        <w:r w:rsidR="00720244" w:rsidRPr="00DD2A54">
          <w:rPr>
            <w:rStyle w:val="a9"/>
            <w:noProof/>
            <w:color w:val="auto"/>
          </w:rPr>
          <w:t>1.6</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предупре</w:t>
        </w:r>
        <w:r w:rsidR="003A255B" w:rsidRPr="00DD2A54">
          <w:rPr>
            <w:rStyle w:val="a9"/>
            <w:noProof/>
            <w:color w:val="auto"/>
          </w:rPr>
          <w:t xml:space="preserve">   </w:t>
        </w:r>
        <w:r w:rsidR="005D50EB" w:rsidRPr="00DD2A54">
          <w:rPr>
            <w:rStyle w:val="a9"/>
            <w:noProof/>
            <w:color w:val="auto"/>
          </w:rPr>
          <w:t>ждения чрезвычайных ситуаций и ликвидации их последствий</w:t>
        </w:r>
      </w:hyperlink>
      <w:r w:rsidR="00F94620" w:rsidRPr="00DD2A54">
        <w:rPr>
          <w:noProof/>
        </w:rPr>
        <w:t>………………………</w:t>
      </w:r>
      <w:r w:rsidR="003A255B" w:rsidRPr="00DD2A54">
        <w:rPr>
          <w:noProof/>
        </w:rPr>
        <w:t>10</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84" w:history="1">
        <w:r w:rsidR="00720244" w:rsidRPr="00DD2A54">
          <w:rPr>
            <w:rStyle w:val="a9"/>
            <w:noProof/>
            <w:color w:val="auto"/>
          </w:rPr>
          <w:t>1.7</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ритуальных услуг и содержания мест захоронения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_Toc514157084 \h </w:instrText>
        </w:r>
        <w:r w:rsidR="005D50EB" w:rsidRPr="00DD2A54">
          <w:rPr>
            <w:noProof/>
            <w:webHidden/>
          </w:rPr>
        </w:r>
        <w:r w:rsidR="005D50EB" w:rsidRPr="00DD2A54">
          <w:rPr>
            <w:noProof/>
            <w:webHidden/>
          </w:rPr>
          <w:fldChar w:fldCharType="separate"/>
        </w:r>
        <w:r w:rsidR="008C0664" w:rsidRPr="00DD2A54">
          <w:rPr>
            <w:noProof/>
            <w:webHidden/>
          </w:rPr>
          <w:t>10</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85" w:history="1">
        <w:r w:rsidR="00720244" w:rsidRPr="00DD2A54">
          <w:rPr>
            <w:rStyle w:val="a9"/>
            <w:noProof/>
            <w:color w:val="auto"/>
          </w:rPr>
          <w:t>1.8</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культуры и иск</w:t>
        </w:r>
        <w:r w:rsidR="0018588D" w:rsidRPr="00DD2A54">
          <w:rPr>
            <w:rStyle w:val="a9"/>
            <w:noProof/>
            <w:color w:val="auto"/>
          </w:rPr>
          <w:t>усства</w:t>
        </w:r>
      </w:hyperlink>
      <w:r w:rsidR="00230B95" w:rsidRPr="00DD2A54">
        <w:rPr>
          <w:rStyle w:val="a9"/>
          <w:noProof/>
          <w:color w:val="auto"/>
          <w:u w:val="none"/>
        </w:rPr>
        <w:t xml:space="preserve">………………………………………………………………………………….. </w:t>
      </w:r>
      <w:r w:rsidR="0018588D" w:rsidRPr="00DD2A54">
        <w:rPr>
          <w:noProof/>
        </w:rPr>
        <w:t>11</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86" w:history="1">
        <w:r w:rsidR="00720244" w:rsidRPr="00DD2A54">
          <w:rPr>
            <w:rStyle w:val="a9"/>
            <w:noProof/>
            <w:color w:val="auto"/>
          </w:rPr>
          <w:t>1.9</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благоустройства и озеленения территории городского поселения</w:t>
        </w:r>
        <w:r w:rsidR="00230B95" w:rsidRPr="00DD2A54">
          <w:rPr>
            <w:noProof/>
            <w:webHidden/>
          </w:rPr>
          <w:t>………</w:t>
        </w:r>
      </w:hyperlink>
      <w:r w:rsidR="00230B95" w:rsidRPr="00DD2A54">
        <w:rPr>
          <w:noProof/>
        </w:rPr>
        <w:t>………………………………..</w:t>
      </w:r>
      <w:r w:rsidR="0018588D" w:rsidRPr="00DD2A54">
        <w:rPr>
          <w:noProof/>
        </w:rPr>
        <w:t>12</w:t>
      </w:r>
    </w:p>
    <w:p w:rsidR="00230B95" w:rsidRPr="00DD2A54" w:rsidRDefault="00F97C64">
      <w:pPr>
        <w:pStyle w:val="22"/>
        <w:rPr>
          <w:noProof/>
        </w:rPr>
      </w:pPr>
      <w:hyperlink w:anchor="_Toc514157087" w:history="1">
        <w:r w:rsidR="00720244" w:rsidRPr="00DD2A54">
          <w:rPr>
            <w:rStyle w:val="a9"/>
            <w:noProof/>
            <w:color w:val="auto"/>
          </w:rPr>
          <w:t>1.10</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торговли, общественного</w:t>
        </w:r>
        <w:r w:rsidR="00945F1F" w:rsidRPr="00DD2A54">
          <w:rPr>
            <w:rStyle w:val="a9"/>
            <w:noProof/>
            <w:color w:val="auto"/>
          </w:rPr>
          <w:t xml:space="preserve"> питания и бытового обслуживания</w:t>
        </w:r>
      </w:hyperlink>
      <w:r w:rsidR="00230B95" w:rsidRPr="00DD2A54">
        <w:rPr>
          <w:rStyle w:val="a9"/>
          <w:noProof/>
          <w:color w:val="auto"/>
          <w:u w:val="none"/>
        </w:rPr>
        <w:t>…………………………………….</w:t>
      </w:r>
      <w:r w:rsidR="0026012D" w:rsidRPr="00DD2A54">
        <w:rPr>
          <w:rStyle w:val="a9"/>
          <w:noProof/>
          <w:color w:val="auto"/>
          <w:u w:val="none"/>
        </w:rPr>
        <w:t>12</w:t>
      </w:r>
      <w:r w:rsidR="00945F1F" w:rsidRPr="00DD2A54">
        <w:rPr>
          <w:noProof/>
        </w:rPr>
        <w:t xml:space="preserve">                                                      </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88" w:history="1">
        <w:r w:rsidR="00720244" w:rsidRPr="00DD2A54">
          <w:rPr>
            <w:rStyle w:val="a9"/>
            <w:noProof/>
            <w:color w:val="auto"/>
          </w:rPr>
          <w:t>1.11</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деятельности</w:t>
        </w:r>
        <w:r w:rsidR="00945F1F" w:rsidRPr="00DD2A54">
          <w:rPr>
            <w:rStyle w:val="a9"/>
            <w:noProof/>
            <w:color w:val="auto"/>
          </w:rPr>
          <w:t xml:space="preserve"> органов местного самоуправления</w:t>
        </w:r>
      </w:hyperlink>
      <w:r w:rsidR="002C4374" w:rsidRPr="00DD2A54">
        <w:rPr>
          <w:rStyle w:val="a9"/>
          <w:noProof/>
          <w:color w:val="auto"/>
          <w:u w:val="none"/>
        </w:rPr>
        <w:t>……………………………………………………</w:t>
      </w:r>
      <w:r w:rsidR="00857E81" w:rsidRPr="00DD2A54">
        <w:rPr>
          <w:rStyle w:val="a9"/>
          <w:noProof/>
          <w:color w:val="auto"/>
          <w:u w:val="none"/>
        </w:rPr>
        <w:t>….</w:t>
      </w:r>
      <w:r w:rsidR="0026012D" w:rsidRPr="00DD2A54">
        <w:rPr>
          <w:noProof/>
        </w:rPr>
        <w:t>13</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89" w:history="1">
        <w:r w:rsidR="00720244" w:rsidRPr="00DD2A54">
          <w:rPr>
            <w:rStyle w:val="a9"/>
            <w:noProof/>
            <w:color w:val="auto"/>
          </w:rPr>
          <w:t>1.</w:t>
        </w:r>
        <w:r w:rsidR="00DE24A5" w:rsidRPr="00DD2A54">
          <w:rPr>
            <w:rStyle w:val="a9"/>
            <w:noProof/>
            <w:color w:val="auto"/>
          </w:rPr>
          <w:t>12</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w:t>
        </w:r>
        <w:r w:rsidR="00945F1F" w:rsidRPr="00DD2A54">
          <w:rPr>
            <w:rStyle w:val="a9"/>
            <w:noProof/>
            <w:color w:val="auto"/>
          </w:rPr>
          <w:t xml:space="preserve"> области жилищного строительств</w:t>
        </w:r>
      </w:hyperlink>
      <w:r w:rsidR="007C2D68" w:rsidRPr="00DD2A54">
        <w:rPr>
          <w:rStyle w:val="a9"/>
          <w:noProof/>
          <w:color w:val="auto"/>
        </w:rPr>
        <w:t>а</w:t>
      </w:r>
      <w:r w:rsidR="007C2D68" w:rsidRPr="00DD2A54">
        <w:rPr>
          <w:rStyle w:val="a9"/>
          <w:noProof/>
          <w:color w:val="auto"/>
          <w:u w:val="none"/>
        </w:rPr>
        <w:t>………………………………………………………………………………</w:t>
      </w:r>
      <w:r w:rsidR="00945F1F" w:rsidRPr="00DD2A54">
        <w:rPr>
          <w:noProof/>
        </w:rPr>
        <w:t>14</w:t>
      </w:r>
    </w:p>
    <w:p w:rsidR="005D50EB" w:rsidRPr="00DD2A54" w:rsidRDefault="00F97C64">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57090" w:history="1">
        <w:r w:rsidR="005D50EB" w:rsidRPr="00DD2A54">
          <w:rPr>
            <w:rStyle w:val="a9"/>
            <w:noProof/>
            <w:color w:val="auto"/>
          </w:rPr>
          <w:t>2.</w:t>
        </w:r>
        <w:r w:rsidR="005D50EB" w:rsidRPr="00DD2A54">
          <w:rPr>
            <w:rFonts w:asciiTheme="minorHAnsi" w:eastAsiaTheme="minorEastAsia" w:hAnsiTheme="minorHAnsi" w:cstheme="minorBidi"/>
            <w:b w:val="0"/>
            <w:bCs w:val="0"/>
            <w:caps w:val="0"/>
            <w:noProof/>
            <w:sz w:val="22"/>
            <w:szCs w:val="22"/>
            <w:lang w:eastAsia="ru-RU"/>
          </w:rPr>
          <w:tab/>
        </w:r>
        <w:r w:rsidR="005D50EB" w:rsidRPr="00DD2A54">
          <w:rPr>
            <w:rStyle w:val="a9"/>
            <w:noProof/>
            <w:color w:val="auto"/>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_Toc514157090 \h </w:instrText>
        </w:r>
        <w:r w:rsidR="005D50EB" w:rsidRPr="00DD2A54">
          <w:rPr>
            <w:noProof/>
            <w:webHidden/>
          </w:rPr>
        </w:r>
        <w:r w:rsidR="005D50EB" w:rsidRPr="00DD2A54">
          <w:rPr>
            <w:noProof/>
            <w:webHidden/>
          </w:rPr>
          <w:fldChar w:fldCharType="separate"/>
        </w:r>
        <w:r w:rsidR="008C0664" w:rsidRPr="00DD2A54">
          <w:rPr>
            <w:noProof/>
            <w:webHidden/>
          </w:rPr>
          <w:t>15</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91" w:history="1">
        <w:r w:rsidR="005D50EB" w:rsidRPr="00DD2A54">
          <w:rPr>
            <w:rStyle w:val="a9"/>
            <w:noProof/>
            <w:color w:val="auto"/>
          </w:rPr>
          <w:t>2.1.</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Результаты анализа территориальных особенностей муниципального образования город</w:t>
        </w:r>
        <w:r w:rsidR="006979D8" w:rsidRPr="00DD2A54">
          <w:rPr>
            <w:rStyle w:val="a9"/>
            <w:noProof/>
            <w:color w:val="auto"/>
          </w:rPr>
          <w:t xml:space="preserve"> Хвалынск</w:t>
        </w:r>
        <w:r w:rsidR="005D50EB" w:rsidRPr="00DD2A54">
          <w:rPr>
            <w:rStyle w:val="a9"/>
            <w:noProof/>
            <w:color w:val="auto"/>
          </w:rPr>
          <w:t>, влияющих на установление расчетных показателей</w:t>
        </w:r>
      </w:hyperlink>
      <w:r w:rsidR="00857E81" w:rsidRPr="00DD2A54">
        <w:rPr>
          <w:rStyle w:val="a9"/>
          <w:noProof/>
          <w:color w:val="auto"/>
          <w:u w:val="none"/>
        </w:rPr>
        <w:t>…</w:t>
      </w:r>
      <w:r w:rsidR="00945F1F" w:rsidRPr="00DD2A54">
        <w:rPr>
          <w:noProof/>
        </w:rPr>
        <w:t>15</w:t>
      </w:r>
    </w:p>
    <w:p w:rsidR="005D50EB" w:rsidRPr="00DD2A54" w:rsidRDefault="00F97C64">
      <w:pPr>
        <w:pStyle w:val="31"/>
        <w:rPr>
          <w:rFonts w:asciiTheme="minorHAnsi" w:eastAsiaTheme="minorEastAsia" w:hAnsiTheme="minorHAnsi" w:cstheme="minorBidi"/>
          <w:noProof/>
          <w:sz w:val="22"/>
          <w:szCs w:val="22"/>
          <w:lang w:eastAsia="ru-RU"/>
        </w:rPr>
      </w:pPr>
      <w:hyperlink w:anchor="_Toc514157092" w:history="1">
        <w:r w:rsidR="005D50EB" w:rsidRPr="00DD2A54">
          <w:rPr>
            <w:rStyle w:val="a9"/>
            <w:noProof/>
            <w:color w:val="auto"/>
          </w:rPr>
          <w:t>2.1.1.</w:t>
        </w:r>
        <w:r w:rsidR="005D50EB" w:rsidRPr="00DD2A54">
          <w:rPr>
            <w:rFonts w:asciiTheme="minorHAnsi" w:eastAsiaTheme="minorEastAsia" w:hAnsiTheme="minorHAnsi" w:cstheme="minorBidi"/>
            <w:noProof/>
            <w:sz w:val="22"/>
            <w:szCs w:val="22"/>
            <w:lang w:eastAsia="ru-RU"/>
          </w:rPr>
          <w:tab/>
        </w:r>
        <w:r w:rsidR="005D50EB" w:rsidRPr="00DD2A54">
          <w:rPr>
            <w:rStyle w:val="a9"/>
            <w:noProof/>
            <w:color w:val="auto"/>
          </w:rPr>
          <w:t>Анализ социально-демографического состава и плотности населения на территории муниципального образования город</w:t>
        </w:r>
        <w:r w:rsidR="00945F1F" w:rsidRPr="00DD2A54">
          <w:rPr>
            <w:rStyle w:val="a9"/>
            <w:noProof/>
            <w:color w:val="auto"/>
          </w:rPr>
          <w:t xml:space="preserve"> Хвалынс</w:t>
        </w:r>
        <w:r w:rsidR="00857E81" w:rsidRPr="00DD2A54">
          <w:rPr>
            <w:rStyle w:val="a9"/>
            <w:noProof/>
            <w:color w:val="auto"/>
          </w:rPr>
          <w:t>к</w:t>
        </w:r>
      </w:hyperlink>
      <w:r w:rsidR="00857E81" w:rsidRPr="00DD2A54">
        <w:rPr>
          <w:rStyle w:val="a9"/>
          <w:noProof/>
          <w:color w:val="auto"/>
          <w:u w:val="none"/>
        </w:rPr>
        <w:t>…………………………</w:t>
      </w:r>
      <w:r w:rsidR="00945F1F" w:rsidRPr="00DD2A54">
        <w:rPr>
          <w:noProof/>
        </w:rPr>
        <w:t>15</w:t>
      </w:r>
    </w:p>
    <w:p w:rsidR="005D50EB" w:rsidRPr="00DD2A54" w:rsidRDefault="00F97C64" w:rsidP="00857E81">
      <w:pPr>
        <w:pStyle w:val="31"/>
        <w:jc w:val="left"/>
        <w:rPr>
          <w:rFonts w:asciiTheme="minorHAnsi" w:eastAsiaTheme="minorEastAsia" w:hAnsiTheme="minorHAnsi" w:cstheme="minorBidi"/>
          <w:noProof/>
          <w:sz w:val="22"/>
          <w:szCs w:val="22"/>
          <w:lang w:eastAsia="ru-RU"/>
        </w:rPr>
      </w:pPr>
      <w:hyperlink w:anchor="_Toc514157093" w:history="1">
        <w:r w:rsidR="005D50EB" w:rsidRPr="00DD2A54">
          <w:rPr>
            <w:rStyle w:val="a9"/>
            <w:noProof/>
            <w:color w:val="auto"/>
          </w:rPr>
          <w:t>2.1.2.</w:t>
        </w:r>
        <w:r w:rsidR="005D50EB" w:rsidRPr="00DD2A54">
          <w:rPr>
            <w:rFonts w:asciiTheme="minorHAnsi" w:eastAsiaTheme="minorEastAsia" w:hAnsiTheme="minorHAnsi" w:cstheme="minorBidi"/>
            <w:noProof/>
            <w:sz w:val="22"/>
            <w:szCs w:val="22"/>
            <w:lang w:eastAsia="ru-RU"/>
          </w:rPr>
          <w:tab/>
        </w:r>
        <w:r w:rsidR="005D50EB" w:rsidRPr="00DD2A54">
          <w:rPr>
            <w:rStyle w:val="a9"/>
            <w:noProof/>
            <w:color w:val="auto"/>
          </w:rPr>
          <w:t>Дифференциация проектируемой территории для целей разработки местных нормативов градостроительного проектирования</w:t>
        </w:r>
      </w:hyperlink>
      <w:r w:rsidR="00857E81" w:rsidRPr="00DD2A54">
        <w:rPr>
          <w:noProof/>
        </w:rPr>
        <w:t>…………………………</w:t>
      </w:r>
      <w:r w:rsidR="00945F1F" w:rsidRPr="00DD2A54">
        <w:rPr>
          <w:noProof/>
        </w:rPr>
        <w:t>16</w:t>
      </w:r>
    </w:p>
    <w:p w:rsidR="005D50EB" w:rsidRPr="00DD2A54" w:rsidRDefault="00F97C64">
      <w:pPr>
        <w:pStyle w:val="31"/>
        <w:rPr>
          <w:rFonts w:asciiTheme="minorHAnsi" w:eastAsiaTheme="minorEastAsia" w:hAnsiTheme="minorHAnsi" w:cstheme="minorBidi"/>
          <w:noProof/>
          <w:sz w:val="22"/>
          <w:szCs w:val="22"/>
          <w:lang w:eastAsia="ru-RU"/>
        </w:rPr>
      </w:pPr>
      <w:hyperlink w:anchor="_Toc514157094" w:history="1">
        <w:r w:rsidR="005D50EB" w:rsidRPr="00DD2A54">
          <w:rPr>
            <w:rStyle w:val="a9"/>
            <w:noProof/>
            <w:color w:val="auto"/>
          </w:rPr>
          <w:t>2.1.3.</w:t>
        </w:r>
        <w:r w:rsidR="005D50EB" w:rsidRPr="00DD2A54">
          <w:rPr>
            <w:rFonts w:asciiTheme="minorHAnsi" w:eastAsiaTheme="minorEastAsia" w:hAnsiTheme="minorHAnsi" w:cstheme="minorBidi"/>
            <w:noProof/>
            <w:sz w:val="22"/>
            <w:szCs w:val="22"/>
            <w:lang w:eastAsia="ru-RU"/>
          </w:rPr>
          <w:tab/>
        </w:r>
        <w:r w:rsidR="005D50EB" w:rsidRPr="00DD2A54">
          <w:rPr>
            <w:rStyle w:val="a9"/>
            <w:noProof/>
            <w:color w:val="auto"/>
          </w:rPr>
          <w:t>Виды объектов местного значения городского поселения, для которых разрабатываются местные нормативы г</w:t>
        </w:r>
        <w:r w:rsidR="00945F1F" w:rsidRPr="00DD2A54">
          <w:rPr>
            <w:rStyle w:val="a9"/>
            <w:noProof/>
            <w:color w:val="auto"/>
          </w:rPr>
          <w:t xml:space="preserve">радостроительного проектирования </w:t>
        </w:r>
      </w:hyperlink>
      <w:r w:rsidR="00945F1F" w:rsidRPr="00DD2A54">
        <w:rPr>
          <w:noProof/>
        </w:rPr>
        <w:t xml:space="preserve">           16</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95" w:history="1">
        <w:r w:rsidR="005D50EB" w:rsidRPr="00DD2A54">
          <w:rPr>
            <w:rStyle w:val="a9"/>
            <w:noProof/>
            <w:color w:val="auto"/>
          </w:rPr>
          <w:t>2.2.</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электро-, тепло-, газо- и водоснабжения населения, водоотведения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_Toc514157095 \h </w:instrText>
        </w:r>
        <w:r w:rsidR="005D50EB" w:rsidRPr="00DD2A54">
          <w:rPr>
            <w:noProof/>
            <w:webHidden/>
          </w:rPr>
        </w:r>
        <w:r w:rsidR="005D50EB" w:rsidRPr="00DD2A54">
          <w:rPr>
            <w:noProof/>
            <w:webHidden/>
          </w:rPr>
          <w:fldChar w:fldCharType="separate"/>
        </w:r>
        <w:r w:rsidR="008C0664" w:rsidRPr="00DD2A54">
          <w:rPr>
            <w:noProof/>
            <w:webHidden/>
          </w:rPr>
          <w:t>17</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96" w:history="1">
        <w:r w:rsidR="005D50EB" w:rsidRPr="00DD2A54">
          <w:rPr>
            <w:rStyle w:val="a9"/>
            <w:noProof/>
            <w:color w:val="auto"/>
          </w:rPr>
          <w:t>2.3.</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автомобильных дорог местного значения и транспорта</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_Toc514157096 \h </w:instrText>
        </w:r>
        <w:r w:rsidR="005D50EB" w:rsidRPr="00DD2A54">
          <w:rPr>
            <w:noProof/>
            <w:webHidden/>
          </w:rPr>
        </w:r>
        <w:r w:rsidR="005D50EB" w:rsidRPr="00DD2A54">
          <w:rPr>
            <w:noProof/>
            <w:webHidden/>
          </w:rPr>
          <w:fldChar w:fldCharType="separate"/>
        </w:r>
        <w:r w:rsidR="008C0664" w:rsidRPr="00DD2A54">
          <w:rPr>
            <w:noProof/>
            <w:webHidden/>
          </w:rPr>
          <w:t>18</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97" w:history="1">
        <w:r w:rsidR="005D50EB" w:rsidRPr="00DD2A54">
          <w:rPr>
            <w:rStyle w:val="a9"/>
            <w:noProof/>
            <w:color w:val="auto"/>
          </w:rPr>
          <w:t>2.4.</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физической культуры и массового спорта</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_Toc514157097 \h </w:instrText>
        </w:r>
        <w:r w:rsidR="005D50EB" w:rsidRPr="00DD2A54">
          <w:rPr>
            <w:noProof/>
            <w:webHidden/>
          </w:rPr>
        </w:r>
        <w:r w:rsidR="005D50EB" w:rsidRPr="00DD2A54">
          <w:rPr>
            <w:noProof/>
            <w:webHidden/>
          </w:rPr>
          <w:fldChar w:fldCharType="separate"/>
        </w:r>
        <w:r w:rsidR="008C0664" w:rsidRPr="00DD2A54">
          <w:rPr>
            <w:noProof/>
            <w:webHidden/>
          </w:rPr>
          <w:t>19</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98" w:history="1">
        <w:r w:rsidR="005D50EB" w:rsidRPr="00DD2A54">
          <w:rPr>
            <w:rStyle w:val="a9"/>
            <w:noProof/>
            <w:color w:val="auto"/>
          </w:rPr>
          <w:t>2.5.</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сбора и вывоза твердых коммунальных отходов</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_Toc514157098 \h </w:instrText>
        </w:r>
        <w:r w:rsidR="005D50EB" w:rsidRPr="00DD2A54">
          <w:rPr>
            <w:noProof/>
            <w:webHidden/>
          </w:rPr>
        </w:r>
        <w:r w:rsidR="005D50EB" w:rsidRPr="00DD2A54">
          <w:rPr>
            <w:noProof/>
            <w:webHidden/>
          </w:rPr>
          <w:fldChar w:fldCharType="separate"/>
        </w:r>
        <w:r w:rsidR="008C0664" w:rsidRPr="00DD2A54">
          <w:rPr>
            <w:noProof/>
            <w:webHidden/>
          </w:rPr>
          <w:t>20</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099" w:history="1">
        <w:r w:rsidR="005D50EB" w:rsidRPr="00DD2A54">
          <w:rPr>
            <w:rStyle w:val="a9"/>
            <w:noProof/>
            <w:color w:val="auto"/>
          </w:rPr>
          <w:t>2.6.</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предупреждения чрезвычайных ситуаций и ликвидации их последствий</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_Toc514157099 \h </w:instrText>
        </w:r>
        <w:r w:rsidR="005D50EB" w:rsidRPr="00DD2A54">
          <w:rPr>
            <w:noProof/>
            <w:webHidden/>
          </w:rPr>
        </w:r>
        <w:r w:rsidR="005D50EB" w:rsidRPr="00DD2A54">
          <w:rPr>
            <w:noProof/>
            <w:webHidden/>
          </w:rPr>
          <w:fldChar w:fldCharType="separate"/>
        </w:r>
        <w:r w:rsidR="008C0664" w:rsidRPr="00DD2A54">
          <w:rPr>
            <w:noProof/>
            <w:webHidden/>
          </w:rPr>
          <w:t>20</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100" w:history="1">
        <w:r w:rsidR="005D50EB" w:rsidRPr="00DD2A54">
          <w:rPr>
            <w:rStyle w:val="a9"/>
            <w:noProof/>
            <w:color w:val="auto"/>
          </w:rPr>
          <w:t>2.7.</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ритуальных услуг и содержания мест захоронения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_Toc514157100 \h </w:instrText>
        </w:r>
        <w:r w:rsidR="005D50EB" w:rsidRPr="00DD2A54">
          <w:rPr>
            <w:noProof/>
            <w:webHidden/>
          </w:rPr>
        </w:r>
        <w:r w:rsidR="005D50EB" w:rsidRPr="00DD2A54">
          <w:rPr>
            <w:noProof/>
            <w:webHidden/>
          </w:rPr>
          <w:fldChar w:fldCharType="separate"/>
        </w:r>
        <w:r w:rsidR="008C0664" w:rsidRPr="00DD2A54">
          <w:rPr>
            <w:noProof/>
            <w:webHidden/>
          </w:rPr>
          <w:t>21</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101" w:history="1">
        <w:r w:rsidR="005D50EB" w:rsidRPr="00DD2A54">
          <w:rPr>
            <w:rStyle w:val="a9"/>
            <w:noProof/>
            <w:color w:val="auto"/>
          </w:rPr>
          <w:t>2.8.</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культуры и искусства</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_Toc514157101 \h </w:instrText>
        </w:r>
        <w:r w:rsidR="005D50EB" w:rsidRPr="00DD2A54">
          <w:rPr>
            <w:noProof/>
            <w:webHidden/>
          </w:rPr>
        </w:r>
        <w:r w:rsidR="005D50EB" w:rsidRPr="00DD2A54">
          <w:rPr>
            <w:noProof/>
            <w:webHidden/>
          </w:rPr>
          <w:fldChar w:fldCharType="separate"/>
        </w:r>
        <w:r w:rsidR="008C0664" w:rsidRPr="00DD2A54">
          <w:rPr>
            <w:noProof/>
            <w:webHidden/>
          </w:rPr>
          <w:t>22</w:t>
        </w:r>
        <w:r w:rsidR="005D50EB" w:rsidRPr="00DD2A54">
          <w:rPr>
            <w:noProof/>
            <w:webHidden/>
          </w:rPr>
          <w:fldChar w:fldCharType="end"/>
        </w:r>
      </w:hyperlink>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102" w:history="1">
        <w:r w:rsidR="005D50EB" w:rsidRPr="00DD2A54">
          <w:rPr>
            <w:rStyle w:val="a9"/>
            <w:noProof/>
            <w:color w:val="auto"/>
          </w:rPr>
          <w:t>2.9.</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благоустройства и озеленения территории городского поселения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_Toc514157102 \h </w:instrText>
        </w:r>
        <w:r w:rsidR="005D50EB" w:rsidRPr="00DD2A54">
          <w:rPr>
            <w:noProof/>
            <w:webHidden/>
          </w:rPr>
        </w:r>
        <w:r w:rsidR="005D50EB" w:rsidRPr="00DD2A54">
          <w:rPr>
            <w:noProof/>
            <w:webHidden/>
          </w:rPr>
          <w:fldChar w:fldCharType="separate"/>
        </w:r>
        <w:r w:rsidR="008C0664" w:rsidRPr="00DD2A54">
          <w:rPr>
            <w:noProof/>
            <w:webHidden/>
          </w:rPr>
          <w:t>24</w:t>
        </w:r>
        <w:r w:rsidR="005D50EB" w:rsidRPr="00DD2A54">
          <w:rPr>
            <w:noProof/>
            <w:webHidden/>
          </w:rPr>
          <w:fldChar w:fldCharType="end"/>
        </w:r>
      </w:hyperlink>
    </w:p>
    <w:p w:rsidR="005D50EB" w:rsidRPr="00DD2A54" w:rsidRDefault="00F97C64">
      <w:pPr>
        <w:pStyle w:val="22"/>
        <w:rPr>
          <w:noProof/>
        </w:rPr>
      </w:pPr>
      <w:hyperlink w:anchor="_Toc514157103" w:history="1">
        <w:r w:rsidR="005D50EB" w:rsidRPr="00DD2A54">
          <w:rPr>
            <w:rStyle w:val="a9"/>
            <w:noProof/>
            <w:color w:val="auto"/>
          </w:rPr>
          <w:t>2.10.</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торговли, общественного питания и бытового обслуживания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_Toc514157103 \h </w:instrText>
        </w:r>
        <w:r w:rsidR="005D50EB" w:rsidRPr="00DD2A54">
          <w:rPr>
            <w:noProof/>
            <w:webHidden/>
          </w:rPr>
        </w:r>
        <w:r w:rsidR="005D50EB" w:rsidRPr="00DD2A54">
          <w:rPr>
            <w:noProof/>
            <w:webHidden/>
          </w:rPr>
          <w:fldChar w:fldCharType="separate"/>
        </w:r>
        <w:r w:rsidR="008C0664" w:rsidRPr="00DD2A54">
          <w:rPr>
            <w:noProof/>
            <w:webHidden/>
          </w:rPr>
          <w:t>25</w:t>
        </w:r>
        <w:r w:rsidR="005D50EB" w:rsidRPr="00DD2A54">
          <w:rPr>
            <w:noProof/>
            <w:webHidden/>
          </w:rPr>
          <w:fldChar w:fldCharType="end"/>
        </w:r>
      </w:hyperlink>
    </w:p>
    <w:p w:rsidR="003D2A11" w:rsidRPr="00DD2A54" w:rsidRDefault="00857E81" w:rsidP="003D2A11">
      <w:pPr>
        <w:ind w:firstLine="0"/>
        <w:rPr>
          <w:lang w:eastAsia="en-US"/>
        </w:rPr>
      </w:pPr>
      <w:r w:rsidRPr="00DD2A54">
        <w:rPr>
          <w:lang w:eastAsia="en-US"/>
        </w:rPr>
        <w:t xml:space="preserve">       2.11.      </w:t>
      </w:r>
      <w:r w:rsidR="003D2A11" w:rsidRPr="00DD2A54">
        <w:rPr>
          <w:lang w:eastAsia="en-US"/>
        </w:rPr>
        <w:t>Объекты местного значения городского поселения в области образования</w:t>
      </w:r>
      <w:r w:rsidRPr="00DD2A54">
        <w:rPr>
          <w:lang w:eastAsia="en-US"/>
        </w:rPr>
        <w:t>…</w:t>
      </w:r>
      <w:r w:rsidR="003D2A11" w:rsidRPr="00DD2A54">
        <w:rPr>
          <w:lang w:eastAsia="en-US"/>
        </w:rPr>
        <w:t>26</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104" w:history="1">
        <w:r w:rsidR="003D2A11" w:rsidRPr="00DD2A54">
          <w:rPr>
            <w:rStyle w:val="a9"/>
            <w:noProof/>
            <w:color w:val="auto"/>
          </w:rPr>
          <w:t>2.12</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деятельности органов местного самоуправления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_Toc514157104 \h </w:instrText>
        </w:r>
        <w:r w:rsidR="005D50EB" w:rsidRPr="00DD2A54">
          <w:rPr>
            <w:noProof/>
            <w:webHidden/>
          </w:rPr>
        </w:r>
        <w:r w:rsidR="005D50EB" w:rsidRPr="00DD2A54">
          <w:rPr>
            <w:noProof/>
            <w:webHidden/>
          </w:rPr>
          <w:fldChar w:fldCharType="separate"/>
        </w:r>
        <w:r w:rsidR="008C0664" w:rsidRPr="00DD2A54">
          <w:rPr>
            <w:noProof/>
            <w:webHidden/>
          </w:rPr>
          <w:t>2</w:t>
        </w:r>
        <w:r w:rsidR="005D50EB" w:rsidRPr="00DD2A54">
          <w:rPr>
            <w:noProof/>
            <w:webHidden/>
          </w:rPr>
          <w:fldChar w:fldCharType="end"/>
        </w:r>
      </w:hyperlink>
      <w:r w:rsidR="0026012D" w:rsidRPr="00DD2A54">
        <w:rPr>
          <w:noProof/>
        </w:rPr>
        <w:t>7</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105" w:history="1">
        <w:r w:rsidR="003D2A11" w:rsidRPr="00DD2A54">
          <w:rPr>
            <w:rStyle w:val="a9"/>
            <w:noProof/>
            <w:color w:val="auto"/>
          </w:rPr>
          <w:t>2.13</w:t>
        </w:r>
        <w:r w:rsidR="005D50EB" w:rsidRPr="00DD2A54">
          <w:rPr>
            <w:rStyle w:val="a9"/>
            <w:noProof/>
            <w:color w:val="auto"/>
          </w:rPr>
          <w:t>.</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Объекты местного значения городского поселения в области жилищного строительства</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_Toc514157105 \h </w:instrText>
        </w:r>
        <w:r w:rsidR="005D50EB" w:rsidRPr="00DD2A54">
          <w:rPr>
            <w:noProof/>
            <w:webHidden/>
          </w:rPr>
        </w:r>
        <w:r w:rsidR="005D50EB" w:rsidRPr="00DD2A54">
          <w:rPr>
            <w:noProof/>
            <w:webHidden/>
          </w:rPr>
          <w:fldChar w:fldCharType="separate"/>
        </w:r>
        <w:r w:rsidR="008C0664" w:rsidRPr="00DD2A54">
          <w:rPr>
            <w:noProof/>
            <w:webHidden/>
          </w:rPr>
          <w:t>27</w:t>
        </w:r>
        <w:r w:rsidR="005D50EB" w:rsidRPr="00DD2A54">
          <w:rPr>
            <w:noProof/>
            <w:webHidden/>
          </w:rPr>
          <w:fldChar w:fldCharType="end"/>
        </w:r>
      </w:hyperlink>
    </w:p>
    <w:p w:rsidR="005D50EB" w:rsidRPr="00DD2A54" w:rsidRDefault="00F97C64">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57106" w:history="1">
        <w:r w:rsidR="005D50EB" w:rsidRPr="00DD2A54">
          <w:rPr>
            <w:rStyle w:val="a9"/>
            <w:noProof/>
            <w:color w:val="auto"/>
          </w:rPr>
          <w:t>3.</w:t>
        </w:r>
        <w:r w:rsidR="005D50EB" w:rsidRPr="00DD2A54">
          <w:rPr>
            <w:rFonts w:asciiTheme="minorHAnsi" w:eastAsiaTheme="minorEastAsia" w:hAnsiTheme="minorHAnsi" w:cstheme="minorBidi"/>
            <w:b w:val="0"/>
            <w:bCs w:val="0"/>
            <w:caps w:val="0"/>
            <w:noProof/>
            <w:sz w:val="22"/>
            <w:szCs w:val="22"/>
            <w:lang w:eastAsia="ru-RU"/>
          </w:rPr>
          <w:tab/>
        </w:r>
        <w:r w:rsidR="005D50EB" w:rsidRPr="00DD2A54">
          <w:rPr>
            <w:rStyle w:val="a9"/>
            <w:noProof/>
            <w:color w:val="auto"/>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_Toc514157106 \h </w:instrText>
        </w:r>
        <w:r w:rsidR="005D50EB" w:rsidRPr="00DD2A54">
          <w:rPr>
            <w:noProof/>
            <w:webHidden/>
          </w:rPr>
        </w:r>
        <w:r w:rsidR="005D50EB" w:rsidRPr="00DD2A54">
          <w:rPr>
            <w:noProof/>
            <w:webHidden/>
          </w:rPr>
          <w:fldChar w:fldCharType="separate"/>
        </w:r>
        <w:r w:rsidR="008C0664" w:rsidRPr="00DD2A54">
          <w:rPr>
            <w:noProof/>
            <w:webHidden/>
          </w:rPr>
          <w:t>2</w:t>
        </w:r>
        <w:r w:rsidR="005D50EB" w:rsidRPr="00DD2A54">
          <w:rPr>
            <w:noProof/>
            <w:webHidden/>
          </w:rPr>
          <w:fldChar w:fldCharType="end"/>
        </w:r>
      </w:hyperlink>
      <w:r w:rsidR="0026012D" w:rsidRPr="00DD2A54">
        <w:rPr>
          <w:noProof/>
        </w:rPr>
        <w:t>8</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107" w:history="1">
        <w:r w:rsidR="005D50EB" w:rsidRPr="00DD2A54">
          <w:rPr>
            <w:rStyle w:val="a9"/>
            <w:noProof/>
            <w:color w:val="auto"/>
          </w:rPr>
          <w:t>3.1.</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Область</w:t>
        </w:r>
        <w:r w:rsidR="00857E81" w:rsidRPr="00DD2A54">
          <w:rPr>
            <w:rStyle w:val="a9"/>
            <w:noProof/>
            <w:color w:val="auto"/>
          </w:rPr>
          <w:t xml:space="preserve"> </w:t>
        </w:r>
        <w:r w:rsidR="005D50EB" w:rsidRPr="00DD2A54">
          <w:rPr>
            <w:rStyle w:val="a9"/>
            <w:noProof/>
            <w:color w:val="auto"/>
          </w:rPr>
          <w:t>применения расчетных показателей</w:t>
        </w:r>
      </w:hyperlink>
      <w:r w:rsidR="00857E81" w:rsidRPr="00DD2A54">
        <w:rPr>
          <w:noProof/>
        </w:rPr>
        <w:t>………………………………….</w:t>
      </w:r>
      <w:r w:rsidR="00753363" w:rsidRPr="00DD2A54">
        <w:rPr>
          <w:noProof/>
        </w:rPr>
        <w:t>28</w:t>
      </w:r>
    </w:p>
    <w:p w:rsidR="005D50EB" w:rsidRPr="00DD2A54" w:rsidRDefault="00F97C64">
      <w:pPr>
        <w:pStyle w:val="22"/>
        <w:rPr>
          <w:rFonts w:asciiTheme="minorHAnsi" w:eastAsiaTheme="minorEastAsia" w:hAnsiTheme="minorHAnsi" w:cstheme="minorBidi"/>
          <w:iCs w:val="0"/>
          <w:noProof/>
          <w:sz w:val="22"/>
          <w:szCs w:val="22"/>
          <w:lang w:eastAsia="ru-RU"/>
        </w:rPr>
      </w:pPr>
      <w:hyperlink w:anchor="_Toc514157108" w:history="1">
        <w:r w:rsidR="005D50EB" w:rsidRPr="00DD2A54">
          <w:rPr>
            <w:rStyle w:val="a9"/>
            <w:noProof/>
            <w:color w:val="auto"/>
          </w:rPr>
          <w:t>3.2.</w:t>
        </w:r>
        <w:r w:rsidR="005D50EB" w:rsidRPr="00DD2A54">
          <w:rPr>
            <w:rFonts w:asciiTheme="minorHAnsi" w:eastAsiaTheme="minorEastAsia" w:hAnsiTheme="minorHAnsi" w:cstheme="minorBidi"/>
            <w:iCs w:val="0"/>
            <w:noProof/>
            <w:sz w:val="22"/>
            <w:szCs w:val="22"/>
            <w:lang w:eastAsia="ru-RU"/>
          </w:rPr>
          <w:tab/>
        </w:r>
        <w:r w:rsidR="005D50EB" w:rsidRPr="00DD2A54">
          <w:rPr>
            <w:rStyle w:val="a9"/>
            <w:noProof/>
            <w:color w:val="auto"/>
          </w:rPr>
          <w:t>Правила применения расчетных показателей</w:t>
        </w:r>
        <w:r w:rsidR="005D50EB" w:rsidRPr="00DD2A54">
          <w:rPr>
            <w:noProof/>
            <w:webHidden/>
          </w:rPr>
          <w:tab/>
        </w:r>
        <w:r w:rsidR="005D50EB" w:rsidRPr="00DD2A54">
          <w:rPr>
            <w:noProof/>
            <w:webHidden/>
          </w:rPr>
          <w:fldChar w:fldCharType="begin"/>
        </w:r>
        <w:r w:rsidR="005D50EB" w:rsidRPr="00DD2A54">
          <w:rPr>
            <w:noProof/>
            <w:webHidden/>
          </w:rPr>
          <w:instrText xml:space="preserve"> PAGEREF _Toc514157108 \h </w:instrText>
        </w:r>
        <w:r w:rsidR="005D50EB" w:rsidRPr="00DD2A54">
          <w:rPr>
            <w:noProof/>
            <w:webHidden/>
          </w:rPr>
        </w:r>
        <w:r w:rsidR="005D50EB" w:rsidRPr="00DD2A54">
          <w:rPr>
            <w:noProof/>
            <w:webHidden/>
          </w:rPr>
          <w:fldChar w:fldCharType="separate"/>
        </w:r>
        <w:r w:rsidR="008C0664" w:rsidRPr="00DD2A54">
          <w:rPr>
            <w:noProof/>
            <w:webHidden/>
          </w:rPr>
          <w:t>2</w:t>
        </w:r>
        <w:r w:rsidR="005D50EB" w:rsidRPr="00DD2A54">
          <w:rPr>
            <w:noProof/>
            <w:webHidden/>
          </w:rPr>
          <w:fldChar w:fldCharType="end"/>
        </w:r>
      </w:hyperlink>
      <w:r w:rsidR="0026012D" w:rsidRPr="00DD2A54">
        <w:rPr>
          <w:noProof/>
        </w:rPr>
        <w:t>8</w:t>
      </w:r>
    </w:p>
    <w:p w:rsidR="005D50EB" w:rsidRPr="00DD2A54" w:rsidRDefault="00F97C64" w:rsidP="00045BE1">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57109" w:history="1">
        <w:r w:rsidR="005D50EB" w:rsidRPr="00DD2A54">
          <w:rPr>
            <w:rStyle w:val="a9"/>
            <w:noProof/>
            <w:color w:val="auto"/>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hyperlink>
      <w:r w:rsidR="00C8714B" w:rsidRPr="00DD2A54">
        <w:rPr>
          <w:noProof/>
        </w:rPr>
        <w:t>…………………</w:t>
      </w:r>
      <w:r w:rsidR="0026012D" w:rsidRPr="00DD2A54">
        <w:rPr>
          <w:noProof/>
        </w:rPr>
        <w:t>30</w:t>
      </w:r>
    </w:p>
    <w:p w:rsidR="005D50EB" w:rsidRPr="00DD2A54" w:rsidRDefault="00F97C64">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57117" w:history="1">
        <w:r w:rsidR="005D50EB" w:rsidRPr="00DD2A54">
          <w:rPr>
            <w:rStyle w:val="a9"/>
            <w:noProof/>
            <w:color w:val="auto"/>
          </w:rPr>
          <w:t>Приложение 2. Список терминов и определений, применяемых в местных нормативах градостроительного</w:t>
        </w:r>
        <w:r w:rsidR="00C8714B" w:rsidRPr="00DD2A54">
          <w:rPr>
            <w:rStyle w:val="a9"/>
            <w:noProof/>
            <w:color w:val="auto"/>
          </w:rPr>
          <w:t xml:space="preserve"> </w:t>
        </w:r>
        <w:r w:rsidR="005D50EB" w:rsidRPr="00DD2A54">
          <w:rPr>
            <w:rStyle w:val="a9"/>
            <w:noProof/>
            <w:color w:val="auto"/>
          </w:rPr>
          <w:t>проектирования</w:t>
        </w:r>
      </w:hyperlink>
      <w:r w:rsidR="00C8714B" w:rsidRPr="00DD2A54">
        <w:rPr>
          <w:noProof/>
        </w:rPr>
        <w:t>.….</w:t>
      </w:r>
      <w:r w:rsidR="00753363" w:rsidRPr="00DD2A54">
        <w:rPr>
          <w:noProof/>
        </w:rPr>
        <w:t>33</w:t>
      </w:r>
    </w:p>
    <w:p w:rsidR="00F53D97" w:rsidRPr="00DD2A54" w:rsidRDefault="003D5B71" w:rsidP="00CF373E">
      <w:pPr>
        <w:pStyle w:val="aff6"/>
        <w:rPr>
          <w:lang w:val="ru-RU"/>
        </w:rPr>
      </w:pPr>
      <w:r w:rsidRPr="00DD2A54">
        <w:rPr>
          <w:lang w:val="ru-RU"/>
        </w:rPr>
        <w:fldChar w:fldCharType="end"/>
      </w:r>
      <w:r w:rsidR="00F53D97" w:rsidRPr="00DD2A54">
        <w:rPr>
          <w:lang w:val="ru-RU"/>
        </w:rPr>
        <w:br w:type="page"/>
      </w:r>
    </w:p>
    <w:p w:rsidR="0047172E" w:rsidRPr="00DD2A54" w:rsidRDefault="0047172E" w:rsidP="0047172E">
      <w:pPr>
        <w:pStyle w:val="11"/>
      </w:pPr>
      <w:bookmarkStart w:id="13" w:name="_Toc483046936"/>
      <w:bookmarkStart w:id="14" w:name="_Toc487905098"/>
      <w:bookmarkStart w:id="15" w:name="_Toc488147808"/>
      <w:bookmarkStart w:id="16" w:name="_Toc488147870"/>
      <w:bookmarkStart w:id="17" w:name="_Toc514157077"/>
      <w:r w:rsidRPr="00DD2A54">
        <w:lastRenderedPageBreak/>
        <w:t>Введение</w:t>
      </w:r>
      <w:bookmarkEnd w:id="13"/>
      <w:bookmarkEnd w:id="14"/>
      <w:bookmarkEnd w:id="15"/>
      <w:bookmarkEnd w:id="16"/>
      <w:bookmarkEnd w:id="17"/>
    </w:p>
    <w:p w:rsidR="00C15715" w:rsidRPr="00DD2A54" w:rsidRDefault="00C15715" w:rsidP="00C15715">
      <w:pPr>
        <w:rPr>
          <w:rFonts w:cs="Times New Roman"/>
          <w:szCs w:val="24"/>
        </w:rPr>
      </w:pPr>
      <w:bookmarkStart w:id="18" w:name="OLE_LINK49"/>
      <w:bookmarkStart w:id="19" w:name="OLE_LINK50"/>
      <w:bookmarkStart w:id="20" w:name="OLE_LINK51"/>
      <w:bookmarkStart w:id="21" w:name="OLE_LINK52"/>
      <w:bookmarkStart w:id="22" w:name="OLE_LINK117"/>
      <w:bookmarkStart w:id="23" w:name="OLE_LINK118"/>
      <w:bookmarkStart w:id="24" w:name="OLE_LINK66"/>
      <w:bookmarkStart w:id="25" w:name="OLE_LINK67"/>
      <w:r w:rsidRPr="00DD2A54">
        <w:rPr>
          <w:rFonts w:cs="Times New Roman"/>
          <w:szCs w:val="24"/>
        </w:rPr>
        <w:t xml:space="preserve">Местные нормативы градостроительного проектирования </w:t>
      </w:r>
      <w:r w:rsidR="0004698F" w:rsidRPr="00DD2A54">
        <w:rPr>
          <w:rFonts w:cs="Times New Roman"/>
          <w:szCs w:val="24"/>
        </w:rPr>
        <w:t xml:space="preserve">(далее – МНГП) </w:t>
      </w:r>
      <w:r w:rsidRPr="00DD2A54">
        <w:rPr>
          <w:rFonts w:cs="Times New Roman"/>
          <w:szCs w:val="24"/>
        </w:rPr>
        <w:t>устана</w:t>
      </w:r>
      <w:r w:rsidRPr="00DD2A54">
        <w:rPr>
          <w:rFonts w:cs="Times New Roman"/>
          <w:szCs w:val="24"/>
        </w:rPr>
        <w:t>в</w:t>
      </w:r>
      <w:r w:rsidRPr="00DD2A54">
        <w:rPr>
          <w:rFonts w:cs="Times New Roman"/>
          <w:szCs w:val="24"/>
        </w:rPr>
        <w:t>ливают предельные значения расчетных показателей местного значения, которые отобр</w:t>
      </w:r>
      <w:r w:rsidRPr="00DD2A54">
        <w:rPr>
          <w:rFonts w:cs="Times New Roman"/>
          <w:szCs w:val="24"/>
        </w:rPr>
        <w:t>а</w:t>
      </w:r>
      <w:r w:rsidRPr="00DD2A54">
        <w:rPr>
          <w:rFonts w:cs="Times New Roman"/>
          <w:szCs w:val="24"/>
        </w:rPr>
        <w:t>жаются в документах территориального планирования (далее - ДТП), учитываются в пр</w:t>
      </w:r>
      <w:r w:rsidRPr="00DD2A54">
        <w:rPr>
          <w:rFonts w:cs="Times New Roman"/>
          <w:szCs w:val="24"/>
        </w:rPr>
        <w:t>а</w:t>
      </w:r>
      <w:r w:rsidRPr="00DD2A54">
        <w:rPr>
          <w:rFonts w:cs="Times New Roman"/>
          <w:szCs w:val="24"/>
        </w:rPr>
        <w:t>вилах землепользования и застройки (далее - ПЗЗ) (в целях комплексного развития терр</w:t>
      </w:r>
      <w:r w:rsidRPr="00DD2A54">
        <w:rPr>
          <w:rFonts w:cs="Times New Roman"/>
          <w:szCs w:val="24"/>
        </w:rPr>
        <w:t>и</w:t>
      </w:r>
      <w:r w:rsidRPr="00DD2A54">
        <w:rPr>
          <w:rFonts w:cs="Times New Roman"/>
          <w:szCs w:val="24"/>
        </w:rPr>
        <w:t>тории), в документации по планировке территории (далее - ДППТ), с помощью которых планируется обеспечение базовыми социальными, транспортными, инженерными услуг</w:t>
      </w:r>
      <w:r w:rsidRPr="00DD2A54">
        <w:rPr>
          <w:rFonts w:cs="Times New Roman"/>
          <w:szCs w:val="24"/>
        </w:rPr>
        <w:t>а</w:t>
      </w:r>
      <w:r w:rsidRPr="00DD2A54">
        <w:rPr>
          <w:rFonts w:cs="Times New Roman"/>
          <w:szCs w:val="24"/>
        </w:rPr>
        <w:t>ми, основываясь на положениях Стратегии пространственного развития Российской Ф</w:t>
      </w:r>
      <w:r w:rsidRPr="00DD2A54">
        <w:rPr>
          <w:rFonts w:cs="Times New Roman"/>
          <w:szCs w:val="24"/>
        </w:rPr>
        <w:t>е</w:t>
      </w:r>
      <w:r w:rsidRPr="00DD2A54">
        <w:rPr>
          <w:rFonts w:cs="Times New Roman"/>
          <w:szCs w:val="24"/>
        </w:rPr>
        <w:t>дерации на период до 2025 года, стратегий социально-экономического развития субъектов и программ социально-экономического развития субъектов Российской Федерации, мун</w:t>
      </w:r>
      <w:r w:rsidRPr="00DD2A54">
        <w:rPr>
          <w:rFonts w:cs="Times New Roman"/>
          <w:szCs w:val="24"/>
        </w:rPr>
        <w:t>и</w:t>
      </w:r>
      <w:r w:rsidRPr="00DD2A54">
        <w:rPr>
          <w:rFonts w:cs="Times New Roman"/>
          <w:szCs w:val="24"/>
        </w:rPr>
        <w:t xml:space="preserve">ципальных образований. </w:t>
      </w:r>
    </w:p>
    <w:p w:rsidR="00536DCA" w:rsidRPr="00DD2A54" w:rsidRDefault="00536DCA" w:rsidP="00536DCA">
      <w:pPr>
        <w:pStyle w:val="aff6"/>
        <w:rPr>
          <w:lang w:val="ru-RU"/>
        </w:rPr>
      </w:pPr>
      <w:r w:rsidRPr="00DD2A54">
        <w:rPr>
          <w:lang w:val="ru-RU"/>
        </w:rPr>
        <w:t xml:space="preserve">МНГП </w:t>
      </w:r>
      <w:r w:rsidR="005D20D2" w:rsidRPr="00DD2A54">
        <w:rPr>
          <w:lang w:val="ru-RU"/>
        </w:rPr>
        <w:t xml:space="preserve">муниципального образования город </w:t>
      </w:r>
      <w:bookmarkEnd w:id="18"/>
      <w:bookmarkEnd w:id="19"/>
      <w:bookmarkEnd w:id="20"/>
      <w:bookmarkEnd w:id="21"/>
      <w:bookmarkEnd w:id="22"/>
      <w:bookmarkEnd w:id="23"/>
      <w:r w:rsidR="00326EB8" w:rsidRPr="00DD2A54">
        <w:rPr>
          <w:lang w:val="ru-RU"/>
        </w:rPr>
        <w:t xml:space="preserve">Хвалынск </w:t>
      </w:r>
      <w:r w:rsidR="0004698F" w:rsidRPr="00DD2A54">
        <w:rPr>
          <w:lang w:val="ru-RU"/>
        </w:rPr>
        <w:t>Хвалынского муниципальн</w:t>
      </w:r>
      <w:r w:rsidR="0004698F" w:rsidRPr="00DD2A54">
        <w:rPr>
          <w:lang w:val="ru-RU"/>
        </w:rPr>
        <w:t>о</w:t>
      </w:r>
      <w:r w:rsidR="0004698F" w:rsidRPr="00DD2A54">
        <w:rPr>
          <w:lang w:val="ru-RU"/>
        </w:rPr>
        <w:t xml:space="preserve">го района Саратовской области (далее – МНГП МО г. Хвалынск) </w:t>
      </w:r>
      <w:r w:rsidR="00326EB8" w:rsidRPr="00DD2A54">
        <w:rPr>
          <w:lang w:val="ru-RU"/>
        </w:rPr>
        <w:t>разработаны</w:t>
      </w:r>
      <w:r w:rsidRPr="00DD2A54">
        <w:rPr>
          <w:lang w:val="ru-RU"/>
        </w:rPr>
        <w:t xml:space="preserve"> в целях определения совокупности расчетных показателей минимально допустимого уровня обе</w:t>
      </w:r>
      <w:r w:rsidRPr="00DD2A54">
        <w:rPr>
          <w:lang w:val="ru-RU"/>
        </w:rPr>
        <w:t>с</w:t>
      </w:r>
      <w:r w:rsidRPr="00DD2A54">
        <w:rPr>
          <w:lang w:val="ru-RU"/>
        </w:rPr>
        <w:t xml:space="preserve">печенности населения </w:t>
      </w:r>
      <w:r w:rsidR="005D20D2" w:rsidRPr="00DD2A54">
        <w:rPr>
          <w:lang w:val="ru-RU"/>
        </w:rPr>
        <w:t xml:space="preserve">муниципального образования город </w:t>
      </w:r>
      <w:r w:rsidR="00326EB8" w:rsidRPr="00DD2A54">
        <w:rPr>
          <w:lang w:val="ru-RU"/>
        </w:rPr>
        <w:t xml:space="preserve">Хвалынск Хвалынского </w:t>
      </w:r>
      <w:r w:rsidR="005D20D2" w:rsidRPr="00DD2A54">
        <w:rPr>
          <w:lang w:val="ru-RU"/>
        </w:rPr>
        <w:t>мун</w:t>
      </w:r>
      <w:r w:rsidR="005D20D2" w:rsidRPr="00DD2A54">
        <w:rPr>
          <w:lang w:val="ru-RU"/>
        </w:rPr>
        <w:t>и</w:t>
      </w:r>
      <w:r w:rsidR="005D20D2" w:rsidRPr="00DD2A54">
        <w:rPr>
          <w:lang w:val="ru-RU"/>
        </w:rPr>
        <w:t>ципального района</w:t>
      </w:r>
      <w:r w:rsidRPr="00DD2A54">
        <w:rPr>
          <w:lang w:val="ru-RU"/>
        </w:rPr>
        <w:t xml:space="preserve"> Саратовской области объектами местного значения городского пос</w:t>
      </w:r>
      <w:r w:rsidRPr="00DD2A54">
        <w:rPr>
          <w:lang w:val="ru-RU"/>
        </w:rPr>
        <w:t>е</w:t>
      </w:r>
      <w:r w:rsidRPr="00DD2A54">
        <w:rPr>
          <w:lang w:val="ru-RU"/>
        </w:rPr>
        <w:t>ления, объектами благоустройства территории и расчетных показателей максимально д</w:t>
      </w:r>
      <w:r w:rsidRPr="00DD2A54">
        <w:rPr>
          <w:lang w:val="ru-RU"/>
        </w:rPr>
        <w:t>о</w:t>
      </w:r>
      <w:r w:rsidRPr="00DD2A54">
        <w:rPr>
          <w:lang w:val="ru-RU"/>
        </w:rPr>
        <w:t>пустимого уровня территориальной доступности таких объектов для населения городск</w:t>
      </w:r>
      <w:r w:rsidRPr="00DD2A54">
        <w:rPr>
          <w:lang w:val="ru-RU"/>
        </w:rPr>
        <w:t>о</w:t>
      </w:r>
      <w:r w:rsidRPr="00DD2A54">
        <w:rPr>
          <w:lang w:val="ru-RU"/>
        </w:rPr>
        <w:t>го поселения.</w:t>
      </w:r>
    </w:p>
    <w:bookmarkEnd w:id="24"/>
    <w:bookmarkEnd w:id="25"/>
    <w:p w:rsidR="00FB5101" w:rsidRPr="00DD2A54" w:rsidRDefault="00273CC3" w:rsidP="00FB5101">
      <w:pPr>
        <w:pStyle w:val="aff6"/>
        <w:rPr>
          <w:lang w:val="ru-RU"/>
        </w:rPr>
      </w:pPr>
      <w:r w:rsidRPr="00DD2A54">
        <w:rPr>
          <w:lang w:val="ru-RU"/>
        </w:rPr>
        <w:t xml:space="preserve">МНГП </w:t>
      </w:r>
      <w:r w:rsidR="005D20D2" w:rsidRPr="00DD2A54">
        <w:rPr>
          <w:lang w:val="ru-RU"/>
        </w:rPr>
        <w:t xml:space="preserve">МО г. </w:t>
      </w:r>
      <w:r w:rsidR="00326EB8" w:rsidRPr="00DD2A54">
        <w:rPr>
          <w:lang w:val="ru-RU"/>
        </w:rPr>
        <w:t xml:space="preserve">Хвалынск </w:t>
      </w:r>
      <w:r w:rsidR="005B7603" w:rsidRPr="00DD2A54">
        <w:rPr>
          <w:lang w:val="ru-RU"/>
        </w:rPr>
        <w:t>подготовлены с учетом социально-демографического с</w:t>
      </w:r>
      <w:r w:rsidR="005B7603" w:rsidRPr="00DD2A54">
        <w:rPr>
          <w:lang w:val="ru-RU"/>
        </w:rPr>
        <w:t>о</w:t>
      </w:r>
      <w:r w:rsidR="005B7603" w:rsidRPr="00DD2A54">
        <w:rPr>
          <w:lang w:val="ru-RU"/>
        </w:rPr>
        <w:t>става и плотности населения на территории муниципального образования, планов и пр</w:t>
      </w:r>
      <w:r w:rsidR="005B7603" w:rsidRPr="00DD2A54">
        <w:rPr>
          <w:lang w:val="ru-RU"/>
        </w:rPr>
        <w:t>о</w:t>
      </w:r>
      <w:r w:rsidR="005B7603" w:rsidRPr="00DD2A54">
        <w:rPr>
          <w:lang w:val="ru-RU"/>
        </w:rPr>
        <w:t>грамм комплексного социально-экономического развития муниципального образования, предложений органов местного самоуправления и заинтересованных лиц</w:t>
      </w:r>
      <w:r w:rsidR="00FB5101" w:rsidRPr="00DD2A54">
        <w:rPr>
          <w:lang w:val="ru-RU"/>
        </w:rPr>
        <w:t>.</w:t>
      </w:r>
    </w:p>
    <w:p w:rsidR="00317A8E" w:rsidRPr="00DD2A54" w:rsidRDefault="00317A8E" w:rsidP="00317A8E">
      <w:pPr>
        <w:pStyle w:val="aff6"/>
        <w:rPr>
          <w:lang w:val="ru-RU"/>
        </w:rPr>
      </w:pPr>
      <w:r w:rsidRPr="00DD2A54">
        <w:rPr>
          <w:lang w:val="ru-RU"/>
        </w:rPr>
        <w:t xml:space="preserve">Местные нормативы градостроительного проектирования </w:t>
      </w:r>
      <w:r w:rsidR="008C0664" w:rsidRPr="00DD2A54">
        <w:rPr>
          <w:lang w:val="ru-RU"/>
        </w:rPr>
        <w:t>муниципального образ</w:t>
      </w:r>
      <w:r w:rsidR="008C0664" w:rsidRPr="00DD2A54">
        <w:rPr>
          <w:lang w:val="ru-RU"/>
        </w:rPr>
        <w:t>о</w:t>
      </w:r>
      <w:r w:rsidR="008C0664" w:rsidRPr="00DD2A54">
        <w:rPr>
          <w:lang w:val="ru-RU"/>
        </w:rPr>
        <w:t xml:space="preserve">вания город Хвалынск </w:t>
      </w:r>
      <w:r w:rsidR="00326EB8" w:rsidRPr="00DD2A54">
        <w:rPr>
          <w:lang w:val="ru-RU"/>
        </w:rPr>
        <w:t xml:space="preserve"> </w:t>
      </w:r>
      <w:r w:rsidRPr="00DD2A54">
        <w:rPr>
          <w:lang w:val="ru-RU"/>
        </w:rPr>
        <w:t>включают в себя:</w:t>
      </w:r>
    </w:p>
    <w:p w:rsidR="00317A8E" w:rsidRPr="00DD2A54" w:rsidRDefault="00317A8E" w:rsidP="00317A8E">
      <w:pPr>
        <w:pStyle w:val="aff6"/>
        <w:rPr>
          <w:lang w:val="ru-RU"/>
        </w:rPr>
      </w:pPr>
      <w:r w:rsidRPr="00DD2A54">
        <w:rPr>
          <w:lang w:val="ru-RU"/>
        </w:rPr>
        <w:t xml:space="preserve">1. Основную часть местных нормативов градостроительного проектирования </w:t>
      </w:r>
      <w:r w:rsidR="005D20D2" w:rsidRPr="00DD2A54">
        <w:rPr>
          <w:lang w:val="ru-RU"/>
        </w:rPr>
        <w:t>м</w:t>
      </w:r>
      <w:r w:rsidR="005D20D2" w:rsidRPr="00DD2A54">
        <w:rPr>
          <w:lang w:val="ru-RU"/>
        </w:rPr>
        <w:t>у</w:t>
      </w:r>
      <w:r w:rsidR="005D20D2" w:rsidRPr="00DD2A54">
        <w:rPr>
          <w:lang w:val="ru-RU"/>
        </w:rPr>
        <w:t>ниципального образования город</w:t>
      </w:r>
      <w:r w:rsidR="00326EB8" w:rsidRPr="00DD2A54">
        <w:rPr>
          <w:lang w:val="ru-RU"/>
        </w:rPr>
        <w:t xml:space="preserve"> Хвалынск</w:t>
      </w:r>
      <w:r w:rsidRPr="00DD2A54">
        <w:rPr>
          <w:lang w:val="ru-RU"/>
        </w:rPr>
        <w:t>, содержащие расчетные показатели мин</w:t>
      </w:r>
      <w:r w:rsidRPr="00DD2A54">
        <w:rPr>
          <w:lang w:val="ru-RU"/>
        </w:rPr>
        <w:t>и</w:t>
      </w:r>
      <w:r w:rsidRPr="00DD2A54">
        <w:rPr>
          <w:lang w:val="ru-RU"/>
        </w:rPr>
        <w:t>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w:t>
      </w:r>
      <w:r w:rsidRPr="00DD2A54">
        <w:rPr>
          <w:lang w:val="ru-RU"/>
        </w:rPr>
        <w:t>п</w:t>
      </w:r>
      <w:r w:rsidRPr="00DD2A54">
        <w:rPr>
          <w:lang w:val="ru-RU"/>
        </w:rPr>
        <w:t>ности таких объектов для населения.</w:t>
      </w:r>
    </w:p>
    <w:p w:rsidR="00317A8E" w:rsidRPr="00DD2A54" w:rsidRDefault="00317A8E" w:rsidP="00317A8E">
      <w:pPr>
        <w:pStyle w:val="aff6"/>
        <w:rPr>
          <w:lang w:val="ru-RU"/>
        </w:rPr>
      </w:pPr>
      <w:r w:rsidRPr="00DD2A54">
        <w:rPr>
          <w:lang w:val="ru-RU"/>
        </w:rPr>
        <w:t xml:space="preserve">2. Материалы по обоснованию расчетных показателей, содержащихся в основной части местных нормативов </w:t>
      </w:r>
      <w:bookmarkStart w:id="26" w:name="OLE_LINK16"/>
      <w:bookmarkStart w:id="27" w:name="OLE_LINK17"/>
      <w:r w:rsidRPr="00DD2A54">
        <w:rPr>
          <w:lang w:val="ru-RU"/>
        </w:rPr>
        <w:t xml:space="preserve">градостроительного проектирования </w:t>
      </w:r>
      <w:bookmarkEnd w:id="26"/>
      <w:bookmarkEnd w:id="27"/>
      <w:r w:rsidR="005D20D2" w:rsidRPr="00DD2A54">
        <w:rPr>
          <w:lang w:val="ru-RU"/>
        </w:rPr>
        <w:t>муниципального образ</w:t>
      </w:r>
      <w:r w:rsidR="005D20D2" w:rsidRPr="00DD2A54">
        <w:rPr>
          <w:lang w:val="ru-RU"/>
        </w:rPr>
        <w:t>о</w:t>
      </w:r>
      <w:r w:rsidR="005D20D2" w:rsidRPr="00DD2A54">
        <w:rPr>
          <w:lang w:val="ru-RU"/>
        </w:rPr>
        <w:t>вания город</w:t>
      </w:r>
      <w:r w:rsidR="006979D8" w:rsidRPr="00DD2A54">
        <w:rPr>
          <w:lang w:val="ru-RU"/>
        </w:rPr>
        <w:t xml:space="preserve"> </w:t>
      </w:r>
      <w:r w:rsidR="00326EB8" w:rsidRPr="00DD2A54">
        <w:rPr>
          <w:lang w:val="ru-RU"/>
        </w:rPr>
        <w:t>Хвалынск</w:t>
      </w:r>
      <w:r w:rsidRPr="00DD2A54">
        <w:rPr>
          <w:lang w:val="ru-RU"/>
        </w:rPr>
        <w:t>.</w:t>
      </w:r>
    </w:p>
    <w:p w:rsidR="00317A8E" w:rsidRPr="00DD2A54" w:rsidRDefault="00317A8E" w:rsidP="00317A8E">
      <w:pPr>
        <w:pStyle w:val="aff6"/>
        <w:rPr>
          <w:lang w:val="ru-RU"/>
        </w:rPr>
      </w:pPr>
      <w:r w:rsidRPr="00DD2A54">
        <w:rPr>
          <w:lang w:val="ru-RU"/>
        </w:rPr>
        <w:t>3. Правила и области применения расчетных показателей, содержащихся в осно</w:t>
      </w:r>
      <w:r w:rsidRPr="00DD2A54">
        <w:rPr>
          <w:lang w:val="ru-RU"/>
        </w:rPr>
        <w:t>в</w:t>
      </w:r>
      <w:r w:rsidRPr="00DD2A54">
        <w:rPr>
          <w:lang w:val="ru-RU"/>
        </w:rPr>
        <w:t xml:space="preserve">ной части местных нормативов градостроительного проектирования </w:t>
      </w:r>
      <w:r w:rsidR="005D20D2" w:rsidRPr="00DD2A54">
        <w:rPr>
          <w:lang w:val="ru-RU"/>
        </w:rPr>
        <w:t>муниципального о</w:t>
      </w:r>
      <w:r w:rsidR="005D20D2" w:rsidRPr="00DD2A54">
        <w:rPr>
          <w:lang w:val="ru-RU"/>
        </w:rPr>
        <w:t>б</w:t>
      </w:r>
      <w:r w:rsidR="005D20D2" w:rsidRPr="00DD2A54">
        <w:rPr>
          <w:lang w:val="ru-RU"/>
        </w:rPr>
        <w:t>разования город</w:t>
      </w:r>
      <w:r w:rsidR="006979D8" w:rsidRPr="00DD2A54">
        <w:rPr>
          <w:lang w:val="ru-RU"/>
        </w:rPr>
        <w:t xml:space="preserve"> </w:t>
      </w:r>
      <w:r w:rsidR="00326EB8" w:rsidRPr="00DD2A54">
        <w:rPr>
          <w:lang w:val="ru-RU"/>
        </w:rPr>
        <w:t>Хвалынск</w:t>
      </w:r>
      <w:r w:rsidRPr="00DD2A54">
        <w:rPr>
          <w:lang w:val="ru-RU"/>
        </w:rPr>
        <w:t>.</w:t>
      </w:r>
    </w:p>
    <w:p w:rsidR="00B1059E" w:rsidRPr="00DD2A54" w:rsidRDefault="00273CC3" w:rsidP="00B1059E">
      <w:pPr>
        <w:pStyle w:val="aff6"/>
        <w:rPr>
          <w:lang w:val="ru-RU"/>
        </w:rPr>
      </w:pPr>
      <w:r w:rsidRPr="00DD2A54">
        <w:rPr>
          <w:lang w:val="ru-RU"/>
        </w:rPr>
        <w:t xml:space="preserve">МНГП </w:t>
      </w:r>
      <w:r w:rsidR="005D20D2" w:rsidRPr="00DD2A54">
        <w:rPr>
          <w:lang w:val="ru-RU"/>
        </w:rPr>
        <w:t xml:space="preserve">МО г. </w:t>
      </w:r>
      <w:r w:rsidR="00326EB8" w:rsidRPr="00DD2A54">
        <w:rPr>
          <w:lang w:val="ru-RU"/>
        </w:rPr>
        <w:t xml:space="preserve">Хвалынск </w:t>
      </w:r>
      <w:r w:rsidR="00B1059E" w:rsidRPr="00DD2A54">
        <w:rPr>
          <w:lang w:val="ru-RU"/>
        </w:rPr>
        <w:t>разработаны в соответствии с законодательством РФ и С</w:t>
      </w:r>
      <w:r w:rsidR="00B1059E" w:rsidRPr="00DD2A54">
        <w:rPr>
          <w:lang w:val="ru-RU"/>
        </w:rPr>
        <w:t>а</w:t>
      </w:r>
      <w:r w:rsidR="00B1059E" w:rsidRPr="00DD2A54">
        <w:rPr>
          <w:lang w:val="ru-RU"/>
        </w:rPr>
        <w:t>ратовской области, нормативно-правовыми и нормативно-техническими документами (приложение 1).</w:t>
      </w:r>
    </w:p>
    <w:p w:rsidR="001D4E3C" w:rsidRPr="00DD2A54" w:rsidRDefault="00FB5101" w:rsidP="00FB5101">
      <w:pPr>
        <w:pStyle w:val="aff6"/>
        <w:rPr>
          <w:lang w:val="ru-RU"/>
        </w:rPr>
      </w:pPr>
      <w:r w:rsidRPr="00DD2A54">
        <w:rPr>
          <w:lang w:val="ru-RU"/>
        </w:rPr>
        <w:t>Термины и определения, применяемые в МНГП, указаны в приложении 2.</w:t>
      </w:r>
    </w:p>
    <w:p w:rsidR="0047172E" w:rsidRPr="00DD2A54" w:rsidRDefault="0047172E" w:rsidP="00FB5101">
      <w:pPr>
        <w:pStyle w:val="aff6"/>
        <w:rPr>
          <w:lang w:val="ru-RU"/>
        </w:rPr>
      </w:pPr>
      <w:r w:rsidRPr="00DD2A54">
        <w:rPr>
          <w:lang w:val="ru-RU"/>
        </w:rPr>
        <w:br w:type="page"/>
      </w:r>
    </w:p>
    <w:p w:rsidR="0040669A" w:rsidRPr="00DD2A54" w:rsidRDefault="0040669A" w:rsidP="002D02C5">
      <w:pPr>
        <w:pStyle w:val="11"/>
        <w:numPr>
          <w:ilvl w:val="0"/>
          <w:numId w:val="13"/>
        </w:numPr>
        <w:ind w:left="0" w:firstLine="0"/>
      </w:pPr>
      <w:bookmarkStart w:id="28" w:name="_Toc514157078"/>
      <w:r w:rsidRPr="00DD2A54">
        <w:lastRenderedPageBreak/>
        <w:t>Основная часть</w:t>
      </w:r>
      <w:r w:rsidR="002F577C" w:rsidRPr="00DD2A54">
        <w:t xml:space="preserve">. </w:t>
      </w:r>
      <w:r w:rsidR="00C7075A" w:rsidRPr="00DD2A54">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28"/>
    </w:p>
    <w:p w:rsidR="00E568DE" w:rsidRPr="00DD2A54" w:rsidRDefault="00E568DE" w:rsidP="00E568DE">
      <w:pPr>
        <w:pStyle w:val="20"/>
        <w:numPr>
          <w:ilvl w:val="1"/>
          <w:numId w:val="13"/>
        </w:numPr>
        <w:ind w:left="0" w:firstLine="0"/>
      </w:pPr>
      <w:bookmarkStart w:id="29" w:name="_Toc514157079"/>
      <w:r w:rsidRPr="00DD2A54">
        <w:t xml:space="preserve">Объекты местного значения городского поселения </w:t>
      </w:r>
      <w:bookmarkStart w:id="30" w:name="OLE_LINK253"/>
      <w:bookmarkStart w:id="31" w:name="OLE_LINK254"/>
      <w:r w:rsidRPr="00DD2A54">
        <w:t xml:space="preserve">в области </w:t>
      </w:r>
      <w:bookmarkStart w:id="32" w:name="OLE_LINK207"/>
      <w:bookmarkStart w:id="33" w:name="OLE_LINK208"/>
      <w:bookmarkStart w:id="34" w:name="OLE_LINK209"/>
      <w:r w:rsidRPr="00DD2A54">
        <w:t>электро-,</w:t>
      </w:r>
      <w:r w:rsidRPr="00DD2A54">
        <w:br/>
        <w:t>тепло-, газо- и водоснабжения населения, водоотведения</w:t>
      </w:r>
      <w:bookmarkEnd w:id="29"/>
      <w:bookmarkEnd w:id="30"/>
      <w:bookmarkEnd w:id="31"/>
      <w:bookmarkEnd w:id="32"/>
      <w:bookmarkEnd w:id="33"/>
      <w:bookmarkEnd w:id="34"/>
    </w:p>
    <w:p w:rsidR="00E568DE" w:rsidRPr="00DD2A54" w:rsidRDefault="00E568DE" w:rsidP="00E568DE">
      <w:pPr>
        <w:spacing w:before="120"/>
        <w:jc w:val="right"/>
        <w:rPr>
          <w:b/>
          <w:i/>
        </w:rPr>
      </w:pPr>
      <w:r w:rsidRPr="00DD2A54">
        <w:rPr>
          <w:b/>
          <w:i/>
        </w:rPr>
        <w:t>Таблица</w:t>
      </w:r>
      <w:r w:rsidR="00CF00B1" w:rsidRPr="00DD2A54">
        <w:rPr>
          <w:b/>
          <w:i/>
        </w:rPr>
        <w:t xml:space="preserve"> 1.1</w:t>
      </w:r>
    </w:p>
    <w:p w:rsidR="00E568DE" w:rsidRPr="00DD2A54" w:rsidRDefault="00E568DE" w:rsidP="00E568DE">
      <w:pPr>
        <w:suppressAutoHyphens/>
        <w:spacing w:after="120"/>
        <w:ind w:firstLine="0"/>
        <w:jc w:val="center"/>
        <w:rPr>
          <w:b/>
          <w:i/>
        </w:rPr>
      </w:pPr>
      <w:r w:rsidRPr="00DD2A54">
        <w:rPr>
          <w:b/>
          <w:i/>
        </w:rPr>
        <w:t>Расчетные показатели, устанавливаемые для объектов местного значения городского поселения в области электро-, тепло-, газо- 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DD2A54" w:rsidRPr="00DD2A54" w:rsidTr="00E568DE">
        <w:trPr>
          <w:cantSplit/>
          <w:trHeight w:val="970"/>
          <w:tblHeader/>
        </w:trPr>
        <w:tc>
          <w:tcPr>
            <w:tcW w:w="1162" w:type="dxa"/>
            <w:shd w:val="clear" w:color="auto" w:fill="D9D9D9" w:themeFill="background1" w:themeFillShade="D9"/>
          </w:tcPr>
          <w:p w:rsidR="00E568DE" w:rsidRPr="00DD2A54" w:rsidRDefault="00E568DE" w:rsidP="00E568DE">
            <w:pPr>
              <w:pStyle w:val="aff6"/>
              <w:ind w:firstLine="0"/>
              <w:jc w:val="center"/>
              <w:rPr>
                <w:b/>
                <w:i/>
                <w:sz w:val="20"/>
                <w:szCs w:val="20"/>
                <w:lang w:val="ru-RU"/>
              </w:rPr>
            </w:pPr>
            <w:bookmarkStart w:id="35" w:name="OLE_LINK587"/>
            <w:bookmarkStart w:id="36" w:name="OLE_LINK588"/>
            <w:bookmarkStart w:id="37" w:name="OLE_LINK821"/>
            <w:bookmarkStart w:id="38" w:name="OLE_LINK172"/>
            <w:bookmarkStart w:id="39" w:name="OLE_LINK173"/>
            <w:r w:rsidRPr="00DD2A54">
              <w:rPr>
                <w:b/>
                <w:i/>
                <w:sz w:val="20"/>
                <w:szCs w:val="20"/>
                <w:lang w:val="ru-RU"/>
              </w:rPr>
              <w:t>Наименов</w:t>
            </w:r>
            <w:r w:rsidRPr="00DD2A54">
              <w:rPr>
                <w:b/>
                <w:i/>
                <w:sz w:val="20"/>
                <w:szCs w:val="20"/>
                <w:lang w:val="ru-RU"/>
              </w:rPr>
              <w:t>а</w:t>
            </w:r>
            <w:r w:rsidRPr="00DD2A54">
              <w:rPr>
                <w:b/>
                <w:i/>
                <w:sz w:val="20"/>
                <w:szCs w:val="20"/>
                <w:lang w:val="ru-RU"/>
              </w:rPr>
              <w:t>ние вида объекта</w:t>
            </w:r>
          </w:p>
        </w:tc>
        <w:tc>
          <w:tcPr>
            <w:tcW w:w="2552" w:type="dxa"/>
            <w:shd w:val="clear" w:color="auto" w:fill="D9D9D9" w:themeFill="background1" w:themeFillShade="D9"/>
          </w:tcPr>
          <w:p w:rsidR="00E568DE" w:rsidRPr="00DD2A54" w:rsidRDefault="00E568DE" w:rsidP="00E568DE">
            <w:pPr>
              <w:pStyle w:val="aff6"/>
              <w:ind w:firstLine="0"/>
              <w:jc w:val="center"/>
              <w:rPr>
                <w:b/>
                <w:i/>
                <w:sz w:val="20"/>
                <w:szCs w:val="20"/>
                <w:lang w:val="ru-RU"/>
              </w:rPr>
            </w:pPr>
            <w:r w:rsidRPr="00DD2A54">
              <w:rPr>
                <w:b/>
                <w:i/>
                <w:sz w:val="20"/>
                <w:szCs w:val="20"/>
                <w:lang w:val="ru-RU"/>
              </w:rPr>
              <w:t>Тип расчетного показат</w:t>
            </w:r>
            <w:r w:rsidRPr="00DD2A54">
              <w:rPr>
                <w:b/>
                <w:i/>
                <w:sz w:val="20"/>
                <w:szCs w:val="20"/>
                <w:lang w:val="ru-RU"/>
              </w:rPr>
              <w:t>е</w:t>
            </w:r>
            <w:r w:rsidRPr="00DD2A54">
              <w:rPr>
                <w:b/>
                <w:i/>
                <w:sz w:val="20"/>
                <w:szCs w:val="20"/>
                <w:lang w:val="ru-RU"/>
              </w:rPr>
              <w:t>ля</w:t>
            </w:r>
          </w:p>
        </w:tc>
        <w:tc>
          <w:tcPr>
            <w:tcW w:w="1701" w:type="dxa"/>
            <w:shd w:val="clear" w:color="auto" w:fill="D9D9D9" w:themeFill="background1" w:themeFillShade="D9"/>
          </w:tcPr>
          <w:p w:rsidR="00E568DE" w:rsidRPr="00DD2A54" w:rsidRDefault="00E568DE" w:rsidP="00E568DE">
            <w:pPr>
              <w:pStyle w:val="aff6"/>
              <w:ind w:firstLine="0"/>
              <w:jc w:val="center"/>
              <w:rPr>
                <w:b/>
                <w:i/>
                <w:sz w:val="20"/>
                <w:szCs w:val="20"/>
                <w:lang w:val="ru-RU"/>
              </w:rPr>
            </w:pPr>
            <w:r w:rsidRPr="00DD2A54">
              <w:rPr>
                <w:b/>
                <w:i/>
                <w:sz w:val="20"/>
                <w:szCs w:val="20"/>
                <w:lang w:val="ru-RU"/>
              </w:rPr>
              <w:t>Наименование расчетного пок</w:t>
            </w:r>
            <w:r w:rsidRPr="00DD2A54">
              <w:rPr>
                <w:b/>
                <w:i/>
                <w:sz w:val="20"/>
                <w:szCs w:val="20"/>
                <w:lang w:val="ru-RU"/>
              </w:rPr>
              <w:t>а</w:t>
            </w:r>
            <w:r w:rsidRPr="00DD2A54">
              <w:rPr>
                <w:b/>
                <w:i/>
                <w:sz w:val="20"/>
                <w:szCs w:val="20"/>
                <w:lang w:val="ru-RU"/>
              </w:rPr>
              <w:t>зателя, единица измерения</w:t>
            </w:r>
          </w:p>
        </w:tc>
        <w:tc>
          <w:tcPr>
            <w:tcW w:w="3969" w:type="dxa"/>
            <w:gridSpan w:val="2"/>
            <w:shd w:val="clear" w:color="auto" w:fill="D9D9D9" w:themeFill="background1" w:themeFillShade="D9"/>
          </w:tcPr>
          <w:p w:rsidR="00E568DE" w:rsidRPr="00DD2A54" w:rsidRDefault="00E568DE" w:rsidP="00E568DE">
            <w:pPr>
              <w:pStyle w:val="aff6"/>
              <w:ind w:firstLine="0"/>
              <w:jc w:val="center"/>
              <w:rPr>
                <w:sz w:val="20"/>
                <w:szCs w:val="20"/>
                <w:lang w:val="ru-RU"/>
              </w:rPr>
            </w:pPr>
            <w:r w:rsidRPr="00DD2A54">
              <w:rPr>
                <w:b/>
                <w:i/>
                <w:sz w:val="20"/>
                <w:szCs w:val="20"/>
                <w:lang w:val="ru-RU"/>
              </w:rPr>
              <w:t>Значение расчетного показателя</w:t>
            </w:r>
          </w:p>
        </w:tc>
      </w:tr>
      <w:tr w:rsidR="00DD2A54" w:rsidRPr="00DD2A54" w:rsidTr="00E568DE">
        <w:trPr>
          <w:cantSplit/>
          <w:trHeight w:val="39"/>
        </w:trPr>
        <w:tc>
          <w:tcPr>
            <w:tcW w:w="1162" w:type="dxa"/>
            <w:vMerge w:val="restart"/>
            <w:shd w:val="clear" w:color="auto" w:fill="F2F2F2" w:themeFill="background1" w:themeFillShade="F2"/>
          </w:tcPr>
          <w:p w:rsidR="00E568DE" w:rsidRPr="00DD2A54" w:rsidRDefault="00E568DE" w:rsidP="00E568DE">
            <w:pPr>
              <w:pStyle w:val="aff6"/>
              <w:ind w:firstLine="0"/>
              <w:jc w:val="left"/>
              <w:rPr>
                <w:sz w:val="20"/>
                <w:szCs w:val="20"/>
                <w:lang w:val="ru-RU"/>
              </w:rPr>
            </w:pPr>
            <w:bookmarkStart w:id="40" w:name="_Hlk490034204"/>
            <w:bookmarkEnd w:id="35"/>
            <w:bookmarkEnd w:id="36"/>
            <w:r w:rsidRPr="00DD2A54">
              <w:rPr>
                <w:sz w:val="20"/>
                <w:szCs w:val="20"/>
                <w:lang w:val="ru-RU"/>
              </w:rPr>
              <w:t>Объекты электр</w:t>
            </w:r>
            <w:r w:rsidRPr="00DD2A54">
              <w:rPr>
                <w:sz w:val="20"/>
                <w:szCs w:val="20"/>
                <w:lang w:val="ru-RU"/>
              </w:rPr>
              <w:t>о</w:t>
            </w:r>
            <w:r w:rsidRPr="00DD2A54">
              <w:rPr>
                <w:sz w:val="20"/>
                <w:szCs w:val="20"/>
                <w:lang w:val="ru-RU"/>
              </w:rPr>
              <w:t>снабжения</w:t>
            </w:r>
            <w:r w:rsidRPr="00DD2A54">
              <w:rPr>
                <w:sz w:val="20"/>
                <w:szCs w:val="20"/>
              </w:rPr>
              <w:t xml:space="preserve"> </w:t>
            </w:r>
          </w:p>
        </w:tc>
        <w:tc>
          <w:tcPr>
            <w:tcW w:w="2552" w:type="dxa"/>
          </w:tcPr>
          <w:p w:rsidR="00E568DE" w:rsidRPr="00DD2A54" w:rsidRDefault="00E568DE" w:rsidP="00E568DE">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 [1]</w:t>
            </w:r>
          </w:p>
        </w:tc>
        <w:tc>
          <w:tcPr>
            <w:tcW w:w="1701" w:type="dxa"/>
          </w:tcPr>
          <w:p w:rsidR="00E568DE" w:rsidRPr="00DD2A54" w:rsidRDefault="00E568DE" w:rsidP="00E568DE">
            <w:pPr>
              <w:pStyle w:val="aff6"/>
              <w:ind w:firstLine="0"/>
              <w:jc w:val="left"/>
              <w:rPr>
                <w:sz w:val="20"/>
                <w:szCs w:val="20"/>
                <w:lang w:val="ru-RU"/>
              </w:rPr>
            </w:pPr>
            <w:r w:rsidRPr="00DD2A54">
              <w:rPr>
                <w:sz w:val="20"/>
                <w:szCs w:val="20"/>
                <w:lang w:val="ru-RU"/>
              </w:rPr>
              <w:t>Объем электроп</w:t>
            </w:r>
            <w:r w:rsidRPr="00DD2A54">
              <w:rPr>
                <w:sz w:val="20"/>
                <w:szCs w:val="20"/>
                <w:lang w:val="ru-RU"/>
              </w:rPr>
              <w:t>о</w:t>
            </w:r>
            <w:r w:rsidRPr="00DD2A54">
              <w:rPr>
                <w:sz w:val="20"/>
                <w:szCs w:val="20"/>
                <w:lang w:val="ru-RU"/>
              </w:rPr>
              <w:t>требления, кВт</w:t>
            </w:r>
            <w:r w:rsidRPr="00DD2A54">
              <w:rPr>
                <w:sz w:val="20"/>
                <w:szCs w:val="20"/>
                <w:lang w:val="ru-RU"/>
              </w:rPr>
              <w:sym w:font="Symbol" w:char="F0D7"/>
            </w:r>
            <w:r w:rsidRPr="00DD2A54">
              <w:rPr>
                <w:sz w:val="20"/>
                <w:szCs w:val="20"/>
                <w:lang w:val="ru-RU"/>
              </w:rPr>
              <w:t xml:space="preserve">ч/ чел. в год </w:t>
            </w:r>
          </w:p>
        </w:tc>
        <w:tc>
          <w:tcPr>
            <w:tcW w:w="3969" w:type="dxa"/>
            <w:gridSpan w:val="2"/>
          </w:tcPr>
          <w:p w:rsidR="00E568DE" w:rsidRPr="00DD2A54" w:rsidRDefault="00E568DE" w:rsidP="00E568DE">
            <w:pPr>
              <w:pStyle w:val="Default"/>
              <w:jc w:val="center"/>
              <w:rPr>
                <w:color w:val="auto"/>
                <w:sz w:val="20"/>
                <w:szCs w:val="20"/>
              </w:rPr>
            </w:pPr>
            <w:r w:rsidRPr="00DD2A54">
              <w:rPr>
                <w:color w:val="auto"/>
                <w:sz w:val="20"/>
                <w:szCs w:val="20"/>
              </w:rPr>
              <w:t>2400</w:t>
            </w:r>
          </w:p>
        </w:tc>
      </w:tr>
      <w:bookmarkEnd w:id="40"/>
      <w:tr w:rsidR="00DD2A54" w:rsidRPr="00DD2A54" w:rsidTr="00E568DE">
        <w:trPr>
          <w:cantSplit/>
        </w:trPr>
        <w:tc>
          <w:tcPr>
            <w:tcW w:w="1162"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552" w:type="dxa"/>
          </w:tcPr>
          <w:p w:rsidR="00E568DE" w:rsidRPr="00DD2A54" w:rsidRDefault="00E568DE" w:rsidP="00E568DE">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670" w:type="dxa"/>
            <w:gridSpan w:val="3"/>
          </w:tcPr>
          <w:p w:rsidR="00E568DE" w:rsidRPr="00DD2A54" w:rsidRDefault="00E568DE" w:rsidP="00E568DE">
            <w:pPr>
              <w:pStyle w:val="aff6"/>
              <w:ind w:firstLine="0"/>
              <w:jc w:val="center"/>
              <w:rPr>
                <w:sz w:val="20"/>
                <w:szCs w:val="20"/>
                <w:lang w:val="ru-RU"/>
              </w:rPr>
            </w:pPr>
            <w:r w:rsidRPr="00DD2A54">
              <w:rPr>
                <w:sz w:val="20"/>
                <w:szCs w:val="20"/>
                <w:lang w:val="ru-RU"/>
              </w:rPr>
              <w:t>Не нормируется</w:t>
            </w:r>
          </w:p>
        </w:tc>
      </w:tr>
      <w:tr w:rsidR="00DD2A54" w:rsidRPr="00DD2A54" w:rsidTr="00E568DE">
        <w:trPr>
          <w:cantSplit/>
        </w:trPr>
        <w:tc>
          <w:tcPr>
            <w:tcW w:w="1162" w:type="dxa"/>
            <w:vMerge w:val="restart"/>
            <w:shd w:val="clear" w:color="auto" w:fill="F2F2F2" w:themeFill="background1" w:themeFillShade="F2"/>
          </w:tcPr>
          <w:p w:rsidR="00E568DE" w:rsidRPr="00DD2A54" w:rsidRDefault="00E568DE" w:rsidP="00E568DE">
            <w:pPr>
              <w:pStyle w:val="aff6"/>
              <w:ind w:firstLine="0"/>
              <w:jc w:val="left"/>
              <w:rPr>
                <w:sz w:val="20"/>
                <w:szCs w:val="20"/>
                <w:lang w:val="ru-RU"/>
              </w:rPr>
            </w:pPr>
            <w:r w:rsidRPr="00DD2A54">
              <w:rPr>
                <w:sz w:val="20"/>
                <w:szCs w:val="20"/>
                <w:lang w:val="ru-RU"/>
              </w:rPr>
              <w:t>Объекты газо- и те</w:t>
            </w:r>
            <w:r w:rsidRPr="00DD2A54">
              <w:rPr>
                <w:sz w:val="20"/>
                <w:szCs w:val="20"/>
                <w:lang w:val="ru-RU"/>
              </w:rPr>
              <w:t>п</w:t>
            </w:r>
            <w:r w:rsidRPr="00DD2A54">
              <w:rPr>
                <w:sz w:val="20"/>
                <w:szCs w:val="20"/>
                <w:lang w:val="ru-RU"/>
              </w:rPr>
              <w:t>лоснабж</w:t>
            </w:r>
            <w:r w:rsidRPr="00DD2A54">
              <w:rPr>
                <w:sz w:val="20"/>
                <w:szCs w:val="20"/>
                <w:lang w:val="ru-RU"/>
              </w:rPr>
              <w:t>е</w:t>
            </w:r>
            <w:r w:rsidRPr="00DD2A54">
              <w:rPr>
                <w:sz w:val="20"/>
                <w:szCs w:val="20"/>
                <w:lang w:val="ru-RU"/>
              </w:rPr>
              <w:t>ния</w:t>
            </w:r>
          </w:p>
        </w:tc>
        <w:tc>
          <w:tcPr>
            <w:tcW w:w="2552" w:type="dxa"/>
            <w:vMerge w:val="restart"/>
          </w:tcPr>
          <w:p w:rsidR="00E568DE" w:rsidRPr="00DD2A54" w:rsidRDefault="00E568DE" w:rsidP="00E568DE">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 [1]</w:t>
            </w:r>
          </w:p>
        </w:tc>
        <w:tc>
          <w:tcPr>
            <w:tcW w:w="1701" w:type="dxa"/>
            <w:vMerge w:val="restart"/>
          </w:tcPr>
          <w:p w:rsidR="00E568DE" w:rsidRPr="00DD2A54" w:rsidRDefault="00E568DE" w:rsidP="00E568DE">
            <w:pPr>
              <w:pStyle w:val="aff6"/>
              <w:ind w:firstLine="0"/>
              <w:jc w:val="left"/>
              <w:rPr>
                <w:sz w:val="20"/>
                <w:szCs w:val="20"/>
              </w:rPr>
            </w:pPr>
            <w:r w:rsidRPr="00DD2A54">
              <w:rPr>
                <w:sz w:val="20"/>
                <w:szCs w:val="20"/>
                <w:lang w:val="ru-RU"/>
              </w:rPr>
              <w:t>Объем потребл</w:t>
            </w:r>
            <w:r w:rsidRPr="00DD2A54">
              <w:rPr>
                <w:sz w:val="20"/>
                <w:szCs w:val="20"/>
                <w:lang w:val="ru-RU"/>
              </w:rPr>
              <w:t>е</w:t>
            </w:r>
            <w:r w:rsidRPr="00DD2A54">
              <w:rPr>
                <w:sz w:val="20"/>
                <w:szCs w:val="20"/>
                <w:lang w:val="ru-RU"/>
              </w:rPr>
              <w:t>ния природного газа, м</w:t>
            </w:r>
            <w:r w:rsidRPr="00DD2A54">
              <w:rPr>
                <w:sz w:val="20"/>
                <w:szCs w:val="20"/>
                <w:vertAlign w:val="superscript"/>
                <w:lang w:val="ru-RU"/>
              </w:rPr>
              <w:t>3</w:t>
            </w:r>
            <w:r w:rsidRPr="00DD2A54">
              <w:rPr>
                <w:sz w:val="20"/>
                <w:szCs w:val="20"/>
                <w:lang w:val="ru-RU"/>
              </w:rPr>
              <w:t xml:space="preserve"> /мес. на 1 чел. </w:t>
            </w:r>
            <w:r w:rsidRPr="00DD2A54">
              <w:rPr>
                <w:sz w:val="20"/>
                <w:szCs w:val="20"/>
              </w:rPr>
              <w:t>[2]</w:t>
            </w:r>
          </w:p>
        </w:tc>
        <w:tc>
          <w:tcPr>
            <w:tcW w:w="3260" w:type="dxa"/>
            <w:vAlign w:val="center"/>
          </w:tcPr>
          <w:p w:rsidR="00E568DE" w:rsidRPr="00DD2A54" w:rsidRDefault="00E568DE" w:rsidP="00E568DE">
            <w:pPr>
              <w:pStyle w:val="aff6"/>
              <w:ind w:firstLine="0"/>
              <w:jc w:val="left"/>
              <w:rPr>
                <w:sz w:val="20"/>
                <w:szCs w:val="20"/>
                <w:lang w:val="ru-RU"/>
              </w:rPr>
            </w:pPr>
            <w:r w:rsidRPr="00DD2A54">
              <w:rPr>
                <w:sz w:val="20"/>
                <w:szCs w:val="20"/>
                <w:lang w:val="ru-RU"/>
              </w:rPr>
              <w:t>при наличии централизованного г</w:t>
            </w:r>
            <w:r w:rsidRPr="00DD2A54">
              <w:rPr>
                <w:sz w:val="20"/>
                <w:szCs w:val="20"/>
                <w:lang w:val="ru-RU"/>
              </w:rPr>
              <w:t>о</w:t>
            </w:r>
            <w:r w:rsidRPr="00DD2A54">
              <w:rPr>
                <w:sz w:val="20"/>
                <w:szCs w:val="20"/>
                <w:lang w:val="ru-RU"/>
              </w:rPr>
              <w:t>рячего водоснабжения</w:t>
            </w:r>
          </w:p>
        </w:tc>
        <w:tc>
          <w:tcPr>
            <w:tcW w:w="709" w:type="dxa"/>
          </w:tcPr>
          <w:p w:rsidR="00E568DE" w:rsidRPr="00DD2A54" w:rsidRDefault="00E568DE" w:rsidP="00E568DE">
            <w:pPr>
              <w:pStyle w:val="aff6"/>
              <w:ind w:firstLine="0"/>
              <w:jc w:val="center"/>
              <w:rPr>
                <w:sz w:val="20"/>
                <w:szCs w:val="20"/>
                <w:lang w:val="ru-RU"/>
              </w:rPr>
            </w:pPr>
            <w:r w:rsidRPr="00DD2A54">
              <w:rPr>
                <w:sz w:val="20"/>
                <w:szCs w:val="20"/>
                <w:lang w:val="ru-RU"/>
              </w:rPr>
              <w:t>11,5</w:t>
            </w:r>
          </w:p>
        </w:tc>
      </w:tr>
      <w:tr w:rsidR="00DD2A54" w:rsidRPr="00DD2A54" w:rsidTr="00E568DE">
        <w:trPr>
          <w:cantSplit/>
        </w:trPr>
        <w:tc>
          <w:tcPr>
            <w:tcW w:w="1162"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552" w:type="dxa"/>
            <w:vMerge/>
          </w:tcPr>
          <w:p w:rsidR="00E568DE" w:rsidRPr="00DD2A54" w:rsidRDefault="00E568DE" w:rsidP="00E568DE">
            <w:pPr>
              <w:pStyle w:val="aff6"/>
              <w:ind w:firstLine="0"/>
              <w:jc w:val="left"/>
              <w:rPr>
                <w:sz w:val="20"/>
                <w:szCs w:val="20"/>
                <w:lang w:val="ru-RU"/>
              </w:rPr>
            </w:pPr>
          </w:p>
        </w:tc>
        <w:tc>
          <w:tcPr>
            <w:tcW w:w="1701" w:type="dxa"/>
            <w:vMerge/>
          </w:tcPr>
          <w:p w:rsidR="00E568DE" w:rsidRPr="00DD2A54" w:rsidRDefault="00E568DE" w:rsidP="00E568DE">
            <w:pPr>
              <w:pStyle w:val="aff6"/>
              <w:ind w:firstLine="0"/>
              <w:jc w:val="left"/>
              <w:rPr>
                <w:sz w:val="20"/>
                <w:szCs w:val="20"/>
                <w:lang w:val="ru-RU"/>
              </w:rPr>
            </w:pPr>
          </w:p>
        </w:tc>
        <w:tc>
          <w:tcPr>
            <w:tcW w:w="3260" w:type="dxa"/>
            <w:vAlign w:val="center"/>
          </w:tcPr>
          <w:p w:rsidR="00E568DE" w:rsidRPr="00DD2A54" w:rsidRDefault="00E568DE" w:rsidP="00E568DE">
            <w:pPr>
              <w:pStyle w:val="aff6"/>
              <w:ind w:firstLine="0"/>
              <w:jc w:val="left"/>
              <w:rPr>
                <w:sz w:val="20"/>
                <w:szCs w:val="20"/>
                <w:lang w:val="ru-RU"/>
              </w:rPr>
            </w:pPr>
            <w:r w:rsidRPr="00DD2A54">
              <w:rPr>
                <w:sz w:val="20"/>
                <w:szCs w:val="20"/>
                <w:lang w:val="ru-RU"/>
              </w:rPr>
              <w:t>при горячем водоснабжении от газ</w:t>
            </w:r>
            <w:r w:rsidRPr="00DD2A54">
              <w:rPr>
                <w:sz w:val="20"/>
                <w:szCs w:val="20"/>
                <w:lang w:val="ru-RU"/>
              </w:rPr>
              <w:t>о</w:t>
            </w:r>
            <w:r w:rsidRPr="00DD2A54">
              <w:rPr>
                <w:sz w:val="20"/>
                <w:szCs w:val="20"/>
                <w:lang w:val="ru-RU"/>
              </w:rPr>
              <w:t>вых водонагревателей</w:t>
            </w:r>
          </w:p>
        </w:tc>
        <w:tc>
          <w:tcPr>
            <w:tcW w:w="709" w:type="dxa"/>
          </w:tcPr>
          <w:p w:rsidR="00E568DE" w:rsidRPr="00DD2A54" w:rsidRDefault="00E568DE" w:rsidP="00E568DE">
            <w:pPr>
              <w:pStyle w:val="aff6"/>
              <w:ind w:firstLine="0"/>
              <w:jc w:val="center"/>
              <w:rPr>
                <w:sz w:val="20"/>
                <w:szCs w:val="20"/>
                <w:lang w:val="ru-RU"/>
              </w:rPr>
            </w:pPr>
            <w:r w:rsidRPr="00DD2A54">
              <w:rPr>
                <w:sz w:val="20"/>
                <w:szCs w:val="20"/>
                <w:lang w:val="ru-RU"/>
              </w:rPr>
              <w:t>30</w:t>
            </w:r>
          </w:p>
        </w:tc>
      </w:tr>
      <w:tr w:rsidR="00DD2A54" w:rsidRPr="00DD2A54" w:rsidTr="00E568DE">
        <w:trPr>
          <w:cantSplit/>
        </w:trPr>
        <w:tc>
          <w:tcPr>
            <w:tcW w:w="1162"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552" w:type="dxa"/>
            <w:vMerge/>
          </w:tcPr>
          <w:p w:rsidR="00E568DE" w:rsidRPr="00DD2A54" w:rsidRDefault="00E568DE" w:rsidP="00E568DE">
            <w:pPr>
              <w:pStyle w:val="aff6"/>
              <w:ind w:firstLine="0"/>
              <w:jc w:val="left"/>
              <w:rPr>
                <w:sz w:val="20"/>
                <w:szCs w:val="20"/>
                <w:lang w:val="ru-RU"/>
              </w:rPr>
            </w:pPr>
          </w:p>
        </w:tc>
        <w:tc>
          <w:tcPr>
            <w:tcW w:w="1701" w:type="dxa"/>
            <w:vMerge/>
          </w:tcPr>
          <w:p w:rsidR="00E568DE" w:rsidRPr="00DD2A54" w:rsidRDefault="00E568DE" w:rsidP="00E568DE">
            <w:pPr>
              <w:pStyle w:val="aff6"/>
              <w:ind w:firstLine="0"/>
              <w:jc w:val="left"/>
              <w:rPr>
                <w:sz w:val="20"/>
                <w:szCs w:val="20"/>
                <w:lang w:val="ru-RU"/>
              </w:rPr>
            </w:pPr>
          </w:p>
        </w:tc>
        <w:tc>
          <w:tcPr>
            <w:tcW w:w="3260" w:type="dxa"/>
            <w:vAlign w:val="center"/>
          </w:tcPr>
          <w:p w:rsidR="00E568DE" w:rsidRPr="00DD2A54" w:rsidRDefault="00E568DE" w:rsidP="00E568DE">
            <w:pPr>
              <w:pStyle w:val="aff6"/>
              <w:ind w:firstLine="0"/>
              <w:jc w:val="left"/>
              <w:rPr>
                <w:sz w:val="20"/>
                <w:szCs w:val="20"/>
                <w:lang w:val="ru-RU"/>
              </w:rPr>
            </w:pPr>
            <w:r w:rsidRPr="00DD2A54">
              <w:rPr>
                <w:sz w:val="20"/>
                <w:szCs w:val="20"/>
                <w:lang w:val="ru-RU"/>
              </w:rPr>
              <w:t>при отсутствии всяких видов горяч</w:t>
            </w:r>
            <w:r w:rsidRPr="00DD2A54">
              <w:rPr>
                <w:sz w:val="20"/>
                <w:szCs w:val="20"/>
                <w:lang w:val="ru-RU"/>
              </w:rPr>
              <w:t>е</w:t>
            </w:r>
            <w:r w:rsidRPr="00DD2A54">
              <w:rPr>
                <w:sz w:val="20"/>
                <w:szCs w:val="20"/>
                <w:lang w:val="ru-RU"/>
              </w:rPr>
              <w:t>го водоснабжения</w:t>
            </w:r>
          </w:p>
        </w:tc>
        <w:tc>
          <w:tcPr>
            <w:tcW w:w="709" w:type="dxa"/>
          </w:tcPr>
          <w:p w:rsidR="00E568DE" w:rsidRPr="00DD2A54" w:rsidRDefault="00E568DE" w:rsidP="00E568DE">
            <w:pPr>
              <w:pStyle w:val="aff6"/>
              <w:ind w:firstLine="0"/>
              <w:jc w:val="center"/>
              <w:rPr>
                <w:sz w:val="20"/>
                <w:szCs w:val="20"/>
                <w:lang w:val="ru-RU"/>
              </w:rPr>
            </w:pPr>
            <w:r w:rsidRPr="00DD2A54">
              <w:rPr>
                <w:sz w:val="20"/>
                <w:szCs w:val="20"/>
                <w:lang w:val="ru-RU"/>
              </w:rPr>
              <w:t>17,5</w:t>
            </w:r>
          </w:p>
        </w:tc>
      </w:tr>
      <w:tr w:rsidR="00DD2A54" w:rsidRPr="00DD2A54" w:rsidTr="00E568DE">
        <w:trPr>
          <w:cantSplit/>
        </w:trPr>
        <w:tc>
          <w:tcPr>
            <w:tcW w:w="1162"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552" w:type="dxa"/>
          </w:tcPr>
          <w:p w:rsidR="00E568DE" w:rsidRPr="00DD2A54" w:rsidRDefault="00E568DE" w:rsidP="00E568DE">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670" w:type="dxa"/>
            <w:gridSpan w:val="3"/>
          </w:tcPr>
          <w:p w:rsidR="00E568DE" w:rsidRPr="00DD2A54" w:rsidRDefault="00E568DE" w:rsidP="00E568DE">
            <w:pPr>
              <w:pStyle w:val="aff6"/>
              <w:widowControl w:val="0"/>
              <w:ind w:firstLine="0"/>
              <w:jc w:val="center"/>
              <w:rPr>
                <w:sz w:val="20"/>
                <w:szCs w:val="20"/>
                <w:lang w:val="ru-RU"/>
              </w:rPr>
            </w:pPr>
            <w:r w:rsidRPr="00DD2A54">
              <w:rPr>
                <w:sz w:val="20"/>
                <w:szCs w:val="20"/>
                <w:lang w:val="ru-RU"/>
              </w:rPr>
              <w:t>Не нормируется</w:t>
            </w:r>
          </w:p>
        </w:tc>
      </w:tr>
      <w:tr w:rsidR="00DD2A54" w:rsidRPr="00DD2A54" w:rsidTr="00E568DE">
        <w:trPr>
          <w:cantSplit/>
        </w:trPr>
        <w:tc>
          <w:tcPr>
            <w:tcW w:w="1162" w:type="dxa"/>
            <w:vMerge w:val="restart"/>
            <w:shd w:val="clear" w:color="auto" w:fill="F2F2F2" w:themeFill="background1" w:themeFillShade="F2"/>
          </w:tcPr>
          <w:p w:rsidR="005A0CCB" w:rsidRPr="00DD2A54" w:rsidRDefault="005A0CCB" w:rsidP="00E568DE">
            <w:pPr>
              <w:pStyle w:val="aff6"/>
              <w:ind w:firstLine="0"/>
              <w:jc w:val="left"/>
              <w:rPr>
                <w:sz w:val="20"/>
                <w:szCs w:val="20"/>
                <w:lang w:val="ru-RU"/>
              </w:rPr>
            </w:pPr>
            <w:bookmarkStart w:id="41" w:name="_Hlk508729326"/>
            <w:r w:rsidRPr="00DD2A54">
              <w:rPr>
                <w:sz w:val="20"/>
                <w:szCs w:val="20"/>
                <w:lang w:val="ru-RU"/>
              </w:rPr>
              <w:t>Объекты водосна</w:t>
            </w:r>
            <w:r w:rsidRPr="00DD2A54">
              <w:rPr>
                <w:sz w:val="20"/>
                <w:szCs w:val="20"/>
                <w:lang w:val="ru-RU"/>
              </w:rPr>
              <w:t>б</w:t>
            </w:r>
            <w:r w:rsidRPr="00DD2A54">
              <w:rPr>
                <w:sz w:val="20"/>
                <w:szCs w:val="20"/>
                <w:lang w:val="ru-RU"/>
              </w:rPr>
              <w:t>жения</w:t>
            </w:r>
          </w:p>
        </w:tc>
        <w:tc>
          <w:tcPr>
            <w:tcW w:w="2552" w:type="dxa"/>
            <w:vMerge w:val="restart"/>
          </w:tcPr>
          <w:p w:rsidR="005A0CCB" w:rsidRPr="00DD2A54" w:rsidRDefault="005A0CCB" w:rsidP="00E568DE">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 [1]</w:t>
            </w:r>
          </w:p>
        </w:tc>
        <w:tc>
          <w:tcPr>
            <w:tcW w:w="1701" w:type="dxa"/>
            <w:vMerge w:val="restart"/>
          </w:tcPr>
          <w:p w:rsidR="005A0CCB" w:rsidRPr="00DD2A54" w:rsidRDefault="005A0CCB" w:rsidP="00E568DE">
            <w:pPr>
              <w:pStyle w:val="aff6"/>
              <w:ind w:firstLine="0"/>
              <w:jc w:val="left"/>
              <w:rPr>
                <w:sz w:val="20"/>
                <w:szCs w:val="20"/>
              </w:rPr>
            </w:pPr>
            <w:r w:rsidRPr="00DD2A54">
              <w:rPr>
                <w:sz w:val="20"/>
                <w:szCs w:val="20"/>
                <w:lang w:val="ru-RU"/>
              </w:rPr>
              <w:t>Объем водоп</w:t>
            </w:r>
            <w:r w:rsidRPr="00DD2A54">
              <w:rPr>
                <w:sz w:val="20"/>
                <w:szCs w:val="20"/>
                <w:lang w:val="ru-RU"/>
              </w:rPr>
              <w:t>о</w:t>
            </w:r>
            <w:r w:rsidRPr="00DD2A54">
              <w:rPr>
                <w:sz w:val="20"/>
                <w:szCs w:val="20"/>
                <w:lang w:val="ru-RU"/>
              </w:rPr>
              <w:t xml:space="preserve">требления, л/сут. на 1 чел. </w:t>
            </w:r>
            <w:r w:rsidRPr="00DD2A54">
              <w:rPr>
                <w:sz w:val="20"/>
                <w:szCs w:val="20"/>
              </w:rPr>
              <w:t>[3]</w:t>
            </w:r>
          </w:p>
        </w:tc>
        <w:tc>
          <w:tcPr>
            <w:tcW w:w="3260" w:type="dxa"/>
          </w:tcPr>
          <w:p w:rsidR="005A0CCB" w:rsidRPr="00DD2A54" w:rsidRDefault="005A0CCB" w:rsidP="005A0CCB">
            <w:pPr>
              <w:pStyle w:val="aff6"/>
              <w:ind w:firstLine="0"/>
              <w:jc w:val="left"/>
              <w:rPr>
                <w:sz w:val="20"/>
                <w:szCs w:val="20"/>
                <w:lang w:val="ru-RU"/>
              </w:rPr>
            </w:pPr>
            <w:r w:rsidRPr="00DD2A54">
              <w:rPr>
                <w:sz w:val="20"/>
                <w:szCs w:val="20"/>
                <w:lang w:val="ru-RU"/>
              </w:rPr>
              <w:t>с водопроводом и канализацией без ванн</w:t>
            </w:r>
          </w:p>
        </w:tc>
        <w:tc>
          <w:tcPr>
            <w:tcW w:w="709" w:type="dxa"/>
          </w:tcPr>
          <w:p w:rsidR="005A0CCB" w:rsidRPr="00DD2A54" w:rsidRDefault="005A0CCB" w:rsidP="00E568DE">
            <w:pPr>
              <w:pStyle w:val="aff6"/>
              <w:widowControl w:val="0"/>
              <w:ind w:firstLine="0"/>
              <w:jc w:val="center"/>
              <w:rPr>
                <w:sz w:val="20"/>
                <w:szCs w:val="20"/>
                <w:lang w:val="ru-RU"/>
              </w:rPr>
            </w:pPr>
            <w:r w:rsidRPr="00DD2A54">
              <w:rPr>
                <w:sz w:val="20"/>
                <w:szCs w:val="20"/>
                <w:lang w:val="ru-RU"/>
              </w:rPr>
              <w:t>110</w:t>
            </w:r>
          </w:p>
        </w:tc>
      </w:tr>
      <w:tr w:rsidR="00DD2A54" w:rsidRPr="00DD2A54" w:rsidTr="00E568DE">
        <w:trPr>
          <w:cantSplit/>
        </w:trPr>
        <w:tc>
          <w:tcPr>
            <w:tcW w:w="1162" w:type="dxa"/>
            <w:vMerge/>
            <w:shd w:val="clear" w:color="auto" w:fill="F2F2F2" w:themeFill="background1" w:themeFillShade="F2"/>
          </w:tcPr>
          <w:p w:rsidR="005A0CCB" w:rsidRPr="00DD2A54" w:rsidRDefault="005A0CCB" w:rsidP="00E568DE">
            <w:pPr>
              <w:pStyle w:val="aff6"/>
              <w:ind w:firstLine="0"/>
              <w:jc w:val="left"/>
              <w:rPr>
                <w:sz w:val="20"/>
                <w:szCs w:val="20"/>
                <w:lang w:val="ru-RU"/>
              </w:rPr>
            </w:pPr>
          </w:p>
        </w:tc>
        <w:tc>
          <w:tcPr>
            <w:tcW w:w="2552" w:type="dxa"/>
            <w:vMerge/>
          </w:tcPr>
          <w:p w:rsidR="005A0CCB" w:rsidRPr="00DD2A54" w:rsidRDefault="005A0CCB" w:rsidP="00E568DE">
            <w:pPr>
              <w:pStyle w:val="aff6"/>
              <w:ind w:firstLine="0"/>
              <w:jc w:val="left"/>
              <w:rPr>
                <w:sz w:val="20"/>
                <w:szCs w:val="20"/>
                <w:lang w:val="ru-RU"/>
              </w:rPr>
            </w:pPr>
          </w:p>
        </w:tc>
        <w:tc>
          <w:tcPr>
            <w:tcW w:w="1701" w:type="dxa"/>
            <w:vMerge/>
          </w:tcPr>
          <w:p w:rsidR="005A0CCB" w:rsidRPr="00DD2A54" w:rsidRDefault="005A0CCB" w:rsidP="00E568DE">
            <w:pPr>
              <w:pStyle w:val="aff6"/>
              <w:ind w:firstLine="0"/>
              <w:jc w:val="left"/>
              <w:rPr>
                <w:sz w:val="20"/>
                <w:szCs w:val="20"/>
                <w:lang w:val="ru-RU"/>
              </w:rPr>
            </w:pPr>
          </w:p>
        </w:tc>
        <w:tc>
          <w:tcPr>
            <w:tcW w:w="3260" w:type="dxa"/>
            <w:vAlign w:val="center"/>
          </w:tcPr>
          <w:p w:rsidR="005A0CCB" w:rsidRPr="00DD2A54" w:rsidRDefault="005A0CCB" w:rsidP="005A0CCB">
            <w:pPr>
              <w:pStyle w:val="aff6"/>
              <w:ind w:firstLine="0"/>
              <w:jc w:val="left"/>
              <w:rPr>
                <w:sz w:val="20"/>
                <w:szCs w:val="20"/>
                <w:lang w:val="ru-RU"/>
              </w:rPr>
            </w:pPr>
            <w:r w:rsidRPr="00DD2A54">
              <w:rPr>
                <w:sz w:val="20"/>
                <w:szCs w:val="20"/>
                <w:lang w:val="ru-RU"/>
              </w:rPr>
              <w:t>то же с газоснабжением</w:t>
            </w:r>
          </w:p>
        </w:tc>
        <w:tc>
          <w:tcPr>
            <w:tcW w:w="709" w:type="dxa"/>
          </w:tcPr>
          <w:p w:rsidR="005A0CCB" w:rsidRPr="00DD2A54" w:rsidRDefault="005A0CCB" w:rsidP="00E568DE">
            <w:pPr>
              <w:pStyle w:val="aff6"/>
              <w:widowControl w:val="0"/>
              <w:ind w:firstLine="0"/>
              <w:jc w:val="center"/>
              <w:rPr>
                <w:sz w:val="20"/>
                <w:szCs w:val="20"/>
                <w:lang w:val="ru-RU"/>
              </w:rPr>
            </w:pPr>
            <w:r w:rsidRPr="00DD2A54">
              <w:rPr>
                <w:sz w:val="20"/>
                <w:szCs w:val="20"/>
                <w:lang w:val="ru-RU"/>
              </w:rPr>
              <w:t>138</w:t>
            </w:r>
          </w:p>
        </w:tc>
      </w:tr>
      <w:tr w:rsidR="00DD2A54" w:rsidRPr="00DD2A54" w:rsidTr="00E568DE">
        <w:trPr>
          <w:cantSplit/>
        </w:trPr>
        <w:tc>
          <w:tcPr>
            <w:tcW w:w="1162" w:type="dxa"/>
            <w:vMerge/>
            <w:shd w:val="clear" w:color="auto" w:fill="F2F2F2" w:themeFill="background1" w:themeFillShade="F2"/>
          </w:tcPr>
          <w:p w:rsidR="005A0CCB" w:rsidRPr="00DD2A54" w:rsidRDefault="005A0CCB" w:rsidP="00E568DE">
            <w:pPr>
              <w:pStyle w:val="aff6"/>
              <w:ind w:firstLine="0"/>
              <w:jc w:val="left"/>
              <w:rPr>
                <w:sz w:val="20"/>
                <w:szCs w:val="20"/>
                <w:lang w:val="ru-RU"/>
              </w:rPr>
            </w:pPr>
          </w:p>
        </w:tc>
        <w:tc>
          <w:tcPr>
            <w:tcW w:w="2552" w:type="dxa"/>
            <w:vMerge/>
          </w:tcPr>
          <w:p w:rsidR="005A0CCB" w:rsidRPr="00DD2A54" w:rsidRDefault="005A0CCB" w:rsidP="00E568DE">
            <w:pPr>
              <w:pStyle w:val="aff6"/>
              <w:ind w:firstLine="0"/>
              <w:jc w:val="left"/>
              <w:rPr>
                <w:sz w:val="20"/>
                <w:szCs w:val="20"/>
                <w:lang w:val="ru-RU"/>
              </w:rPr>
            </w:pPr>
          </w:p>
        </w:tc>
        <w:tc>
          <w:tcPr>
            <w:tcW w:w="1701" w:type="dxa"/>
            <w:vMerge/>
          </w:tcPr>
          <w:p w:rsidR="005A0CCB" w:rsidRPr="00DD2A54" w:rsidRDefault="005A0CCB" w:rsidP="00E568DE">
            <w:pPr>
              <w:pStyle w:val="aff6"/>
              <w:ind w:firstLine="0"/>
              <w:jc w:val="left"/>
              <w:rPr>
                <w:sz w:val="20"/>
                <w:szCs w:val="20"/>
                <w:lang w:val="ru-RU"/>
              </w:rPr>
            </w:pPr>
          </w:p>
        </w:tc>
        <w:tc>
          <w:tcPr>
            <w:tcW w:w="3260" w:type="dxa"/>
            <w:vAlign w:val="center"/>
          </w:tcPr>
          <w:p w:rsidR="005A0CCB" w:rsidRPr="00DD2A54" w:rsidRDefault="005A0CCB" w:rsidP="005A0CCB">
            <w:pPr>
              <w:pStyle w:val="aff6"/>
              <w:ind w:firstLine="0"/>
              <w:jc w:val="left"/>
              <w:rPr>
                <w:sz w:val="20"/>
                <w:szCs w:val="20"/>
                <w:lang w:val="ru-RU"/>
              </w:rPr>
            </w:pPr>
            <w:r w:rsidRPr="00DD2A54">
              <w:rPr>
                <w:sz w:val="20"/>
                <w:szCs w:val="20"/>
                <w:lang w:val="ru-RU"/>
              </w:rPr>
              <w:t>с водопроводом, канализацией и ваннами с емкостными водонагрев</w:t>
            </w:r>
            <w:r w:rsidRPr="00DD2A54">
              <w:rPr>
                <w:sz w:val="20"/>
                <w:szCs w:val="20"/>
                <w:lang w:val="ru-RU"/>
              </w:rPr>
              <w:t>а</w:t>
            </w:r>
            <w:r w:rsidRPr="00DD2A54">
              <w:rPr>
                <w:sz w:val="20"/>
                <w:szCs w:val="20"/>
                <w:lang w:val="ru-RU"/>
              </w:rPr>
              <w:t>телями</w:t>
            </w:r>
          </w:p>
        </w:tc>
        <w:tc>
          <w:tcPr>
            <w:tcW w:w="709" w:type="dxa"/>
          </w:tcPr>
          <w:p w:rsidR="005A0CCB" w:rsidRPr="00DD2A54" w:rsidRDefault="005A0CCB" w:rsidP="00E568DE">
            <w:pPr>
              <w:pStyle w:val="aff6"/>
              <w:widowControl w:val="0"/>
              <w:ind w:firstLine="0"/>
              <w:jc w:val="center"/>
              <w:rPr>
                <w:sz w:val="20"/>
                <w:szCs w:val="20"/>
                <w:lang w:val="ru-RU"/>
              </w:rPr>
            </w:pPr>
            <w:r w:rsidRPr="00DD2A54">
              <w:rPr>
                <w:sz w:val="20"/>
                <w:szCs w:val="20"/>
                <w:lang w:val="ru-RU"/>
              </w:rPr>
              <w:t>241,5</w:t>
            </w:r>
          </w:p>
        </w:tc>
      </w:tr>
      <w:tr w:rsidR="00DD2A54" w:rsidRPr="00DD2A54" w:rsidTr="00E568DE">
        <w:trPr>
          <w:cantSplit/>
        </w:trPr>
        <w:tc>
          <w:tcPr>
            <w:tcW w:w="1162" w:type="dxa"/>
            <w:vMerge/>
            <w:shd w:val="clear" w:color="auto" w:fill="F2F2F2" w:themeFill="background1" w:themeFillShade="F2"/>
          </w:tcPr>
          <w:p w:rsidR="005A0CCB" w:rsidRPr="00DD2A54" w:rsidRDefault="005A0CCB" w:rsidP="00E568DE">
            <w:pPr>
              <w:pStyle w:val="aff6"/>
              <w:ind w:firstLine="0"/>
              <w:jc w:val="left"/>
              <w:rPr>
                <w:sz w:val="20"/>
                <w:szCs w:val="20"/>
                <w:lang w:val="ru-RU"/>
              </w:rPr>
            </w:pPr>
          </w:p>
        </w:tc>
        <w:tc>
          <w:tcPr>
            <w:tcW w:w="2552" w:type="dxa"/>
            <w:vMerge/>
          </w:tcPr>
          <w:p w:rsidR="005A0CCB" w:rsidRPr="00DD2A54" w:rsidRDefault="005A0CCB" w:rsidP="00E568DE">
            <w:pPr>
              <w:pStyle w:val="aff6"/>
              <w:ind w:firstLine="0"/>
              <w:jc w:val="left"/>
              <w:rPr>
                <w:sz w:val="20"/>
                <w:szCs w:val="20"/>
                <w:lang w:val="ru-RU"/>
              </w:rPr>
            </w:pPr>
          </w:p>
        </w:tc>
        <w:tc>
          <w:tcPr>
            <w:tcW w:w="1701" w:type="dxa"/>
            <w:vMerge/>
          </w:tcPr>
          <w:p w:rsidR="005A0CCB" w:rsidRPr="00DD2A54" w:rsidRDefault="005A0CCB" w:rsidP="00E568DE">
            <w:pPr>
              <w:pStyle w:val="aff6"/>
              <w:ind w:firstLine="0"/>
              <w:jc w:val="left"/>
              <w:rPr>
                <w:sz w:val="20"/>
                <w:szCs w:val="20"/>
                <w:lang w:val="ru-RU"/>
              </w:rPr>
            </w:pPr>
          </w:p>
        </w:tc>
        <w:tc>
          <w:tcPr>
            <w:tcW w:w="3260" w:type="dxa"/>
            <w:vAlign w:val="center"/>
          </w:tcPr>
          <w:p w:rsidR="005A0CCB" w:rsidRPr="00DD2A54" w:rsidRDefault="005A0CCB" w:rsidP="005A0CCB">
            <w:pPr>
              <w:pStyle w:val="aff6"/>
              <w:ind w:firstLine="0"/>
              <w:jc w:val="left"/>
              <w:rPr>
                <w:sz w:val="20"/>
                <w:szCs w:val="20"/>
                <w:lang w:val="ru-RU"/>
              </w:rPr>
            </w:pPr>
            <w:r w:rsidRPr="00DD2A54">
              <w:rPr>
                <w:sz w:val="20"/>
                <w:szCs w:val="20"/>
                <w:lang w:val="ru-RU"/>
              </w:rPr>
              <w:t>то же с водонагревателями прото</w:t>
            </w:r>
            <w:r w:rsidRPr="00DD2A54">
              <w:rPr>
                <w:sz w:val="20"/>
                <w:szCs w:val="20"/>
                <w:lang w:val="ru-RU"/>
              </w:rPr>
              <w:t>ч</w:t>
            </w:r>
            <w:r w:rsidRPr="00DD2A54">
              <w:rPr>
                <w:sz w:val="20"/>
                <w:szCs w:val="20"/>
                <w:lang w:val="ru-RU"/>
              </w:rPr>
              <w:t>ного типа</w:t>
            </w:r>
          </w:p>
        </w:tc>
        <w:tc>
          <w:tcPr>
            <w:tcW w:w="709" w:type="dxa"/>
          </w:tcPr>
          <w:p w:rsidR="005A0CCB" w:rsidRPr="00DD2A54" w:rsidRDefault="005A0CCB" w:rsidP="00E568DE">
            <w:pPr>
              <w:pStyle w:val="aff6"/>
              <w:widowControl w:val="0"/>
              <w:ind w:firstLine="0"/>
              <w:jc w:val="center"/>
              <w:rPr>
                <w:sz w:val="20"/>
                <w:szCs w:val="20"/>
                <w:lang w:val="ru-RU"/>
              </w:rPr>
            </w:pPr>
            <w:r w:rsidRPr="00DD2A54">
              <w:rPr>
                <w:sz w:val="20"/>
                <w:szCs w:val="20"/>
                <w:lang w:val="ru-RU"/>
              </w:rPr>
              <w:t>287,5</w:t>
            </w:r>
          </w:p>
        </w:tc>
      </w:tr>
      <w:tr w:rsidR="00DD2A54" w:rsidRPr="00DD2A54" w:rsidTr="00E568DE">
        <w:trPr>
          <w:cantSplit/>
        </w:trPr>
        <w:tc>
          <w:tcPr>
            <w:tcW w:w="1162" w:type="dxa"/>
            <w:vMerge/>
            <w:shd w:val="clear" w:color="auto" w:fill="F2F2F2" w:themeFill="background1" w:themeFillShade="F2"/>
          </w:tcPr>
          <w:p w:rsidR="005A0CCB" w:rsidRPr="00DD2A54" w:rsidRDefault="005A0CCB" w:rsidP="00E568DE">
            <w:pPr>
              <w:pStyle w:val="aff6"/>
              <w:ind w:firstLine="0"/>
              <w:jc w:val="left"/>
              <w:rPr>
                <w:sz w:val="20"/>
                <w:szCs w:val="20"/>
                <w:lang w:val="ru-RU"/>
              </w:rPr>
            </w:pPr>
          </w:p>
        </w:tc>
        <w:tc>
          <w:tcPr>
            <w:tcW w:w="2552" w:type="dxa"/>
            <w:vMerge/>
          </w:tcPr>
          <w:p w:rsidR="005A0CCB" w:rsidRPr="00DD2A54" w:rsidRDefault="005A0CCB" w:rsidP="00E568DE">
            <w:pPr>
              <w:pStyle w:val="aff6"/>
              <w:ind w:firstLine="0"/>
              <w:jc w:val="left"/>
              <w:rPr>
                <w:sz w:val="20"/>
                <w:szCs w:val="20"/>
                <w:lang w:val="ru-RU"/>
              </w:rPr>
            </w:pPr>
          </w:p>
        </w:tc>
        <w:tc>
          <w:tcPr>
            <w:tcW w:w="1701" w:type="dxa"/>
            <w:vMerge/>
          </w:tcPr>
          <w:p w:rsidR="005A0CCB" w:rsidRPr="00DD2A54" w:rsidRDefault="005A0CCB" w:rsidP="00E568DE">
            <w:pPr>
              <w:pStyle w:val="aff6"/>
              <w:ind w:firstLine="0"/>
              <w:jc w:val="left"/>
              <w:rPr>
                <w:sz w:val="20"/>
                <w:szCs w:val="20"/>
                <w:lang w:val="ru-RU"/>
              </w:rPr>
            </w:pPr>
          </w:p>
        </w:tc>
        <w:tc>
          <w:tcPr>
            <w:tcW w:w="3260" w:type="dxa"/>
            <w:vAlign w:val="center"/>
          </w:tcPr>
          <w:p w:rsidR="005A0CCB" w:rsidRPr="00DD2A54" w:rsidRDefault="005A0CCB" w:rsidP="005A0CCB">
            <w:pPr>
              <w:pStyle w:val="aff6"/>
              <w:ind w:firstLine="0"/>
              <w:jc w:val="left"/>
              <w:rPr>
                <w:sz w:val="20"/>
                <w:szCs w:val="20"/>
                <w:lang w:val="ru-RU"/>
              </w:rPr>
            </w:pPr>
            <w:r w:rsidRPr="00DD2A54">
              <w:rPr>
                <w:sz w:val="20"/>
                <w:szCs w:val="20"/>
                <w:lang w:val="ru-RU"/>
              </w:rPr>
              <w:t>с централизованным горячим вод</w:t>
            </w:r>
            <w:r w:rsidRPr="00DD2A54">
              <w:rPr>
                <w:sz w:val="20"/>
                <w:szCs w:val="20"/>
                <w:lang w:val="ru-RU"/>
              </w:rPr>
              <w:t>о</w:t>
            </w:r>
            <w:r w:rsidRPr="00DD2A54">
              <w:rPr>
                <w:sz w:val="20"/>
                <w:szCs w:val="20"/>
                <w:lang w:val="ru-RU"/>
              </w:rPr>
              <w:t>снабжением и сидячими ваннами</w:t>
            </w:r>
          </w:p>
        </w:tc>
        <w:tc>
          <w:tcPr>
            <w:tcW w:w="709" w:type="dxa"/>
          </w:tcPr>
          <w:p w:rsidR="005A0CCB" w:rsidRPr="00DD2A54" w:rsidRDefault="005A0CCB" w:rsidP="00E568DE">
            <w:pPr>
              <w:pStyle w:val="aff6"/>
              <w:widowControl w:val="0"/>
              <w:ind w:firstLine="0"/>
              <w:jc w:val="center"/>
              <w:rPr>
                <w:sz w:val="20"/>
                <w:szCs w:val="20"/>
                <w:lang w:val="ru-RU"/>
              </w:rPr>
            </w:pPr>
            <w:r w:rsidRPr="00DD2A54">
              <w:rPr>
                <w:sz w:val="20"/>
                <w:szCs w:val="20"/>
                <w:lang w:val="ru-RU"/>
              </w:rPr>
              <w:t>264,5</w:t>
            </w:r>
          </w:p>
        </w:tc>
      </w:tr>
      <w:bookmarkEnd w:id="41"/>
      <w:tr w:rsidR="00DD2A54" w:rsidRPr="00DD2A54" w:rsidTr="00E568DE">
        <w:trPr>
          <w:cantSplit/>
        </w:trPr>
        <w:tc>
          <w:tcPr>
            <w:tcW w:w="1162"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552" w:type="dxa"/>
          </w:tcPr>
          <w:p w:rsidR="00E568DE" w:rsidRPr="00DD2A54" w:rsidRDefault="00E568DE" w:rsidP="00E568DE">
            <w:pPr>
              <w:pStyle w:val="aff6"/>
              <w:widowControl w:val="0"/>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670" w:type="dxa"/>
            <w:gridSpan w:val="3"/>
          </w:tcPr>
          <w:p w:rsidR="00E568DE" w:rsidRPr="00DD2A54" w:rsidRDefault="00E568DE" w:rsidP="00E568DE">
            <w:pPr>
              <w:pStyle w:val="aff6"/>
              <w:widowControl w:val="0"/>
              <w:ind w:firstLine="0"/>
              <w:jc w:val="center"/>
              <w:rPr>
                <w:sz w:val="20"/>
                <w:szCs w:val="20"/>
                <w:lang w:val="ru-RU"/>
              </w:rPr>
            </w:pPr>
            <w:r w:rsidRPr="00DD2A54">
              <w:rPr>
                <w:sz w:val="20"/>
                <w:szCs w:val="20"/>
                <w:lang w:val="ru-RU"/>
              </w:rPr>
              <w:t>Не нормируется</w:t>
            </w:r>
          </w:p>
        </w:tc>
      </w:tr>
      <w:tr w:rsidR="00DD2A54" w:rsidRPr="00DD2A54" w:rsidTr="00E568DE">
        <w:trPr>
          <w:cantSplit/>
        </w:trPr>
        <w:tc>
          <w:tcPr>
            <w:tcW w:w="1162" w:type="dxa"/>
            <w:vMerge w:val="restart"/>
            <w:shd w:val="clear" w:color="auto" w:fill="F2F2F2" w:themeFill="background1" w:themeFillShade="F2"/>
          </w:tcPr>
          <w:p w:rsidR="00E568DE" w:rsidRPr="00DD2A54" w:rsidRDefault="00E568DE" w:rsidP="00E568DE">
            <w:pPr>
              <w:pStyle w:val="aff6"/>
              <w:ind w:firstLine="0"/>
              <w:jc w:val="left"/>
              <w:rPr>
                <w:sz w:val="20"/>
                <w:szCs w:val="20"/>
                <w:lang w:val="ru-RU"/>
              </w:rPr>
            </w:pPr>
            <w:r w:rsidRPr="00DD2A54">
              <w:rPr>
                <w:sz w:val="20"/>
                <w:szCs w:val="20"/>
                <w:lang w:val="ru-RU"/>
              </w:rPr>
              <w:t>Объекты водоотвед</w:t>
            </w:r>
            <w:r w:rsidRPr="00DD2A54">
              <w:rPr>
                <w:sz w:val="20"/>
                <w:szCs w:val="20"/>
                <w:lang w:val="ru-RU"/>
              </w:rPr>
              <w:t>е</w:t>
            </w:r>
            <w:r w:rsidRPr="00DD2A54">
              <w:rPr>
                <w:sz w:val="20"/>
                <w:szCs w:val="20"/>
                <w:lang w:val="ru-RU"/>
              </w:rPr>
              <w:t>ния</w:t>
            </w:r>
          </w:p>
        </w:tc>
        <w:tc>
          <w:tcPr>
            <w:tcW w:w="2552" w:type="dxa"/>
            <w:vMerge w:val="restart"/>
          </w:tcPr>
          <w:p w:rsidR="00E568DE" w:rsidRPr="00DD2A54" w:rsidRDefault="00E568DE" w:rsidP="00E568DE">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 [1]</w:t>
            </w:r>
          </w:p>
        </w:tc>
        <w:tc>
          <w:tcPr>
            <w:tcW w:w="1701" w:type="dxa"/>
            <w:vMerge w:val="restart"/>
          </w:tcPr>
          <w:p w:rsidR="00E568DE" w:rsidRPr="00DD2A54" w:rsidRDefault="00E568DE" w:rsidP="0025713D">
            <w:pPr>
              <w:pStyle w:val="aff6"/>
              <w:ind w:firstLine="0"/>
              <w:jc w:val="left"/>
              <w:rPr>
                <w:sz w:val="20"/>
                <w:szCs w:val="20"/>
                <w:lang w:val="ru-RU"/>
              </w:rPr>
            </w:pPr>
            <w:r w:rsidRPr="00DD2A54">
              <w:rPr>
                <w:sz w:val="20"/>
                <w:szCs w:val="20"/>
                <w:lang w:val="ru-RU"/>
              </w:rPr>
              <w:t>Объем водоотв</w:t>
            </w:r>
            <w:r w:rsidRPr="00DD2A54">
              <w:rPr>
                <w:sz w:val="20"/>
                <w:szCs w:val="20"/>
                <w:lang w:val="ru-RU"/>
              </w:rPr>
              <w:t>е</w:t>
            </w:r>
            <w:r w:rsidRPr="00DD2A54">
              <w:rPr>
                <w:sz w:val="20"/>
                <w:szCs w:val="20"/>
                <w:lang w:val="ru-RU"/>
              </w:rPr>
              <w:t xml:space="preserve">дения для бытовой канализации, </w:t>
            </w:r>
            <w:r w:rsidR="0025713D" w:rsidRPr="00DD2A54">
              <w:rPr>
                <w:sz w:val="20"/>
                <w:szCs w:val="20"/>
                <w:lang w:val="ru-RU"/>
              </w:rPr>
              <w:t>% от водопотребления</w:t>
            </w:r>
          </w:p>
        </w:tc>
        <w:tc>
          <w:tcPr>
            <w:tcW w:w="3260" w:type="dxa"/>
          </w:tcPr>
          <w:p w:rsidR="00E568DE" w:rsidRPr="00DD2A54" w:rsidRDefault="0025713D" w:rsidP="00E568DE">
            <w:pPr>
              <w:pStyle w:val="aff6"/>
              <w:ind w:firstLine="0"/>
              <w:jc w:val="left"/>
              <w:rPr>
                <w:sz w:val="20"/>
                <w:szCs w:val="20"/>
                <w:lang w:val="ru-RU"/>
              </w:rPr>
            </w:pPr>
            <w:r w:rsidRPr="00DD2A54">
              <w:rPr>
                <w:sz w:val="20"/>
                <w:szCs w:val="20"/>
                <w:lang w:val="ru-RU"/>
              </w:rPr>
              <w:t>зона застройки многоквартирными жилыми домами</w:t>
            </w:r>
          </w:p>
        </w:tc>
        <w:tc>
          <w:tcPr>
            <w:tcW w:w="709" w:type="dxa"/>
          </w:tcPr>
          <w:p w:rsidR="00E568DE" w:rsidRPr="00DD2A54" w:rsidRDefault="0025713D" w:rsidP="00E568DE">
            <w:pPr>
              <w:pStyle w:val="aff6"/>
              <w:widowControl w:val="0"/>
              <w:ind w:firstLine="0"/>
              <w:jc w:val="center"/>
              <w:rPr>
                <w:sz w:val="20"/>
                <w:szCs w:val="20"/>
                <w:lang w:val="ru-RU"/>
              </w:rPr>
            </w:pPr>
            <w:r w:rsidRPr="00DD2A54">
              <w:rPr>
                <w:sz w:val="20"/>
                <w:szCs w:val="20"/>
                <w:lang w:val="ru-RU"/>
              </w:rPr>
              <w:t>100</w:t>
            </w:r>
          </w:p>
        </w:tc>
      </w:tr>
      <w:tr w:rsidR="00DD2A54" w:rsidRPr="00DD2A54" w:rsidTr="00E568DE">
        <w:trPr>
          <w:cantSplit/>
        </w:trPr>
        <w:tc>
          <w:tcPr>
            <w:tcW w:w="1162"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552" w:type="dxa"/>
            <w:vMerge/>
          </w:tcPr>
          <w:p w:rsidR="00E568DE" w:rsidRPr="00DD2A54" w:rsidRDefault="00E568DE" w:rsidP="00E568DE">
            <w:pPr>
              <w:pStyle w:val="aff6"/>
              <w:ind w:firstLine="0"/>
              <w:jc w:val="left"/>
              <w:rPr>
                <w:sz w:val="20"/>
                <w:szCs w:val="20"/>
                <w:lang w:val="ru-RU"/>
              </w:rPr>
            </w:pPr>
          </w:p>
        </w:tc>
        <w:tc>
          <w:tcPr>
            <w:tcW w:w="1701" w:type="dxa"/>
            <w:vMerge/>
          </w:tcPr>
          <w:p w:rsidR="00E568DE" w:rsidRPr="00DD2A54" w:rsidRDefault="00E568DE" w:rsidP="00E568DE">
            <w:pPr>
              <w:pStyle w:val="aff6"/>
              <w:ind w:firstLine="0"/>
              <w:jc w:val="left"/>
              <w:rPr>
                <w:sz w:val="20"/>
                <w:szCs w:val="20"/>
                <w:lang w:val="ru-RU"/>
              </w:rPr>
            </w:pPr>
          </w:p>
        </w:tc>
        <w:tc>
          <w:tcPr>
            <w:tcW w:w="3260" w:type="dxa"/>
            <w:vAlign w:val="center"/>
          </w:tcPr>
          <w:p w:rsidR="00E568DE" w:rsidRPr="00DD2A54" w:rsidRDefault="0025713D" w:rsidP="00E568DE">
            <w:pPr>
              <w:pStyle w:val="aff6"/>
              <w:ind w:firstLine="0"/>
              <w:jc w:val="left"/>
              <w:rPr>
                <w:sz w:val="20"/>
                <w:szCs w:val="20"/>
                <w:lang w:val="ru-RU"/>
              </w:rPr>
            </w:pPr>
            <w:r w:rsidRPr="00DD2A54">
              <w:rPr>
                <w:sz w:val="20"/>
                <w:szCs w:val="20"/>
                <w:lang w:val="ru-RU"/>
              </w:rPr>
              <w:t>зона застройки индивидуальными жилыми домами</w:t>
            </w:r>
          </w:p>
        </w:tc>
        <w:tc>
          <w:tcPr>
            <w:tcW w:w="709" w:type="dxa"/>
          </w:tcPr>
          <w:p w:rsidR="00E568DE" w:rsidRPr="00DD2A54" w:rsidRDefault="0025713D" w:rsidP="00E568DE">
            <w:pPr>
              <w:pStyle w:val="aff6"/>
              <w:widowControl w:val="0"/>
              <w:ind w:firstLine="0"/>
              <w:jc w:val="center"/>
              <w:rPr>
                <w:sz w:val="20"/>
                <w:szCs w:val="20"/>
                <w:lang w:val="ru-RU"/>
              </w:rPr>
            </w:pPr>
            <w:r w:rsidRPr="00DD2A54">
              <w:rPr>
                <w:sz w:val="20"/>
                <w:szCs w:val="20"/>
                <w:lang w:val="ru-RU"/>
              </w:rPr>
              <w:t>100</w:t>
            </w:r>
          </w:p>
        </w:tc>
      </w:tr>
      <w:tr w:rsidR="00DD2A54" w:rsidRPr="00DD2A54" w:rsidTr="00E568DE">
        <w:trPr>
          <w:cantSplit/>
        </w:trPr>
        <w:tc>
          <w:tcPr>
            <w:tcW w:w="1162"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552" w:type="dxa"/>
            <w:vMerge/>
          </w:tcPr>
          <w:p w:rsidR="00E568DE" w:rsidRPr="00DD2A54" w:rsidRDefault="00E568DE" w:rsidP="00E568DE">
            <w:pPr>
              <w:pStyle w:val="aff6"/>
              <w:ind w:firstLine="0"/>
              <w:jc w:val="left"/>
              <w:rPr>
                <w:sz w:val="20"/>
                <w:szCs w:val="20"/>
                <w:lang w:val="ru-RU"/>
              </w:rPr>
            </w:pPr>
          </w:p>
        </w:tc>
        <w:tc>
          <w:tcPr>
            <w:tcW w:w="1701" w:type="dxa"/>
          </w:tcPr>
          <w:p w:rsidR="00E568DE" w:rsidRPr="00DD2A54" w:rsidRDefault="00E568DE" w:rsidP="00E568DE">
            <w:pPr>
              <w:pStyle w:val="aff6"/>
              <w:ind w:firstLine="0"/>
              <w:jc w:val="left"/>
              <w:rPr>
                <w:sz w:val="20"/>
                <w:szCs w:val="20"/>
                <w:lang w:val="ru-RU"/>
              </w:rPr>
            </w:pPr>
            <w:r w:rsidRPr="00DD2A54">
              <w:rPr>
                <w:sz w:val="20"/>
                <w:szCs w:val="20"/>
                <w:lang w:val="ru-RU"/>
              </w:rPr>
              <w:t>Суточный объем поверхностного стока дождевой канализации, п</w:t>
            </w:r>
            <w:r w:rsidRPr="00DD2A54">
              <w:rPr>
                <w:sz w:val="20"/>
                <w:szCs w:val="20"/>
                <w:lang w:val="ru-RU"/>
              </w:rPr>
              <w:t>о</w:t>
            </w:r>
            <w:r w:rsidRPr="00DD2A54">
              <w:rPr>
                <w:sz w:val="20"/>
                <w:szCs w:val="20"/>
                <w:lang w:val="ru-RU"/>
              </w:rPr>
              <w:t>ступающий на очистные соор</w:t>
            </w:r>
            <w:r w:rsidRPr="00DD2A54">
              <w:rPr>
                <w:sz w:val="20"/>
                <w:szCs w:val="20"/>
                <w:lang w:val="ru-RU"/>
              </w:rPr>
              <w:t>у</w:t>
            </w:r>
            <w:r w:rsidRPr="00DD2A54">
              <w:rPr>
                <w:sz w:val="20"/>
                <w:szCs w:val="20"/>
                <w:lang w:val="ru-RU"/>
              </w:rPr>
              <w:t>жения, м</w:t>
            </w:r>
            <w:r w:rsidRPr="00DD2A54">
              <w:rPr>
                <w:sz w:val="20"/>
                <w:szCs w:val="20"/>
                <w:vertAlign w:val="superscript"/>
                <w:lang w:val="ru-RU"/>
              </w:rPr>
              <w:t>3</w:t>
            </w:r>
            <w:r w:rsidRPr="00DD2A54">
              <w:rPr>
                <w:sz w:val="20"/>
                <w:szCs w:val="20"/>
                <w:lang w:val="ru-RU"/>
              </w:rPr>
              <w:t>/сут. с 1 га территории</w:t>
            </w:r>
          </w:p>
        </w:tc>
        <w:tc>
          <w:tcPr>
            <w:tcW w:w="3969" w:type="dxa"/>
            <w:gridSpan w:val="2"/>
            <w:vAlign w:val="center"/>
          </w:tcPr>
          <w:p w:rsidR="00E568DE" w:rsidRPr="00DD2A54" w:rsidRDefault="00E568DE" w:rsidP="00E568DE">
            <w:pPr>
              <w:pStyle w:val="aff6"/>
              <w:widowControl w:val="0"/>
              <w:ind w:firstLine="0"/>
              <w:jc w:val="center"/>
              <w:rPr>
                <w:sz w:val="20"/>
                <w:szCs w:val="20"/>
                <w:lang w:val="ru-RU"/>
              </w:rPr>
            </w:pPr>
            <w:r w:rsidRPr="00DD2A54">
              <w:rPr>
                <w:sz w:val="20"/>
                <w:szCs w:val="20"/>
                <w:lang w:val="ru-RU"/>
              </w:rPr>
              <w:t>55</w:t>
            </w:r>
          </w:p>
        </w:tc>
      </w:tr>
      <w:tr w:rsidR="00DD2A54" w:rsidRPr="00DD2A54" w:rsidTr="00E568DE">
        <w:trPr>
          <w:cantSplit/>
        </w:trPr>
        <w:tc>
          <w:tcPr>
            <w:tcW w:w="1162"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552" w:type="dxa"/>
          </w:tcPr>
          <w:p w:rsidR="00E568DE" w:rsidRPr="00DD2A54" w:rsidRDefault="00E568DE" w:rsidP="00247A07">
            <w:pPr>
              <w:pStyle w:val="aff6"/>
              <w:widowControl w:val="0"/>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670" w:type="dxa"/>
            <w:gridSpan w:val="3"/>
          </w:tcPr>
          <w:p w:rsidR="00E568DE" w:rsidRPr="00DD2A54" w:rsidRDefault="00E568DE" w:rsidP="00E568DE">
            <w:pPr>
              <w:pStyle w:val="aff6"/>
              <w:widowControl w:val="0"/>
              <w:ind w:firstLine="0"/>
              <w:jc w:val="center"/>
              <w:rPr>
                <w:sz w:val="20"/>
                <w:szCs w:val="20"/>
                <w:lang w:val="ru-RU"/>
              </w:rPr>
            </w:pPr>
            <w:r w:rsidRPr="00DD2A54">
              <w:rPr>
                <w:sz w:val="20"/>
                <w:szCs w:val="20"/>
                <w:lang w:val="ru-RU"/>
              </w:rPr>
              <w:t>Не нормируется</w:t>
            </w:r>
          </w:p>
        </w:tc>
      </w:tr>
      <w:tr w:rsidR="00DD2A54" w:rsidRPr="00DD2A54" w:rsidTr="00E568DE">
        <w:trPr>
          <w:cantSplit/>
        </w:trPr>
        <w:tc>
          <w:tcPr>
            <w:tcW w:w="9384" w:type="dxa"/>
            <w:gridSpan w:val="5"/>
            <w:shd w:val="clear" w:color="auto" w:fill="F2F2F2" w:themeFill="background1" w:themeFillShade="F2"/>
          </w:tcPr>
          <w:p w:rsidR="00E568DE" w:rsidRPr="00DD2A54" w:rsidRDefault="00E568DE" w:rsidP="00E568DE">
            <w:pPr>
              <w:pStyle w:val="aff6"/>
              <w:ind w:firstLine="0"/>
              <w:jc w:val="left"/>
              <w:rPr>
                <w:b/>
                <w:sz w:val="20"/>
                <w:szCs w:val="20"/>
                <w:lang w:val="ru-RU"/>
              </w:rPr>
            </w:pPr>
            <w:r w:rsidRPr="00DD2A54">
              <w:rPr>
                <w:b/>
                <w:sz w:val="20"/>
                <w:szCs w:val="20"/>
                <w:lang w:val="ru-RU"/>
              </w:rPr>
              <w:t>Примечания:</w:t>
            </w:r>
          </w:p>
          <w:p w:rsidR="00E568DE" w:rsidRPr="00DD2A54" w:rsidRDefault="00E568DE" w:rsidP="00E568DE">
            <w:pPr>
              <w:pStyle w:val="aff6"/>
              <w:ind w:firstLine="0"/>
              <w:jc w:val="left"/>
              <w:rPr>
                <w:sz w:val="20"/>
                <w:szCs w:val="20"/>
                <w:lang w:val="ru-RU"/>
              </w:rPr>
            </w:pPr>
            <w:r w:rsidRPr="00DD2A54">
              <w:rPr>
                <w:sz w:val="20"/>
                <w:szCs w:val="20"/>
                <w:lang w:val="ru-RU"/>
              </w:rPr>
              <w:t>1. Для определения в целях градостроительного проектирования минимально допустимого уровня обесп</w:t>
            </w:r>
            <w:r w:rsidRPr="00DD2A54">
              <w:rPr>
                <w:sz w:val="20"/>
                <w:szCs w:val="20"/>
                <w:lang w:val="ru-RU"/>
              </w:rPr>
              <w:t>е</w:t>
            </w:r>
            <w:r w:rsidRPr="00DD2A54">
              <w:rPr>
                <w:sz w:val="20"/>
                <w:szCs w:val="20"/>
                <w:lang w:val="ru-RU"/>
              </w:rPr>
              <w:t>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E568DE" w:rsidRPr="00DD2A54" w:rsidRDefault="00E568DE" w:rsidP="00E568DE">
            <w:pPr>
              <w:pStyle w:val="aff6"/>
              <w:ind w:firstLine="0"/>
              <w:jc w:val="left"/>
              <w:rPr>
                <w:sz w:val="20"/>
                <w:szCs w:val="20"/>
                <w:lang w:val="ru-RU"/>
              </w:rPr>
            </w:pPr>
            <w:r w:rsidRPr="00DD2A54">
              <w:rPr>
                <w:sz w:val="20"/>
                <w:szCs w:val="20"/>
                <w:lang w:val="ru-RU"/>
              </w:rPr>
              <w:t>2. Нормы расхода природного газа следует использовать в целях градостроительного проектирования в к</w:t>
            </w:r>
            <w:r w:rsidRPr="00DD2A54">
              <w:rPr>
                <w:sz w:val="20"/>
                <w:szCs w:val="20"/>
                <w:lang w:val="ru-RU"/>
              </w:rPr>
              <w:t>а</w:t>
            </w:r>
            <w:r w:rsidRPr="00DD2A54">
              <w:rPr>
                <w:sz w:val="20"/>
                <w:szCs w:val="20"/>
                <w:lang w:val="ru-RU"/>
              </w:rPr>
              <w:t>честве укрупнённых показателей расхода (потребления) газа при расчётной теплоте сгорания 34 МДж/м</w:t>
            </w:r>
            <w:r w:rsidRPr="00DD2A54">
              <w:rPr>
                <w:sz w:val="20"/>
                <w:szCs w:val="20"/>
                <w:vertAlign w:val="superscript"/>
                <w:lang w:val="ru-RU"/>
              </w:rPr>
              <w:t>3</w:t>
            </w:r>
            <w:r w:rsidRPr="00DD2A54">
              <w:rPr>
                <w:sz w:val="20"/>
                <w:szCs w:val="20"/>
                <w:lang w:val="ru-RU"/>
              </w:rPr>
              <w:t xml:space="preserve"> (8000 ккал/м</w:t>
            </w:r>
            <w:r w:rsidRPr="00DD2A54">
              <w:rPr>
                <w:sz w:val="20"/>
                <w:szCs w:val="20"/>
                <w:vertAlign w:val="superscript"/>
                <w:lang w:val="ru-RU"/>
              </w:rPr>
              <w:t>3</w:t>
            </w:r>
            <w:r w:rsidRPr="00DD2A54">
              <w:rPr>
                <w:sz w:val="20"/>
                <w:szCs w:val="20"/>
                <w:lang w:val="ru-RU"/>
              </w:rPr>
              <w:t>).</w:t>
            </w:r>
          </w:p>
          <w:p w:rsidR="00E568DE" w:rsidRPr="00DD2A54" w:rsidRDefault="00E568DE" w:rsidP="00E568DE">
            <w:pPr>
              <w:pStyle w:val="aff6"/>
              <w:ind w:firstLine="0"/>
              <w:jc w:val="left"/>
              <w:rPr>
                <w:sz w:val="20"/>
                <w:szCs w:val="20"/>
                <w:lang w:val="ru-RU"/>
              </w:rPr>
            </w:pPr>
            <w:r w:rsidRPr="00DD2A54">
              <w:rPr>
                <w:sz w:val="20"/>
                <w:szCs w:val="20"/>
                <w:lang w:val="ru-RU"/>
              </w:rPr>
              <w:t xml:space="preserve">3. Указанные нормы следует применять с учётом требований табл.1 СП 31.13330.2012 «Водоснабжение. Наружные сети и сооружения» (утв. Приказом Минрегион России от 29.12.2011 </w:t>
            </w:r>
            <w:r w:rsidR="00431951" w:rsidRPr="00DD2A54">
              <w:rPr>
                <w:sz w:val="20"/>
                <w:szCs w:val="20"/>
                <w:lang w:val="ru-RU"/>
              </w:rPr>
              <w:t>№ </w:t>
            </w:r>
            <w:r w:rsidRPr="00DD2A54">
              <w:rPr>
                <w:sz w:val="20"/>
                <w:szCs w:val="20"/>
                <w:lang w:val="ru-RU"/>
              </w:rPr>
              <w:t>635/14)</w:t>
            </w:r>
          </w:p>
        </w:tc>
      </w:tr>
    </w:tbl>
    <w:p w:rsidR="00265193" w:rsidRPr="00DD2A54" w:rsidRDefault="00B50753" w:rsidP="00265193">
      <w:pPr>
        <w:pStyle w:val="20"/>
        <w:numPr>
          <w:ilvl w:val="1"/>
          <w:numId w:val="13"/>
        </w:numPr>
        <w:ind w:left="0" w:firstLine="0"/>
      </w:pPr>
      <w:bookmarkStart w:id="42" w:name="_Toc514157080"/>
      <w:bookmarkEnd w:id="37"/>
      <w:bookmarkEnd w:id="38"/>
      <w:bookmarkEnd w:id="39"/>
      <w:r w:rsidRPr="00DD2A54">
        <w:t xml:space="preserve">Объекты </w:t>
      </w:r>
      <w:r w:rsidR="00FB5101" w:rsidRPr="00DD2A54">
        <w:t xml:space="preserve">местного значения городского поселения </w:t>
      </w:r>
      <w:bookmarkStart w:id="43" w:name="OLE_LINK143"/>
      <w:bookmarkStart w:id="44" w:name="OLE_LINK144"/>
      <w:bookmarkStart w:id="45" w:name="OLE_LINK145"/>
      <w:r w:rsidRPr="00DD2A54">
        <w:t xml:space="preserve">в области </w:t>
      </w:r>
      <w:r w:rsidR="00247A07" w:rsidRPr="00DD2A54">
        <w:t xml:space="preserve">автомобильных дорог местного значения и </w:t>
      </w:r>
      <w:r w:rsidRPr="00DD2A54">
        <w:t>транспорта</w:t>
      </w:r>
      <w:bookmarkEnd w:id="42"/>
      <w:r w:rsidRPr="00DD2A54">
        <w:t xml:space="preserve"> </w:t>
      </w:r>
      <w:bookmarkEnd w:id="43"/>
      <w:bookmarkEnd w:id="44"/>
      <w:bookmarkEnd w:id="45"/>
    </w:p>
    <w:p w:rsidR="00403551" w:rsidRPr="00DD2A54" w:rsidRDefault="00403551" w:rsidP="00403551">
      <w:pPr>
        <w:spacing w:before="120"/>
        <w:jc w:val="right"/>
        <w:rPr>
          <w:b/>
          <w:i/>
        </w:rPr>
      </w:pPr>
      <w:bookmarkStart w:id="46" w:name="OLE_LINK185"/>
      <w:bookmarkStart w:id="47" w:name="OLE_LINK186"/>
      <w:bookmarkStart w:id="48" w:name="OLE_LINK141"/>
      <w:bookmarkStart w:id="49" w:name="OLE_LINK142"/>
      <w:r w:rsidRPr="00DD2A54">
        <w:rPr>
          <w:b/>
          <w:i/>
        </w:rPr>
        <w:t>Таблица</w:t>
      </w:r>
      <w:r w:rsidR="0057385A" w:rsidRPr="00DD2A54">
        <w:rPr>
          <w:b/>
          <w:i/>
        </w:rPr>
        <w:t xml:space="preserve"> 1.</w:t>
      </w:r>
      <w:r w:rsidR="00CF00B1" w:rsidRPr="00DD2A54">
        <w:rPr>
          <w:b/>
          <w:i/>
        </w:rPr>
        <w:t>2</w:t>
      </w:r>
    </w:p>
    <w:p w:rsidR="00403551" w:rsidRPr="00DD2A54" w:rsidRDefault="00F85F23" w:rsidP="00403551">
      <w:pPr>
        <w:suppressAutoHyphens/>
        <w:spacing w:after="120"/>
        <w:ind w:firstLine="0"/>
        <w:jc w:val="center"/>
        <w:rPr>
          <w:b/>
          <w:i/>
        </w:rPr>
      </w:pPr>
      <w:bookmarkStart w:id="50" w:name="OLE_LINK151"/>
      <w:bookmarkStart w:id="51" w:name="OLE_LINK152"/>
      <w:r w:rsidRPr="00DD2A54">
        <w:rPr>
          <w:b/>
          <w:i/>
        </w:rPr>
        <w:t xml:space="preserve">Расчетные показатели, устанавливаемые для объектов </w:t>
      </w:r>
      <w:r w:rsidR="00FB5101" w:rsidRPr="00DD2A54">
        <w:rPr>
          <w:b/>
          <w:i/>
        </w:rPr>
        <w:t xml:space="preserve">местного значения городского поселения </w:t>
      </w:r>
      <w:r w:rsidR="003C4854" w:rsidRPr="00DD2A54">
        <w:rPr>
          <w:b/>
          <w:i/>
        </w:rPr>
        <w:t>в области транспорта и автомобильных дорог местного значения</w:t>
      </w:r>
      <w:bookmarkStart w:id="52" w:name="OLE_LINK182"/>
      <w:bookmarkStart w:id="53" w:name="OLE_LINK187"/>
      <w:bookmarkEnd w:id="50"/>
      <w:bookmarkEnd w:id="51"/>
    </w:p>
    <w:tbl>
      <w:tblPr>
        <w:tblStyle w:val="af1"/>
        <w:tblW w:w="9526"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1701"/>
        <w:gridCol w:w="3119"/>
        <w:gridCol w:w="567"/>
      </w:tblGrid>
      <w:tr w:rsidR="00DD2A54" w:rsidRPr="00DD2A54" w:rsidTr="003E0C1F">
        <w:trPr>
          <w:cantSplit/>
          <w:trHeight w:val="313"/>
          <w:tblHeader/>
          <w:jc w:val="center"/>
        </w:trPr>
        <w:tc>
          <w:tcPr>
            <w:tcW w:w="1446" w:type="dxa"/>
            <w:shd w:val="clear" w:color="auto" w:fill="D9D9D9" w:themeFill="background1" w:themeFillShade="D9"/>
          </w:tcPr>
          <w:p w:rsidR="00492E9B" w:rsidRPr="00DD2A54" w:rsidRDefault="00492E9B" w:rsidP="00275D44">
            <w:pPr>
              <w:pStyle w:val="aff6"/>
              <w:ind w:firstLine="0"/>
              <w:jc w:val="center"/>
              <w:rPr>
                <w:b/>
                <w:i/>
                <w:sz w:val="20"/>
                <w:szCs w:val="20"/>
                <w:lang w:val="ru-RU"/>
              </w:rPr>
            </w:pPr>
            <w:bookmarkStart w:id="54" w:name="OLE_LINK177"/>
            <w:bookmarkStart w:id="55" w:name="OLE_LINK178"/>
            <w:r w:rsidRPr="00DD2A54">
              <w:rPr>
                <w:b/>
                <w:i/>
                <w:sz w:val="20"/>
                <w:szCs w:val="20"/>
                <w:lang w:val="ru-RU"/>
              </w:rPr>
              <w:t>Наименование вида объекта</w:t>
            </w:r>
          </w:p>
        </w:tc>
        <w:tc>
          <w:tcPr>
            <w:tcW w:w="2693" w:type="dxa"/>
            <w:shd w:val="clear" w:color="auto" w:fill="D9D9D9" w:themeFill="background1" w:themeFillShade="D9"/>
          </w:tcPr>
          <w:p w:rsidR="00492E9B" w:rsidRPr="00DD2A54" w:rsidRDefault="00492E9B" w:rsidP="00275D44">
            <w:pPr>
              <w:pStyle w:val="aff6"/>
              <w:ind w:firstLine="0"/>
              <w:jc w:val="center"/>
              <w:rPr>
                <w:b/>
                <w:i/>
                <w:sz w:val="20"/>
                <w:szCs w:val="20"/>
                <w:lang w:val="ru-RU"/>
              </w:rPr>
            </w:pPr>
            <w:r w:rsidRPr="00DD2A54">
              <w:rPr>
                <w:b/>
                <w:i/>
                <w:sz w:val="20"/>
                <w:szCs w:val="20"/>
                <w:lang w:val="ru-RU"/>
              </w:rPr>
              <w:t>Тип расчетного показателя</w:t>
            </w:r>
          </w:p>
        </w:tc>
        <w:tc>
          <w:tcPr>
            <w:tcW w:w="1701" w:type="dxa"/>
            <w:shd w:val="clear" w:color="auto" w:fill="D9D9D9" w:themeFill="background1" w:themeFillShade="D9"/>
          </w:tcPr>
          <w:p w:rsidR="00492E9B" w:rsidRPr="00DD2A54" w:rsidRDefault="00492E9B" w:rsidP="00275D44">
            <w:pPr>
              <w:pStyle w:val="aff6"/>
              <w:ind w:firstLine="0"/>
              <w:jc w:val="center"/>
              <w:rPr>
                <w:b/>
                <w:i/>
                <w:sz w:val="20"/>
                <w:szCs w:val="20"/>
                <w:lang w:val="ru-RU"/>
              </w:rPr>
            </w:pPr>
            <w:r w:rsidRPr="00DD2A54">
              <w:rPr>
                <w:b/>
                <w:i/>
                <w:sz w:val="20"/>
                <w:szCs w:val="20"/>
                <w:lang w:val="ru-RU"/>
              </w:rPr>
              <w:t>Наименование расчетного пок</w:t>
            </w:r>
            <w:r w:rsidRPr="00DD2A54">
              <w:rPr>
                <w:b/>
                <w:i/>
                <w:sz w:val="20"/>
                <w:szCs w:val="20"/>
                <w:lang w:val="ru-RU"/>
              </w:rPr>
              <w:t>а</w:t>
            </w:r>
            <w:r w:rsidRPr="00DD2A54">
              <w:rPr>
                <w:b/>
                <w:i/>
                <w:sz w:val="20"/>
                <w:szCs w:val="20"/>
                <w:lang w:val="ru-RU"/>
              </w:rPr>
              <w:t>зателя, единица измерения</w:t>
            </w:r>
          </w:p>
        </w:tc>
        <w:tc>
          <w:tcPr>
            <w:tcW w:w="3686" w:type="dxa"/>
            <w:gridSpan w:val="2"/>
            <w:shd w:val="clear" w:color="auto" w:fill="D9D9D9" w:themeFill="background1" w:themeFillShade="D9"/>
          </w:tcPr>
          <w:p w:rsidR="00492E9B" w:rsidRPr="00DD2A54" w:rsidRDefault="00492E9B" w:rsidP="00275D44">
            <w:pPr>
              <w:pStyle w:val="aff6"/>
              <w:ind w:firstLine="0"/>
              <w:jc w:val="center"/>
              <w:rPr>
                <w:b/>
                <w:i/>
                <w:sz w:val="20"/>
                <w:szCs w:val="20"/>
                <w:lang w:val="ru-RU"/>
              </w:rPr>
            </w:pPr>
            <w:r w:rsidRPr="00DD2A54">
              <w:rPr>
                <w:b/>
                <w:i/>
                <w:sz w:val="20"/>
                <w:szCs w:val="20"/>
                <w:lang w:val="ru-RU"/>
              </w:rPr>
              <w:t>Значение расчетного показателя</w:t>
            </w:r>
          </w:p>
        </w:tc>
      </w:tr>
      <w:tr w:rsidR="00DD2A54" w:rsidRPr="00DD2A54" w:rsidTr="003E0C1F">
        <w:trPr>
          <w:cantSplit/>
          <w:jc w:val="center"/>
        </w:trPr>
        <w:tc>
          <w:tcPr>
            <w:tcW w:w="1446" w:type="dxa"/>
            <w:vMerge w:val="restart"/>
            <w:shd w:val="clear" w:color="auto" w:fill="F2F2F2" w:themeFill="background1" w:themeFillShade="F2"/>
          </w:tcPr>
          <w:p w:rsidR="00492E9B" w:rsidRPr="00DD2A54" w:rsidRDefault="00492E9B" w:rsidP="004D4630">
            <w:pPr>
              <w:pStyle w:val="aff6"/>
              <w:ind w:firstLine="0"/>
              <w:jc w:val="left"/>
              <w:rPr>
                <w:sz w:val="20"/>
                <w:szCs w:val="20"/>
                <w:lang w:val="ru-RU"/>
              </w:rPr>
            </w:pPr>
            <w:r w:rsidRPr="00DD2A54">
              <w:rPr>
                <w:sz w:val="20"/>
                <w:szCs w:val="20"/>
                <w:lang w:val="ru-RU"/>
              </w:rPr>
              <w:t>Улично-дорожная сеть</w:t>
            </w:r>
          </w:p>
        </w:tc>
        <w:tc>
          <w:tcPr>
            <w:tcW w:w="2693" w:type="dxa"/>
          </w:tcPr>
          <w:p w:rsidR="00492E9B" w:rsidRPr="00DD2A54" w:rsidRDefault="00492E9B" w:rsidP="00275D44">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1701" w:type="dxa"/>
          </w:tcPr>
          <w:p w:rsidR="00492E9B" w:rsidRPr="00DD2A54" w:rsidRDefault="00492E9B" w:rsidP="005560D4">
            <w:pPr>
              <w:pStyle w:val="aff6"/>
              <w:ind w:firstLine="0"/>
              <w:jc w:val="left"/>
              <w:rPr>
                <w:sz w:val="20"/>
                <w:szCs w:val="20"/>
                <w:vertAlign w:val="superscript"/>
                <w:lang w:val="ru-RU"/>
              </w:rPr>
            </w:pPr>
            <w:r w:rsidRPr="00DD2A54">
              <w:rPr>
                <w:sz w:val="20"/>
                <w:szCs w:val="20"/>
                <w:lang w:val="ru-RU"/>
              </w:rPr>
              <w:t xml:space="preserve">Плотность </w:t>
            </w:r>
            <w:r w:rsidR="005560D4" w:rsidRPr="00DD2A54">
              <w:rPr>
                <w:sz w:val="20"/>
                <w:szCs w:val="20"/>
                <w:lang w:val="ru-RU"/>
              </w:rPr>
              <w:t>улично-дорожной сети в границах застр</w:t>
            </w:r>
            <w:r w:rsidR="005560D4" w:rsidRPr="00DD2A54">
              <w:rPr>
                <w:sz w:val="20"/>
                <w:szCs w:val="20"/>
                <w:lang w:val="ru-RU"/>
              </w:rPr>
              <w:t>о</w:t>
            </w:r>
            <w:r w:rsidR="005560D4" w:rsidRPr="00DD2A54">
              <w:rPr>
                <w:sz w:val="20"/>
                <w:szCs w:val="20"/>
                <w:lang w:val="ru-RU"/>
              </w:rPr>
              <w:t>енной территории,</w:t>
            </w:r>
            <w:r w:rsidRPr="00DD2A54">
              <w:rPr>
                <w:sz w:val="20"/>
                <w:szCs w:val="20"/>
                <w:lang w:val="ru-RU"/>
              </w:rPr>
              <w:t xml:space="preserve"> км/км</w:t>
            </w:r>
            <w:r w:rsidRPr="00DD2A54">
              <w:rPr>
                <w:sz w:val="20"/>
                <w:szCs w:val="20"/>
                <w:vertAlign w:val="superscript"/>
                <w:lang w:val="ru-RU"/>
              </w:rPr>
              <w:t>2</w:t>
            </w:r>
          </w:p>
        </w:tc>
        <w:tc>
          <w:tcPr>
            <w:tcW w:w="3686" w:type="dxa"/>
            <w:gridSpan w:val="2"/>
          </w:tcPr>
          <w:p w:rsidR="00492E9B" w:rsidRPr="00DD2A54" w:rsidRDefault="006F3805" w:rsidP="00275D44">
            <w:pPr>
              <w:pStyle w:val="aff6"/>
              <w:ind w:firstLine="0"/>
              <w:jc w:val="center"/>
              <w:rPr>
                <w:sz w:val="20"/>
                <w:szCs w:val="20"/>
                <w:lang w:val="ru-RU"/>
              </w:rPr>
            </w:pPr>
            <w:r w:rsidRPr="00DD2A54">
              <w:rPr>
                <w:sz w:val="20"/>
                <w:szCs w:val="20"/>
                <w:lang w:val="ru-RU"/>
              </w:rPr>
              <w:t>2,4</w:t>
            </w:r>
          </w:p>
        </w:tc>
      </w:tr>
      <w:tr w:rsidR="00DD2A54" w:rsidRPr="00DD2A54" w:rsidTr="00500146">
        <w:trPr>
          <w:cantSplit/>
          <w:jc w:val="center"/>
        </w:trPr>
        <w:tc>
          <w:tcPr>
            <w:tcW w:w="1446" w:type="dxa"/>
            <w:vMerge/>
            <w:shd w:val="clear" w:color="auto" w:fill="F2F2F2" w:themeFill="background1" w:themeFillShade="F2"/>
          </w:tcPr>
          <w:p w:rsidR="005560D4" w:rsidRPr="00DD2A54" w:rsidRDefault="005560D4" w:rsidP="004D4630">
            <w:pPr>
              <w:pStyle w:val="aff6"/>
              <w:ind w:firstLine="0"/>
              <w:jc w:val="left"/>
              <w:rPr>
                <w:sz w:val="20"/>
                <w:szCs w:val="20"/>
                <w:lang w:val="ru-RU"/>
              </w:rPr>
            </w:pPr>
          </w:p>
        </w:tc>
        <w:tc>
          <w:tcPr>
            <w:tcW w:w="2693" w:type="dxa"/>
          </w:tcPr>
          <w:p w:rsidR="005560D4" w:rsidRPr="00DD2A54" w:rsidRDefault="005560D4" w:rsidP="00275D44">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5387" w:type="dxa"/>
            <w:gridSpan w:val="3"/>
          </w:tcPr>
          <w:p w:rsidR="005560D4" w:rsidRPr="00DD2A54" w:rsidRDefault="005560D4" w:rsidP="00275D44">
            <w:pPr>
              <w:pStyle w:val="aff6"/>
              <w:ind w:firstLine="0"/>
              <w:jc w:val="center"/>
              <w:rPr>
                <w:sz w:val="20"/>
                <w:szCs w:val="20"/>
                <w:lang w:val="ru-RU"/>
              </w:rPr>
            </w:pPr>
            <w:r w:rsidRPr="00DD2A54">
              <w:rPr>
                <w:sz w:val="20"/>
                <w:szCs w:val="20"/>
                <w:lang w:val="ru-RU"/>
              </w:rPr>
              <w:t>Не нормируется</w:t>
            </w:r>
          </w:p>
        </w:tc>
      </w:tr>
      <w:tr w:rsidR="00DD2A54" w:rsidRPr="00DD2A54" w:rsidTr="003E0C1F">
        <w:trPr>
          <w:cantSplit/>
          <w:jc w:val="center"/>
        </w:trPr>
        <w:tc>
          <w:tcPr>
            <w:tcW w:w="1446" w:type="dxa"/>
            <w:vMerge w:val="restart"/>
            <w:shd w:val="clear" w:color="auto" w:fill="F2F2F2" w:themeFill="background1" w:themeFillShade="F2"/>
          </w:tcPr>
          <w:p w:rsidR="0052643A" w:rsidRPr="00DD2A54" w:rsidRDefault="0052643A" w:rsidP="004D4630">
            <w:pPr>
              <w:pStyle w:val="aff6"/>
              <w:ind w:firstLine="0"/>
              <w:jc w:val="left"/>
              <w:rPr>
                <w:sz w:val="20"/>
                <w:szCs w:val="20"/>
                <w:lang w:val="ru-RU"/>
              </w:rPr>
            </w:pPr>
            <w:r w:rsidRPr="00DD2A54">
              <w:rPr>
                <w:sz w:val="20"/>
                <w:szCs w:val="20"/>
                <w:lang w:val="ru-RU"/>
              </w:rPr>
              <w:t>Остановочный пункт</w:t>
            </w:r>
          </w:p>
        </w:tc>
        <w:tc>
          <w:tcPr>
            <w:tcW w:w="2693" w:type="dxa"/>
          </w:tcPr>
          <w:p w:rsidR="0052643A" w:rsidRPr="00DD2A54" w:rsidRDefault="0052643A" w:rsidP="00275D44">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1701" w:type="dxa"/>
          </w:tcPr>
          <w:p w:rsidR="0052643A" w:rsidRPr="00DD2A54" w:rsidRDefault="0052643A" w:rsidP="0028664E">
            <w:pPr>
              <w:pStyle w:val="aff6"/>
              <w:ind w:firstLine="0"/>
              <w:jc w:val="left"/>
              <w:rPr>
                <w:sz w:val="20"/>
                <w:szCs w:val="20"/>
                <w:lang w:val="ru-RU"/>
              </w:rPr>
            </w:pPr>
            <w:r w:rsidRPr="00DD2A54">
              <w:rPr>
                <w:sz w:val="20"/>
                <w:szCs w:val="20"/>
                <w:lang w:val="ru-RU"/>
              </w:rPr>
              <w:t>Расстояние между остановочными пунктами на линии общественного пассажирского транспорта, м</w:t>
            </w:r>
          </w:p>
        </w:tc>
        <w:tc>
          <w:tcPr>
            <w:tcW w:w="3686" w:type="dxa"/>
            <w:gridSpan w:val="2"/>
          </w:tcPr>
          <w:p w:rsidR="0052643A" w:rsidRPr="00DD2A54" w:rsidRDefault="001E7418" w:rsidP="00275D44">
            <w:pPr>
              <w:pStyle w:val="aff6"/>
              <w:ind w:firstLine="0"/>
              <w:jc w:val="center"/>
              <w:rPr>
                <w:sz w:val="20"/>
                <w:szCs w:val="20"/>
                <w:lang w:val="ru-RU"/>
              </w:rPr>
            </w:pPr>
            <w:r w:rsidRPr="00DD2A54">
              <w:rPr>
                <w:sz w:val="20"/>
                <w:szCs w:val="20"/>
                <w:lang w:val="ru-RU"/>
              </w:rPr>
              <w:t>800</w:t>
            </w:r>
          </w:p>
        </w:tc>
      </w:tr>
      <w:tr w:rsidR="00DD2A54" w:rsidRPr="00DD2A54" w:rsidTr="003E0C1F">
        <w:trPr>
          <w:cantSplit/>
          <w:jc w:val="center"/>
        </w:trPr>
        <w:tc>
          <w:tcPr>
            <w:tcW w:w="1446" w:type="dxa"/>
            <w:vMerge/>
            <w:shd w:val="clear" w:color="auto" w:fill="F2F2F2" w:themeFill="background1" w:themeFillShade="F2"/>
          </w:tcPr>
          <w:p w:rsidR="0052643A" w:rsidRPr="00DD2A54" w:rsidRDefault="0052643A" w:rsidP="004D4630">
            <w:pPr>
              <w:pStyle w:val="aff6"/>
              <w:ind w:firstLine="0"/>
              <w:jc w:val="left"/>
              <w:rPr>
                <w:sz w:val="20"/>
                <w:szCs w:val="20"/>
                <w:lang w:val="ru-RU"/>
              </w:rPr>
            </w:pPr>
          </w:p>
        </w:tc>
        <w:tc>
          <w:tcPr>
            <w:tcW w:w="2693" w:type="dxa"/>
            <w:vMerge w:val="restart"/>
          </w:tcPr>
          <w:p w:rsidR="0052643A" w:rsidRPr="00DD2A54" w:rsidRDefault="0052643A" w:rsidP="00275D44">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1701" w:type="dxa"/>
            <w:vMerge w:val="restart"/>
          </w:tcPr>
          <w:p w:rsidR="0052643A" w:rsidRPr="00DD2A54" w:rsidRDefault="0052643A" w:rsidP="0028664E">
            <w:pPr>
              <w:pStyle w:val="aff6"/>
              <w:ind w:firstLine="0"/>
              <w:jc w:val="left"/>
              <w:rPr>
                <w:sz w:val="20"/>
                <w:szCs w:val="20"/>
                <w:lang w:val="ru-RU"/>
              </w:rPr>
            </w:pPr>
            <w:r w:rsidRPr="00DD2A54">
              <w:rPr>
                <w:sz w:val="20"/>
                <w:szCs w:val="20"/>
                <w:lang w:val="ru-RU"/>
              </w:rPr>
              <w:t>Пешеходная д</w:t>
            </w:r>
            <w:r w:rsidRPr="00DD2A54">
              <w:rPr>
                <w:sz w:val="20"/>
                <w:szCs w:val="20"/>
                <w:lang w:val="ru-RU"/>
              </w:rPr>
              <w:t>о</w:t>
            </w:r>
            <w:r w:rsidRPr="00DD2A54">
              <w:rPr>
                <w:sz w:val="20"/>
                <w:szCs w:val="20"/>
                <w:lang w:val="ru-RU"/>
              </w:rPr>
              <w:t>ступность, м</w:t>
            </w:r>
          </w:p>
        </w:tc>
        <w:tc>
          <w:tcPr>
            <w:tcW w:w="3119" w:type="dxa"/>
          </w:tcPr>
          <w:p w:rsidR="0052643A" w:rsidRPr="00DD2A54" w:rsidRDefault="0052643A" w:rsidP="0052643A">
            <w:pPr>
              <w:pStyle w:val="aff6"/>
              <w:ind w:firstLine="0"/>
              <w:jc w:val="left"/>
              <w:rPr>
                <w:sz w:val="20"/>
                <w:szCs w:val="20"/>
                <w:lang w:val="ru-RU"/>
              </w:rPr>
            </w:pPr>
            <w:r w:rsidRPr="00DD2A54">
              <w:rPr>
                <w:sz w:val="20"/>
                <w:szCs w:val="20"/>
                <w:lang w:val="ru-RU"/>
              </w:rPr>
              <w:t>в жилой зоне (индивидуальная за-стройка) от входа в жилое здание</w:t>
            </w:r>
          </w:p>
        </w:tc>
        <w:tc>
          <w:tcPr>
            <w:tcW w:w="567" w:type="dxa"/>
          </w:tcPr>
          <w:p w:rsidR="0052643A" w:rsidRPr="00DD2A54" w:rsidRDefault="0052643A" w:rsidP="0052643A">
            <w:pPr>
              <w:pStyle w:val="aff6"/>
              <w:ind w:firstLine="0"/>
              <w:jc w:val="center"/>
              <w:rPr>
                <w:sz w:val="20"/>
                <w:szCs w:val="20"/>
                <w:lang w:val="ru-RU"/>
              </w:rPr>
            </w:pPr>
            <w:r w:rsidRPr="00DD2A54">
              <w:rPr>
                <w:sz w:val="20"/>
                <w:szCs w:val="20"/>
                <w:lang w:val="ru-RU"/>
              </w:rPr>
              <w:t>300 (800)</w:t>
            </w:r>
          </w:p>
        </w:tc>
      </w:tr>
      <w:tr w:rsidR="00DD2A54" w:rsidRPr="00DD2A54" w:rsidTr="003E0C1F">
        <w:trPr>
          <w:cantSplit/>
          <w:jc w:val="center"/>
        </w:trPr>
        <w:tc>
          <w:tcPr>
            <w:tcW w:w="1446" w:type="dxa"/>
            <w:vMerge/>
            <w:shd w:val="clear" w:color="auto" w:fill="F2F2F2" w:themeFill="background1" w:themeFillShade="F2"/>
          </w:tcPr>
          <w:p w:rsidR="0052643A" w:rsidRPr="00DD2A54" w:rsidRDefault="0052643A" w:rsidP="004D4630">
            <w:pPr>
              <w:pStyle w:val="aff6"/>
              <w:ind w:firstLine="0"/>
              <w:jc w:val="left"/>
              <w:rPr>
                <w:sz w:val="20"/>
                <w:szCs w:val="20"/>
                <w:lang w:val="ru-RU"/>
              </w:rPr>
            </w:pPr>
          </w:p>
        </w:tc>
        <w:tc>
          <w:tcPr>
            <w:tcW w:w="2693" w:type="dxa"/>
            <w:vMerge/>
          </w:tcPr>
          <w:p w:rsidR="0052643A" w:rsidRPr="00DD2A54" w:rsidRDefault="0052643A" w:rsidP="00275D44">
            <w:pPr>
              <w:pStyle w:val="aff6"/>
              <w:ind w:firstLine="0"/>
              <w:jc w:val="left"/>
              <w:rPr>
                <w:sz w:val="20"/>
                <w:szCs w:val="20"/>
                <w:lang w:val="ru-RU"/>
              </w:rPr>
            </w:pPr>
          </w:p>
        </w:tc>
        <w:tc>
          <w:tcPr>
            <w:tcW w:w="1701" w:type="dxa"/>
            <w:vMerge/>
          </w:tcPr>
          <w:p w:rsidR="0052643A" w:rsidRPr="00DD2A54" w:rsidRDefault="0052643A" w:rsidP="0028664E">
            <w:pPr>
              <w:pStyle w:val="aff6"/>
              <w:ind w:firstLine="0"/>
              <w:jc w:val="left"/>
              <w:rPr>
                <w:sz w:val="20"/>
                <w:szCs w:val="20"/>
                <w:lang w:val="ru-RU"/>
              </w:rPr>
            </w:pPr>
          </w:p>
        </w:tc>
        <w:tc>
          <w:tcPr>
            <w:tcW w:w="3119" w:type="dxa"/>
          </w:tcPr>
          <w:p w:rsidR="0052643A" w:rsidRPr="00DD2A54" w:rsidRDefault="0052643A" w:rsidP="0052643A">
            <w:pPr>
              <w:pStyle w:val="aff6"/>
              <w:ind w:firstLine="0"/>
              <w:jc w:val="left"/>
              <w:rPr>
                <w:sz w:val="20"/>
                <w:szCs w:val="20"/>
                <w:lang w:val="ru-RU"/>
              </w:rPr>
            </w:pPr>
            <w:r w:rsidRPr="00DD2A54">
              <w:rPr>
                <w:sz w:val="20"/>
                <w:szCs w:val="20"/>
                <w:lang w:val="ru-RU"/>
              </w:rPr>
              <w:t>в общегородском центре от объе</w:t>
            </w:r>
            <w:r w:rsidRPr="00DD2A54">
              <w:rPr>
                <w:sz w:val="20"/>
                <w:szCs w:val="20"/>
                <w:lang w:val="ru-RU"/>
              </w:rPr>
              <w:t>к</w:t>
            </w:r>
            <w:r w:rsidRPr="00DD2A54">
              <w:rPr>
                <w:sz w:val="20"/>
                <w:szCs w:val="20"/>
                <w:lang w:val="ru-RU"/>
              </w:rPr>
              <w:t>тов массового посещения</w:t>
            </w:r>
          </w:p>
        </w:tc>
        <w:tc>
          <w:tcPr>
            <w:tcW w:w="567" w:type="dxa"/>
          </w:tcPr>
          <w:p w:rsidR="0052643A" w:rsidRPr="00DD2A54" w:rsidRDefault="0052643A" w:rsidP="00275D44">
            <w:pPr>
              <w:pStyle w:val="aff6"/>
              <w:ind w:firstLine="0"/>
              <w:jc w:val="center"/>
              <w:rPr>
                <w:sz w:val="20"/>
                <w:szCs w:val="20"/>
                <w:lang w:val="ru-RU"/>
              </w:rPr>
            </w:pPr>
            <w:r w:rsidRPr="00DD2A54">
              <w:rPr>
                <w:sz w:val="20"/>
                <w:szCs w:val="20"/>
                <w:lang w:val="ru-RU"/>
              </w:rPr>
              <w:t>250</w:t>
            </w:r>
          </w:p>
        </w:tc>
      </w:tr>
      <w:tr w:rsidR="00DD2A54" w:rsidRPr="00DD2A54" w:rsidTr="003E0C1F">
        <w:trPr>
          <w:cantSplit/>
          <w:jc w:val="center"/>
        </w:trPr>
        <w:tc>
          <w:tcPr>
            <w:tcW w:w="1446" w:type="dxa"/>
            <w:vMerge/>
            <w:shd w:val="clear" w:color="auto" w:fill="F2F2F2" w:themeFill="background1" w:themeFillShade="F2"/>
          </w:tcPr>
          <w:p w:rsidR="0052643A" w:rsidRPr="00DD2A54" w:rsidRDefault="0052643A" w:rsidP="004D4630">
            <w:pPr>
              <w:pStyle w:val="aff6"/>
              <w:ind w:firstLine="0"/>
              <w:jc w:val="left"/>
              <w:rPr>
                <w:sz w:val="20"/>
                <w:szCs w:val="20"/>
                <w:lang w:val="ru-RU"/>
              </w:rPr>
            </w:pPr>
          </w:p>
        </w:tc>
        <w:tc>
          <w:tcPr>
            <w:tcW w:w="2693" w:type="dxa"/>
            <w:vMerge/>
          </w:tcPr>
          <w:p w:rsidR="0052643A" w:rsidRPr="00DD2A54" w:rsidRDefault="0052643A" w:rsidP="00275D44">
            <w:pPr>
              <w:pStyle w:val="aff6"/>
              <w:ind w:firstLine="0"/>
              <w:jc w:val="left"/>
              <w:rPr>
                <w:sz w:val="20"/>
                <w:szCs w:val="20"/>
                <w:lang w:val="ru-RU"/>
              </w:rPr>
            </w:pPr>
          </w:p>
        </w:tc>
        <w:tc>
          <w:tcPr>
            <w:tcW w:w="1701" w:type="dxa"/>
            <w:vMerge/>
          </w:tcPr>
          <w:p w:rsidR="0052643A" w:rsidRPr="00DD2A54" w:rsidRDefault="0052643A" w:rsidP="0028664E">
            <w:pPr>
              <w:pStyle w:val="aff6"/>
              <w:ind w:firstLine="0"/>
              <w:jc w:val="left"/>
              <w:rPr>
                <w:sz w:val="20"/>
                <w:szCs w:val="20"/>
                <w:lang w:val="ru-RU"/>
              </w:rPr>
            </w:pPr>
          </w:p>
        </w:tc>
        <w:tc>
          <w:tcPr>
            <w:tcW w:w="3119" w:type="dxa"/>
          </w:tcPr>
          <w:p w:rsidR="0052643A" w:rsidRPr="00DD2A54" w:rsidRDefault="0052643A" w:rsidP="0052643A">
            <w:pPr>
              <w:pStyle w:val="aff6"/>
              <w:ind w:firstLine="0"/>
              <w:jc w:val="left"/>
              <w:rPr>
                <w:sz w:val="20"/>
                <w:szCs w:val="20"/>
                <w:lang w:val="ru-RU"/>
              </w:rPr>
            </w:pPr>
            <w:r w:rsidRPr="00DD2A54">
              <w:rPr>
                <w:sz w:val="20"/>
                <w:szCs w:val="20"/>
                <w:lang w:val="ru-RU"/>
              </w:rPr>
              <w:t>в производственной и коммунал</w:t>
            </w:r>
            <w:r w:rsidRPr="00DD2A54">
              <w:rPr>
                <w:sz w:val="20"/>
                <w:szCs w:val="20"/>
                <w:lang w:val="ru-RU"/>
              </w:rPr>
              <w:t>ь</w:t>
            </w:r>
            <w:r w:rsidRPr="00DD2A54">
              <w:rPr>
                <w:sz w:val="20"/>
                <w:szCs w:val="20"/>
                <w:lang w:val="ru-RU"/>
              </w:rPr>
              <w:t>но-складской зоне от проходных</w:t>
            </w:r>
          </w:p>
        </w:tc>
        <w:tc>
          <w:tcPr>
            <w:tcW w:w="567" w:type="dxa"/>
          </w:tcPr>
          <w:p w:rsidR="0052643A" w:rsidRPr="00DD2A54" w:rsidRDefault="0052643A" w:rsidP="00275D44">
            <w:pPr>
              <w:pStyle w:val="aff6"/>
              <w:ind w:firstLine="0"/>
              <w:jc w:val="center"/>
              <w:rPr>
                <w:sz w:val="20"/>
                <w:szCs w:val="20"/>
                <w:lang w:val="ru-RU"/>
              </w:rPr>
            </w:pPr>
            <w:r w:rsidRPr="00DD2A54">
              <w:rPr>
                <w:sz w:val="20"/>
                <w:szCs w:val="20"/>
                <w:lang w:val="ru-RU"/>
              </w:rPr>
              <w:t>400</w:t>
            </w:r>
          </w:p>
        </w:tc>
      </w:tr>
      <w:tr w:rsidR="00DD2A54" w:rsidRPr="00DD2A54" w:rsidTr="003E0C1F">
        <w:trPr>
          <w:cantSplit/>
          <w:jc w:val="center"/>
        </w:trPr>
        <w:tc>
          <w:tcPr>
            <w:tcW w:w="1446" w:type="dxa"/>
            <w:vMerge/>
            <w:shd w:val="clear" w:color="auto" w:fill="F2F2F2" w:themeFill="background1" w:themeFillShade="F2"/>
          </w:tcPr>
          <w:p w:rsidR="0052643A" w:rsidRPr="00DD2A54" w:rsidRDefault="0052643A" w:rsidP="004D4630">
            <w:pPr>
              <w:pStyle w:val="aff6"/>
              <w:ind w:firstLine="0"/>
              <w:jc w:val="left"/>
              <w:rPr>
                <w:sz w:val="20"/>
                <w:szCs w:val="20"/>
                <w:lang w:val="ru-RU"/>
              </w:rPr>
            </w:pPr>
          </w:p>
        </w:tc>
        <w:tc>
          <w:tcPr>
            <w:tcW w:w="2693" w:type="dxa"/>
            <w:vMerge/>
          </w:tcPr>
          <w:p w:rsidR="0052643A" w:rsidRPr="00DD2A54" w:rsidRDefault="0052643A" w:rsidP="00275D44">
            <w:pPr>
              <w:pStyle w:val="aff6"/>
              <w:ind w:firstLine="0"/>
              <w:jc w:val="left"/>
              <w:rPr>
                <w:sz w:val="20"/>
                <w:szCs w:val="20"/>
                <w:lang w:val="ru-RU"/>
              </w:rPr>
            </w:pPr>
          </w:p>
        </w:tc>
        <w:tc>
          <w:tcPr>
            <w:tcW w:w="1701" w:type="dxa"/>
            <w:vMerge/>
          </w:tcPr>
          <w:p w:rsidR="0052643A" w:rsidRPr="00DD2A54" w:rsidRDefault="0052643A" w:rsidP="0028664E">
            <w:pPr>
              <w:pStyle w:val="aff6"/>
              <w:ind w:firstLine="0"/>
              <w:jc w:val="left"/>
              <w:rPr>
                <w:sz w:val="20"/>
                <w:szCs w:val="20"/>
                <w:lang w:val="ru-RU"/>
              </w:rPr>
            </w:pPr>
          </w:p>
        </w:tc>
        <w:tc>
          <w:tcPr>
            <w:tcW w:w="3119" w:type="dxa"/>
          </w:tcPr>
          <w:p w:rsidR="0052643A" w:rsidRPr="00DD2A54" w:rsidRDefault="0052643A" w:rsidP="0052643A">
            <w:pPr>
              <w:pStyle w:val="aff6"/>
              <w:ind w:firstLine="0"/>
              <w:jc w:val="left"/>
              <w:rPr>
                <w:sz w:val="20"/>
                <w:szCs w:val="20"/>
                <w:lang w:val="ru-RU"/>
              </w:rPr>
            </w:pPr>
            <w:r w:rsidRPr="00DD2A54">
              <w:rPr>
                <w:sz w:val="20"/>
                <w:szCs w:val="20"/>
                <w:lang w:val="ru-RU"/>
              </w:rPr>
              <w:t>в зонах массового отдыха и спорта от главного входа</w:t>
            </w:r>
          </w:p>
        </w:tc>
        <w:tc>
          <w:tcPr>
            <w:tcW w:w="567" w:type="dxa"/>
          </w:tcPr>
          <w:p w:rsidR="0052643A" w:rsidRPr="00DD2A54" w:rsidRDefault="0052643A" w:rsidP="00275D44">
            <w:pPr>
              <w:pStyle w:val="aff6"/>
              <w:ind w:firstLine="0"/>
              <w:jc w:val="center"/>
              <w:rPr>
                <w:sz w:val="20"/>
                <w:szCs w:val="20"/>
                <w:lang w:val="ru-RU"/>
              </w:rPr>
            </w:pPr>
            <w:r w:rsidRPr="00DD2A54">
              <w:rPr>
                <w:sz w:val="20"/>
                <w:szCs w:val="20"/>
                <w:lang w:val="ru-RU"/>
              </w:rPr>
              <w:t>800</w:t>
            </w:r>
          </w:p>
        </w:tc>
      </w:tr>
      <w:tr w:rsidR="00DD2A54" w:rsidRPr="00DD2A54" w:rsidTr="003E0C1F">
        <w:trPr>
          <w:cantSplit/>
          <w:jc w:val="center"/>
        </w:trPr>
        <w:tc>
          <w:tcPr>
            <w:tcW w:w="1446" w:type="dxa"/>
            <w:vMerge/>
            <w:shd w:val="clear" w:color="auto" w:fill="F2F2F2" w:themeFill="background1" w:themeFillShade="F2"/>
          </w:tcPr>
          <w:p w:rsidR="0052643A" w:rsidRPr="00DD2A54" w:rsidRDefault="0052643A" w:rsidP="004D4630">
            <w:pPr>
              <w:pStyle w:val="aff6"/>
              <w:ind w:firstLine="0"/>
              <w:jc w:val="left"/>
              <w:rPr>
                <w:sz w:val="20"/>
                <w:szCs w:val="20"/>
                <w:lang w:val="ru-RU"/>
              </w:rPr>
            </w:pPr>
          </w:p>
        </w:tc>
        <w:tc>
          <w:tcPr>
            <w:tcW w:w="2693" w:type="dxa"/>
            <w:vMerge/>
          </w:tcPr>
          <w:p w:rsidR="0052643A" w:rsidRPr="00DD2A54" w:rsidRDefault="0052643A" w:rsidP="00275D44">
            <w:pPr>
              <w:pStyle w:val="aff6"/>
              <w:ind w:firstLine="0"/>
              <w:jc w:val="left"/>
              <w:rPr>
                <w:sz w:val="20"/>
                <w:szCs w:val="20"/>
                <w:lang w:val="ru-RU"/>
              </w:rPr>
            </w:pPr>
          </w:p>
        </w:tc>
        <w:tc>
          <w:tcPr>
            <w:tcW w:w="1701" w:type="dxa"/>
            <w:vMerge/>
          </w:tcPr>
          <w:p w:rsidR="0052643A" w:rsidRPr="00DD2A54" w:rsidRDefault="0052643A" w:rsidP="0028664E">
            <w:pPr>
              <w:pStyle w:val="aff6"/>
              <w:ind w:firstLine="0"/>
              <w:jc w:val="left"/>
              <w:rPr>
                <w:sz w:val="20"/>
                <w:szCs w:val="20"/>
                <w:lang w:val="ru-RU"/>
              </w:rPr>
            </w:pPr>
          </w:p>
        </w:tc>
        <w:tc>
          <w:tcPr>
            <w:tcW w:w="3119" w:type="dxa"/>
          </w:tcPr>
          <w:p w:rsidR="0052643A" w:rsidRPr="00DD2A54" w:rsidRDefault="0052643A" w:rsidP="0052643A">
            <w:pPr>
              <w:pStyle w:val="aff6"/>
              <w:ind w:firstLine="0"/>
              <w:jc w:val="left"/>
              <w:rPr>
                <w:sz w:val="20"/>
                <w:szCs w:val="20"/>
                <w:lang w:val="ru-RU"/>
              </w:rPr>
            </w:pPr>
            <w:r w:rsidRPr="00DD2A54">
              <w:rPr>
                <w:sz w:val="20"/>
                <w:szCs w:val="20"/>
                <w:lang w:val="ru-RU"/>
              </w:rPr>
              <w:t>от остановок специализированного транспорта, перевозящих только инвалидов, до входов в обществе</w:t>
            </w:r>
            <w:r w:rsidRPr="00DD2A54">
              <w:rPr>
                <w:sz w:val="20"/>
                <w:szCs w:val="20"/>
                <w:lang w:val="ru-RU"/>
              </w:rPr>
              <w:t>н</w:t>
            </w:r>
            <w:r w:rsidRPr="00DD2A54">
              <w:rPr>
                <w:sz w:val="20"/>
                <w:szCs w:val="20"/>
                <w:lang w:val="ru-RU"/>
              </w:rPr>
              <w:t>ные здания</w:t>
            </w:r>
          </w:p>
        </w:tc>
        <w:tc>
          <w:tcPr>
            <w:tcW w:w="567" w:type="dxa"/>
          </w:tcPr>
          <w:p w:rsidR="0052643A" w:rsidRPr="00DD2A54" w:rsidRDefault="0052643A" w:rsidP="00275D44">
            <w:pPr>
              <w:pStyle w:val="aff6"/>
              <w:ind w:firstLine="0"/>
              <w:jc w:val="center"/>
              <w:rPr>
                <w:sz w:val="20"/>
                <w:szCs w:val="20"/>
                <w:lang w:val="ru-RU"/>
              </w:rPr>
            </w:pPr>
            <w:r w:rsidRPr="00DD2A54">
              <w:rPr>
                <w:sz w:val="20"/>
                <w:szCs w:val="20"/>
                <w:lang w:val="ru-RU"/>
              </w:rPr>
              <w:t>100</w:t>
            </w:r>
          </w:p>
        </w:tc>
      </w:tr>
      <w:tr w:rsidR="00DD2A54" w:rsidRPr="00DD2A54" w:rsidTr="003E0C1F">
        <w:trPr>
          <w:cantSplit/>
          <w:jc w:val="center"/>
        </w:trPr>
        <w:tc>
          <w:tcPr>
            <w:tcW w:w="1446" w:type="dxa"/>
            <w:vMerge w:val="restart"/>
            <w:shd w:val="clear" w:color="auto" w:fill="F2F2F2" w:themeFill="background1" w:themeFillShade="F2"/>
          </w:tcPr>
          <w:p w:rsidR="0052643A" w:rsidRPr="00DD2A54" w:rsidRDefault="0052643A" w:rsidP="00132C06">
            <w:pPr>
              <w:pStyle w:val="aff6"/>
              <w:ind w:firstLine="0"/>
              <w:jc w:val="left"/>
              <w:rPr>
                <w:sz w:val="20"/>
                <w:szCs w:val="20"/>
                <w:lang w:val="ru-RU"/>
              </w:rPr>
            </w:pPr>
            <w:r w:rsidRPr="00DD2A54">
              <w:rPr>
                <w:sz w:val="20"/>
                <w:szCs w:val="20"/>
                <w:lang w:val="ru-RU"/>
              </w:rPr>
              <w:t>Станции техн</w:t>
            </w:r>
            <w:r w:rsidRPr="00DD2A54">
              <w:rPr>
                <w:sz w:val="20"/>
                <w:szCs w:val="20"/>
                <w:lang w:val="ru-RU"/>
              </w:rPr>
              <w:t>и</w:t>
            </w:r>
            <w:r w:rsidRPr="00DD2A54">
              <w:rPr>
                <w:sz w:val="20"/>
                <w:szCs w:val="20"/>
                <w:lang w:val="ru-RU"/>
              </w:rPr>
              <w:t>ческого обсл</w:t>
            </w:r>
            <w:r w:rsidRPr="00DD2A54">
              <w:rPr>
                <w:sz w:val="20"/>
                <w:szCs w:val="20"/>
                <w:lang w:val="ru-RU"/>
              </w:rPr>
              <w:t>у</w:t>
            </w:r>
            <w:r w:rsidRPr="00DD2A54">
              <w:rPr>
                <w:sz w:val="20"/>
                <w:szCs w:val="20"/>
                <w:lang w:val="ru-RU"/>
              </w:rPr>
              <w:t>живания горо</w:t>
            </w:r>
            <w:r w:rsidRPr="00DD2A54">
              <w:rPr>
                <w:sz w:val="20"/>
                <w:szCs w:val="20"/>
                <w:lang w:val="ru-RU"/>
              </w:rPr>
              <w:t>д</w:t>
            </w:r>
            <w:r w:rsidRPr="00DD2A54">
              <w:rPr>
                <w:sz w:val="20"/>
                <w:szCs w:val="20"/>
                <w:lang w:val="ru-RU"/>
              </w:rPr>
              <w:t>ского пасс</w:t>
            </w:r>
            <w:r w:rsidRPr="00DD2A54">
              <w:rPr>
                <w:sz w:val="20"/>
                <w:szCs w:val="20"/>
                <w:lang w:val="ru-RU"/>
              </w:rPr>
              <w:t>а</w:t>
            </w:r>
            <w:r w:rsidRPr="00DD2A54">
              <w:rPr>
                <w:sz w:val="20"/>
                <w:szCs w:val="20"/>
                <w:lang w:val="ru-RU"/>
              </w:rPr>
              <w:t>жирского транспорта</w:t>
            </w:r>
          </w:p>
        </w:tc>
        <w:tc>
          <w:tcPr>
            <w:tcW w:w="2693" w:type="dxa"/>
          </w:tcPr>
          <w:p w:rsidR="0052643A" w:rsidRPr="00DD2A54" w:rsidRDefault="0052643A" w:rsidP="00275D44">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1701" w:type="dxa"/>
          </w:tcPr>
          <w:p w:rsidR="0052643A" w:rsidRPr="00DD2A54" w:rsidRDefault="0052643A" w:rsidP="00DD6B20">
            <w:pPr>
              <w:pStyle w:val="aff6"/>
              <w:ind w:firstLine="0"/>
              <w:jc w:val="left"/>
              <w:rPr>
                <w:sz w:val="20"/>
                <w:szCs w:val="20"/>
                <w:lang w:val="ru-RU"/>
              </w:rPr>
            </w:pPr>
            <w:r w:rsidRPr="00DD2A54">
              <w:rPr>
                <w:sz w:val="20"/>
                <w:szCs w:val="20"/>
                <w:lang w:val="ru-RU"/>
              </w:rPr>
              <w:t>Количество объе</w:t>
            </w:r>
            <w:r w:rsidRPr="00DD2A54">
              <w:rPr>
                <w:sz w:val="20"/>
                <w:szCs w:val="20"/>
                <w:lang w:val="ru-RU"/>
              </w:rPr>
              <w:t>к</w:t>
            </w:r>
            <w:r w:rsidRPr="00DD2A54">
              <w:rPr>
                <w:sz w:val="20"/>
                <w:szCs w:val="20"/>
                <w:lang w:val="ru-RU"/>
              </w:rPr>
              <w:t>тов, ед</w:t>
            </w:r>
            <w:r w:rsidR="00DD6B20" w:rsidRPr="00DD2A54">
              <w:rPr>
                <w:sz w:val="20"/>
                <w:szCs w:val="20"/>
                <w:lang w:val="ru-RU"/>
              </w:rPr>
              <w:t>.</w:t>
            </w:r>
            <w:r w:rsidRPr="00DD2A54">
              <w:rPr>
                <w:sz w:val="20"/>
                <w:szCs w:val="20"/>
                <w:lang w:val="ru-RU"/>
              </w:rPr>
              <w:t xml:space="preserve"> на 1 транспортное предприятие</w:t>
            </w:r>
          </w:p>
        </w:tc>
        <w:tc>
          <w:tcPr>
            <w:tcW w:w="3686" w:type="dxa"/>
            <w:gridSpan w:val="2"/>
          </w:tcPr>
          <w:p w:rsidR="0052643A" w:rsidRPr="00DD2A54" w:rsidRDefault="0052643A" w:rsidP="00275D44">
            <w:pPr>
              <w:pStyle w:val="aff6"/>
              <w:ind w:firstLine="0"/>
              <w:jc w:val="center"/>
              <w:rPr>
                <w:sz w:val="20"/>
                <w:szCs w:val="20"/>
                <w:lang w:val="ru-RU"/>
              </w:rPr>
            </w:pPr>
            <w:r w:rsidRPr="00DD2A54">
              <w:rPr>
                <w:sz w:val="20"/>
                <w:szCs w:val="20"/>
                <w:lang w:val="ru-RU"/>
              </w:rPr>
              <w:t>1</w:t>
            </w:r>
          </w:p>
        </w:tc>
      </w:tr>
      <w:tr w:rsidR="00DD2A54" w:rsidRPr="00DD2A54" w:rsidTr="003E0C1F">
        <w:trPr>
          <w:cantSplit/>
          <w:jc w:val="center"/>
        </w:trPr>
        <w:tc>
          <w:tcPr>
            <w:tcW w:w="1446" w:type="dxa"/>
            <w:vMerge/>
            <w:shd w:val="clear" w:color="auto" w:fill="F2F2F2" w:themeFill="background1" w:themeFillShade="F2"/>
          </w:tcPr>
          <w:p w:rsidR="0052643A" w:rsidRPr="00DD2A54" w:rsidRDefault="0052643A" w:rsidP="00132C06">
            <w:pPr>
              <w:pStyle w:val="aff6"/>
              <w:ind w:firstLine="0"/>
              <w:jc w:val="left"/>
              <w:rPr>
                <w:sz w:val="20"/>
                <w:szCs w:val="20"/>
                <w:lang w:val="ru-RU"/>
              </w:rPr>
            </w:pPr>
          </w:p>
        </w:tc>
        <w:tc>
          <w:tcPr>
            <w:tcW w:w="2693" w:type="dxa"/>
          </w:tcPr>
          <w:p w:rsidR="0052643A" w:rsidRPr="00DD2A54" w:rsidRDefault="0052643A" w:rsidP="005C358E">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1701" w:type="dxa"/>
          </w:tcPr>
          <w:p w:rsidR="0052643A" w:rsidRPr="00DD2A54" w:rsidRDefault="0052643A" w:rsidP="0052643A">
            <w:pPr>
              <w:pStyle w:val="aff6"/>
              <w:ind w:firstLine="0"/>
              <w:jc w:val="left"/>
              <w:rPr>
                <w:sz w:val="20"/>
                <w:szCs w:val="20"/>
                <w:lang w:val="ru-RU"/>
              </w:rPr>
            </w:pPr>
            <w:r w:rsidRPr="00DD2A54">
              <w:rPr>
                <w:sz w:val="20"/>
                <w:szCs w:val="20"/>
                <w:lang w:val="ru-RU"/>
              </w:rPr>
              <w:t>Пешеходная д</w:t>
            </w:r>
            <w:r w:rsidRPr="00DD2A54">
              <w:rPr>
                <w:sz w:val="20"/>
                <w:szCs w:val="20"/>
                <w:lang w:val="ru-RU"/>
              </w:rPr>
              <w:t>о</w:t>
            </w:r>
            <w:r w:rsidRPr="00DD2A54">
              <w:rPr>
                <w:sz w:val="20"/>
                <w:szCs w:val="20"/>
                <w:lang w:val="ru-RU"/>
              </w:rPr>
              <w:t>ступность (от к</w:t>
            </w:r>
            <w:r w:rsidRPr="00DD2A54">
              <w:rPr>
                <w:sz w:val="20"/>
                <w:szCs w:val="20"/>
                <w:lang w:val="ru-RU"/>
              </w:rPr>
              <w:t>о</w:t>
            </w:r>
            <w:r w:rsidRPr="00DD2A54">
              <w:rPr>
                <w:sz w:val="20"/>
                <w:szCs w:val="20"/>
                <w:lang w:val="ru-RU"/>
              </w:rPr>
              <w:t>нечных остановок общественного транспорта), м</w:t>
            </w:r>
          </w:p>
        </w:tc>
        <w:tc>
          <w:tcPr>
            <w:tcW w:w="3686" w:type="dxa"/>
            <w:gridSpan w:val="2"/>
          </w:tcPr>
          <w:p w:rsidR="0052643A" w:rsidRPr="00DD2A54" w:rsidRDefault="0052643A" w:rsidP="00275D44">
            <w:pPr>
              <w:pStyle w:val="aff6"/>
              <w:ind w:firstLine="0"/>
              <w:jc w:val="center"/>
              <w:rPr>
                <w:sz w:val="20"/>
                <w:szCs w:val="20"/>
                <w:lang w:val="ru-RU"/>
              </w:rPr>
            </w:pPr>
            <w:r w:rsidRPr="00DD2A54">
              <w:rPr>
                <w:sz w:val="20"/>
                <w:szCs w:val="20"/>
                <w:lang w:val="ru-RU"/>
              </w:rPr>
              <w:t>2500</w:t>
            </w:r>
          </w:p>
        </w:tc>
      </w:tr>
      <w:tr w:rsidR="00DD2A54" w:rsidRPr="00DD2A54" w:rsidTr="003E0C1F">
        <w:trPr>
          <w:cantSplit/>
          <w:jc w:val="center"/>
        </w:trPr>
        <w:tc>
          <w:tcPr>
            <w:tcW w:w="1446" w:type="dxa"/>
            <w:vMerge w:val="restart"/>
            <w:shd w:val="clear" w:color="auto" w:fill="F2F2F2" w:themeFill="background1" w:themeFillShade="F2"/>
          </w:tcPr>
          <w:p w:rsidR="006B45A8" w:rsidRPr="00DD2A54" w:rsidRDefault="006B45A8" w:rsidP="00132C06">
            <w:pPr>
              <w:pStyle w:val="aff6"/>
              <w:ind w:firstLine="0"/>
              <w:jc w:val="left"/>
              <w:rPr>
                <w:sz w:val="20"/>
                <w:szCs w:val="20"/>
                <w:lang w:val="ru-RU"/>
              </w:rPr>
            </w:pPr>
            <w:r w:rsidRPr="00DD2A54">
              <w:rPr>
                <w:sz w:val="20"/>
                <w:szCs w:val="20"/>
                <w:lang w:val="ru-RU"/>
              </w:rPr>
              <w:t>Транспортно-эксплуатацио</w:t>
            </w:r>
            <w:r w:rsidRPr="00DD2A54">
              <w:rPr>
                <w:sz w:val="20"/>
                <w:szCs w:val="20"/>
                <w:lang w:val="ru-RU"/>
              </w:rPr>
              <w:t>н</w:t>
            </w:r>
            <w:r w:rsidRPr="00DD2A54">
              <w:rPr>
                <w:sz w:val="20"/>
                <w:szCs w:val="20"/>
                <w:lang w:val="ru-RU"/>
              </w:rPr>
              <w:t>ные предпри</w:t>
            </w:r>
            <w:r w:rsidRPr="00DD2A54">
              <w:rPr>
                <w:sz w:val="20"/>
                <w:szCs w:val="20"/>
                <w:lang w:val="ru-RU"/>
              </w:rPr>
              <w:t>я</w:t>
            </w:r>
            <w:r w:rsidRPr="00DD2A54">
              <w:rPr>
                <w:sz w:val="20"/>
                <w:szCs w:val="20"/>
                <w:lang w:val="ru-RU"/>
              </w:rPr>
              <w:t>тия городского транспорта</w:t>
            </w:r>
          </w:p>
        </w:tc>
        <w:tc>
          <w:tcPr>
            <w:tcW w:w="2693" w:type="dxa"/>
          </w:tcPr>
          <w:p w:rsidR="006B45A8" w:rsidRPr="00DD2A54" w:rsidRDefault="006B45A8" w:rsidP="005C358E">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1701" w:type="dxa"/>
          </w:tcPr>
          <w:p w:rsidR="006B45A8" w:rsidRPr="00DD2A54" w:rsidRDefault="006B45A8" w:rsidP="00DD6B20">
            <w:pPr>
              <w:pStyle w:val="aff6"/>
              <w:ind w:firstLine="0"/>
              <w:jc w:val="left"/>
              <w:rPr>
                <w:sz w:val="20"/>
                <w:szCs w:val="20"/>
                <w:lang w:val="ru-RU"/>
              </w:rPr>
            </w:pPr>
            <w:r w:rsidRPr="00DD2A54">
              <w:rPr>
                <w:sz w:val="20"/>
                <w:szCs w:val="20"/>
                <w:lang w:val="ru-RU"/>
              </w:rPr>
              <w:t>Количество объе</w:t>
            </w:r>
            <w:r w:rsidRPr="00DD2A54">
              <w:rPr>
                <w:sz w:val="20"/>
                <w:szCs w:val="20"/>
                <w:lang w:val="ru-RU"/>
              </w:rPr>
              <w:t>к</w:t>
            </w:r>
            <w:r w:rsidRPr="00DD2A54">
              <w:rPr>
                <w:sz w:val="20"/>
                <w:szCs w:val="20"/>
                <w:lang w:val="ru-RU"/>
              </w:rPr>
              <w:t>тов, ед. на 1 вид транспорта</w:t>
            </w:r>
          </w:p>
        </w:tc>
        <w:tc>
          <w:tcPr>
            <w:tcW w:w="3686" w:type="dxa"/>
            <w:gridSpan w:val="2"/>
          </w:tcPr>
          <w:p w:rsidR="006B45A8" w:rsidRPr="00DD2A54" w:rsidRDefault="006B45A8" w:rsidP="00275D44">
            <w:pPr>
              <w:pStyle w:val="aff6"/>
              <w:ind w:firstLine="0"/>
              <w:jc w:val="center"/>
              <w:rPr>
                <w:sz w:val="20"/>
                <w:szCs w:val="20"/>
                <w:lang w:val="ru-RU"/>
              </w:rPr>
            </w:pPr>
            <w:r w:rsidRPr="00DD2A54">
              <w:rPr>
                <w:sz w:val="20"/>
                <w:szCs w:val="20"/>
                <w:lang w:val="ru-RU"/>
              </w:rPr>
              <w:t>1</w:t>
            </w:r>
          </w:p>
        </w:tc>
      </w:tr>
      <w:tr w:rsidR="00DD2A54" w:rsidRPr="00DD2A54" w:rsidTr="003E0C1F">
        <w:trPr>
          <w:cantSplit/>
          <w:jc w:val="center"/>
        </w:trPr>
        <w:tc>
          <w:tcPr>
            <w:tcW w:w="1446" w:type="dxa"/>
            <w:vMerge/>
            <w:shd w:val="clear" w:color="auto" w:fill="F2F2F2" w:themeFill="background1" w:themeFillShade="F2"/>
          </w:tcPr>
          <w:p w:rsidR="006B45A8" w:rsidRPr="00DD2A54" w:rsidRDefault="006B45A8" w:rsidP="00275D44">
            <w:pPr>
              <w:pStyle w:val="aff6"/>
              <w:ind w:firstLine="0"/>
              <w:rPr>
                <w:sz w:val="20"/>
                <w:szCs w:val="20"/>
                <w:lang w:val="ru-RU"/>
              </w:rPr>
            </w:pPr>
          </w:p>
        </w:tc>
        <w:tc>
          <w:tcPr>
            <w:tcW w:w="2693" w:type="dxa"/>
          </w:tcPr>
          <w:p w:rsidR="006B45A8" w:rsidRPr="00DD2A54" w:rsidRDefault="006B45A8" w:rsidP="005C358E">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1701" w:type="dxa"/>
          </w:tcPr>
          <w:p w:rsidR="006B45A8" w:rsidRPr="00DD2A54" w:rsidRDefault="006B45A8" w:rsidP="005C358E">
            <w:pPr>
              <w:pStyle w:val="aff6"/>
              <w:ind w:firstLine="0"/>
              <w:jc w:val="left"/>
              <w:rPr>
                <w:sz w:val="20"/>
                <w:szCs w:val="20"/>
                <w:lang w:val="ru-RU"/>
              </w:rPr>
            </w:pPr>
            <w:r w:rsidRPr="00DD2A54">
              <w:rPr>
                <w:sz w:val="20"/>
                <w:szCs w:val="20"/>
                <w:lang w:val="ru-RU"/>
              </w:rPr>
              <w:t>Пешеходная д</w:t>
            </w:r>
            <w:r w:rsidRPr="00DD2A54">
              <w:rPr>
                <w:sz w:val="20"/>
                <w:szCs w:val="20"/>
                <w:lang w:val="ru-RU"/>
              </w:rPr>
              <w:t>о</w:t>
            </w:r>
            <w:r w:rsidRPr="00DD2A54">
              <w:rPr>
                <w:sz w:val="20"/>
                <w:szCs w:val="20"/>
                <w:lang w:val="ru-RU"/>
              </w:rPr>
              <w:t>ступность (от к</w:t>
            </w:r>
            <w:r w:rsidRPr="00DD2A54">
              <w:rPr>
                <w:sz w:val="20"/>
                <w:szCs w:val="20"/>
                <w:lang w:val="ru-RU"/>
              </w:rPr>
              <w:t>о</w:t>
            </w:r>
            <w:r w:rsidRPr="00DD2A54">
              <w:rPr>
                <w:sz w:val="20"/>
                <w:szCs w:val="20"/>
                <w:lang w:val="ru-RU"/>
              </w:rPr>
              <w:t>нечных остановок общественного транспорта), м</w:t>
            </w:r>
          </w:p>
        </w:tc>
        <w:tc>
          <w:tcPr>
            <w:tcW w:w="3686" w:type="dxa"/>
            <w:gridSpan w:val="2"/>
          </w:tcPr>
          <w:p w:rsidR="006B45A8" w:rsidRPr="00DD2A54" w:rsidRDefault="006B45A8" w:rsidP="00275D44">
            <w:pPr>
              <w:pStyle w:val="aff6"/>
              <w:ind w:firstLine="0"/>
              <w:jc w:val="center"/>
              <w:rPr>
                <w:sz w:val="20"/>
                <w:szCs w:val="20"/>
                <w:lang w:val="ru-RU"/>
              </w:rPr>
            </w:pPr>
            <w:r w:rsidRPr="00DD2A54">
              <w:rPr>
                <w:sz w:val="20"/>
                <w:szCs w:val="20"/>
                <w:lang w:val="ru-RU"/>
              </w:rPr>
              <w:t>2500</w:t>
            </w:r>
          </w:p>
        </w:tc>
      </w:tr>
      <w:tr w:rsidR="00DD2A54" w:rsidRPr="00DD2A54" w:rsidTr="003E0C1F">
        <w:trPr>
          <w:cantSplit/>
          <w:jc w:val="center"/>
        </w:trPr>
        <w:tc>
          <w:tcPr>
            <w:tcW w:w="1446" w:type="dxa"/>
            <w:vMerge/>
            <w:shd w:val="clear" w:color="auto" w:fill="F2F2F2" w:themeFill="background1" w:themeFillShade="F2"/>
          </w:tcPr>
          <w:p w:rsidR="006B45A8" w:rsidRPr="00DD2A54" w:rsidRDefault="006B45A8" w:rsidP="00275D44">
            <w:pPr>
              <w:pStyle w:val="aff6"/>
              <w:ind w:firstLine="0"/>
              <w:rPr>
                <w:sz w:val="20"/>
                <w:szCs w:val="20"/>
                <w:lang w:val="ru-RU"/>
              </w:rPr>
            </w:pPr>
          </w:p>
        </w:tc>
        <w:tc>
          <w:tcPr>
            <w:tcW w:w="2693" w:type="dxa"/>
          </w:tcPr>
          <w:p w:rsidR="006B45A8" w:rsidRPr="00DD2A54" w:rsidRDefault="006B45A8" w:rsidP="005C358E">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мально-допустимого уровня обеспеченности машино-местами для хранения и па</w:t>
            </w:r>
            <w:r w:rsidRPr="00DD2A54">
              <w:rPr>
                <w:sz w:val="20"/>
                <w:szCs w:val="20"/>
                <w:lang w:val="ru-RU"/>
              </w:rPr>
              <w:t>р</w:t>
            </w:r>
            <w:r w:rsidRPr="00DD2A54">
              <w:rPr>
                <w:sz w:val="20"/>
                <w:szCs w:val="20"/>
                <w:lang w:val="ru-RU"/>
              </w:rPr>
              <w:t>ковки легковых автомобилей</w:t>
            </w:r>
          </w:p>
        </w:tc>
        <w:tc>
          <w:tcPr>
            <w:tcW w:w="1701" w:type="dxa"/>
          </w:tcPr>
          <w:p w:rsidR="006B45A8" w:rsidRPr="00DD2A54" w:rsidRDefault="006B45A8" w:rsidP="005C358E">
            <w:pPr>
              <w:pStyle w:val="aff6"/>
              <w:ind w:firstLine="0"/>
              <w:jc w:val="left"/>
              <w:rPr>
                <w:sz w:val="20"/>
                <w:szCs w:val="20"/>
                <w:lang w:val="ru-RU"/>
              </w:rPr>
            </w:pPr>
            <w:r w:rsidRPr="00DD2A54">
              <w:rPr>
                <w:sz w:val="20"/>
                <w:szCs w:val="20"/>
                <w:lang w:val="ru-RU"/>
              </w:rPr>
              <w:t>Расчетная единица машино-место</w:t>
            </w:r>
          </w:p>
        </w:tc>
        <w:tc>
          <w:tcPr>
            <w:tcW w:w="3686" w:type="dxa"/>
            <w:gridSpan w:val="2"/>
          </w:tcPr>
          <w:p w:rsidR="006B45A8" w:rsidRPr="00DD2A54" w:rsidRDefault="006B45A8" w:rsidP="006B45A8">
            <w:pPr>
              <w:pStyle w:val="aff6"/>
              <w:ind w:firstLine="0"/>
              <w:jc w:val="left"/>
              <w:rPr>
                <w:sz w:val="20"/>
                <w:szCs w:val="20"/>
                <w:lang w:val="ru-RU"/>
              </w:rPr>
            </w:pPr>
            <w:r w:rsidRPr="00DD2A54">
              <w:rPr>
                <w:sz w:val="20"/>
                <w:szCs w:val="20"/>
                <w:lang w:val="ru-RU"/>
              </w:rPr>
              <w:t>Принимать в соответствии с требовани</w:t>
            </w:r>
            <w:r w:rsidRPr="00DD2A54">
              <w:rPr>
                <w:sz w:val="20"/>
                <w:szCs w:val="20"/>
                <w:lang w:val="ru-RU"/>
              </w:rPr>
              <w:t>я</w:t>
            </w:r>
            <w:r w:rsidRPr="00DD2A54">
              <w:rPr>
                <w:sz w:val="20"/>
                <w:szCs w:val="20"/>
                <w:lang w:val="ru-RU"/>
              </w:rPr>
              <w:t>ми СП 42.13330.2016 «Градостроител</w:t>
            </w:r>
            <w:r w:rsidRPr="00DD2A54">
              <w:rPr>
                <w:sz w:val="20"/>
                <w:szCs w:val="20"/>
                <w:lang w:val="ru-RU"/>
              </w:rPr>
              <w:t>ь</w:t>
            </w:r>
            <w:r w:rsidRPr="00DD2A54">
              <w:rPr>
                <w:sz w:val="20"/>
                <w:szCs w:val="20"/>
                <w:lang w:val="ru-RU"/>
              </w:rPr>
              <w:t>ство. Планировка и застройка городских и сельских поселений. Актуализированная редакция СНиП 2.07.01-89*» (Прилож</w:t>
            </w:r>
            <w:r w:rsidRPr="00DD2A54">
              <w:rPr>
                <w:sz w:val="20"/>
                <w:szCs w:val="20"/>
                <w:lang w:val="ru-RU"/>
              </w:rPr>
              <w:t>е</w:t>
            </w:r>
            <w:r w:rsidRPr="00DD2A54">
              <w:rPr>
                <w:sz w:val="20"/>
                <w:szCs w:val="20"/>
                <w:lang w:val="ru-RU"/>
              </w:rPr>
              <w:t>ние Ж).</w:t>
            </w:r>
          </w:p>
        </w:tc>
      </w:tr>
      <w:tr w:rsidR="00DD2A54" w:rsidRPr="00DD2A54" w:rsidTr="003E0C1F">
        <w:trPr>
          <w:cantSplit/>
          <w:jc w:val="center"/>
        </w:trPr>
        <w:tc>
          <w:tcPr>
            <w:tcW w:w="9526" w:type="dxa"/>
            <w:gridSpan w:val="5"/>
            <w:shd w:val="clear" w:color="auto" w:fill="F2F2F2" w:themeFill="background1" w:themeFillShade="F2"/>
          </w:tcPr>
          <w:p w:rsidR="00BF5273" w:rsidRPr="00DD2A54" w:rsidRDefault="00BF5273" w:rsidP="0028664E">
            <w:pPr>
              <w:pStyle w:val="aff6"/>
              <w:ind w:firstLine="0"/>
              <w:jc w:val="left"/>
              <w:rPr>
                <w:b/>
                <w:sz w:val="20"/>
                <w:szCs w:val="20"/>
                <w:lang w:val="ru-RU"/>
              </w:rPr>
            </w:pPr>
            <w:r w:rsidRPr="00DD2A54">
              <w:rPr>
                <w:b/>
                <w:sz w:val="20"/>
                <w:szCs w:val="20"/>
                <w:lang w:val="ru-RU"/>
              </w:rPr>
              <w:t>Примечани</w:t>
            </w:r>
            <w:r w:rsidR="00B55F97" w:rsidRPr="00DD2A54">
              <w:rPr>
                <w:b/>
                <w:sz w:val="20"/>
                <w:szCs w:val="20"/>
                <w:lang w:val="ru-RU"/>
              </w:rPr>
              <w:t>я</w:t>
            </w:r>
            <w:r w:rsidRPr="00DD2A54">
              <w:rPr>
                <w:b/>
                <w:sz w:val="20"/>
                <w:szCs w:val="20"/>
                <w:lang w:val="ru-RU"/>
              </w:rPr>
              <w:t>:</w:t>
            </w:r>
          </w:p>
          <w:p w:rsidR="00645A78" w:rsidRPr="00DD2A54" w:rsidRDefault="00BF5273" w:rsidP="00612F43">
            <w:pPr>
              <w:pStyle w:val="aff6"/>
              <w:ind w:firstLine="0"/>
              <w:jc w:val="left"/>
              <w:rPr>
                <w:sz w:val="20"/>
                <w:szCs w:val="20"/>
                <w:lang w:val="ru-RU"/>
              </w:rPr>
            </w:pPr>
            <w:r w:rsidRPr="00DD2A54">
              <w:rPr>
                <w:sz w:val="20"/>
                <w:szCs w:val="20"/>
                <w:lang w:val="ru-RU"/>
              </w:rPr>
              <w:t xml:space="preserve">1. Санитарно-защитная зона устанавливается согласно СанПиН 2.2.1/2.1.1.1200-03 </w:t>
            </w:r>
            <w:r w:rsidR="00F21D60" w:rsidRPr="00DD2A54">
              <w:rPr>
                <w:sz w:val="20"/>
                <w:szCs w:val="20"/>
                <w:lang w:val="ru-RU"/>
              </w:rPr>
              <w:t>«</w:t>
            </w:r>
            <w:r w:rsidRPr="00DD2A54">
              <w:rPr>
                <w:sz w:val="20"/>
                <w:szCs w:val="20"/>
                <w:lang w:val="ru-RU"/>
              </w:rPr>
              <w:t>Санитарно-защитные з</w:t>
            </w:r>
            <w:r w:rsidRPr="00DD2A54">
              <w:rPr>
                <w:sz w:val="20"/>
                <w:szCs w:val="20"/>
                <w:lang w:val="ru-RU"/>
              </w:rPr>
              <w:t>о</w:t>
            </w:r>
            <w:r w:rsidRPr="00DD2A54">
              <w:rPr>
                <w:sz w:val="20"/>
                <w:szCs w:val="20"/>
                <w:lang w:val="ru-RU"/>
              </w:rPr>
              <w:t>ны и санитарная классификация предприятий, сооружений и иных объектов</w:t>
            </w:r>
            <w:r w:rsidR="00F21D60" w:rsidRPr="00DD2A54">
              <w:rPr>
                <w:sz w:val="20"/>
                <w:szCs w:val="20"/>
                <w:lang w:val="ru-RU"/>
              </w:rPr>
              <w:t>».</w:t>
            </w:r>
          </w:p>
        </w:tc>
        <w:bookmarkEnd w:id="52"/>
        <w:bookmarkEnd w:id="53"/>
      </w:tr>
    </w:tbl>
    <w:p w:rsidR="007656C1" w:rsidRPr="00DD2A54" w:rsidRDefault="007656C1" w:rsidP="007656C1">
      <w:pPr>
        <w:pStyle w:val="20"/>
        <w:numPr>
          <w:ilvl w:val="1"/>
          <w:numId w:val="13"/>
        </w:numPr>
        <w:ind w:left="0" w:firstLine="0"/>
      </w:pPr>
      <w:bookmarkStart w:id="56" w:name="_Toc514157081"/>
      <w:bookmarkStart w:id="57" w:name="OLE_LINK792"/>
      <w:bookmarkStart w:id="58" w:name="OLE_LINK793"/>
      <w:bookmarkStart w:id="59" w:name="OLE_LINK183"/>
      <w:bookmarkStart w:id="60" w:name="OLE_LINK184"/>
      <w:bookmarkEnd w:id="46"/>
      <w:bookmarkEnd w:id="47"/>
      <w:bookmarkEnd w:id="48"/>
      <w:bookmarkEnd w:id="49"/>
      <w:bookmarkEnd w:id="54"/>
      <w:bookmarkEnd w:id="55"/>
      <w:r w:rsidRPr="00DD2A54">
        <w:t xml:space="preserve">Объекты местного значения городского поселения в области </w:t>
      </w:r>
      <w:bookmarkStart w:id="61" w:name="OLE_LINK753"/>
      <w:bookmarkStart w:id="62" w:name="OLE_LINK754"/>
      <w:bookmarkStart w:id="63" w:name="OLE_LINK755"/>
      <w:r w:rsidRPr="00DD2A54">
        <w:t>физической культуры и массового спорта</w:t>
      </w:r>
      <w:bookmarkEnd w:id="56"/>
      <w:bookmarkEnd w:id="61"/>
      <w:bookmarkEnd w:id="62"/>
      <w:bookmarkEnd w:id="63"/>
    </w:p>
    <w:p w:rsidR="007656C1" w:rsidRPr="00DD2A54" w:rsidRDefault="007656C1" w:rsidP="007656C1">
      <w:pPr>
        <w:spacing w:before="120"/>
        <w:jc w:val="right"/>
        <w:rPr>
          <w:b/>
          <w:i/>
        </w:rPr>
      </w:pPr>
      <w:bookmarkStart w:id="64" w:name="OLE_LINK822"/>
      <w:bookmarkStart w:id="65" w:name="OLE_LINK823"/>
      <w:bookmarkStart w:id="66" w:name="OLE_LINK790"/>
      <w:bookmarkStart w:id="67" w:name="OLE_LINK791"/>
      <w:r w:rsidRPr="00DD2A54">
        <w:rPr>
          <w:b/>
          <w:i/>
        </w:rPr>
        <w:t>Таблица</w:t>
      </w:r>
      <w:r w:rsidR="00CF00B1" w:rsidRPr="00DD2A54">
        <w:rPr>
          <w:b/>
          <w:i/>
        </w:rPr>
        <w:t xml:space="preserve"> 1.3</w:t>
      </w:r>
    </w:p>
    <w:p w:rsidR="007656C1" w:rsidRPr="00DD2A54" w:rsidRDefault="007656C1" w:rsidP="007656C1">
      <w:pPr>
        <w:suppressAutoHyphens/>
        <w:spacing w:after="120"/>
        <w:ind w:firstLine="0"/>
        <w:jc w:val="center"/>
        <w:rPr>
          <w:b/>
          <w:i/>
        </w:rPr>
      </w:pPr>
      <w:r w:rsidRPr="00DD2A54">
        <w:rPr>
          <w:b/>
          <w:i/>
        </w:rPr>
        <w:t>Расчетные показатели, устанавливаемые для объектов местного значения городского поселения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DD2A54" w:rsidRPr="00DD2A54" w:rsidTr="00693F3E">
        <w:trPr>
          <w:cantSplit/>
          <w:tblHeader/>
        </w:trPr>
        <w:tc>
          <w:tcPr>
            <w:tcW w:w="2155" w:type="dxa"/>
            <w:shd w:val="clear" w:color="auto" w:fill="D9D9D9" w:themeFill="background1" w:themeFillShade="D9"/>
          </w:tcPr>
          <w:p w:rsidR="007656C1" w:rsidRPr="00DD2A54" w:rsidRDefault="007656C1" w:rsidP="00693F3E">
            <w:pPr>
              <w:pStyle w:val="aff6"/>
              <w:keepNext/>
              <w:widowControl w:val="0"/>
              <w:ind w:firstLine="0"/>
              <w:jc w:val="center"/>
              <w:rPr>
                <w:b/>
                <w:i/>
                <w:sz w:val="20"/>
                <w:szCs w:val="20"/>
                <w:lang w:val="ru-RU"/>
              </w:rPr>
            </w:pPr>
            <w:bookmarkStart w:id="68" w:name="OLE_LINK261"/>
            <w:bookmarkStart w:id="69" w:name="OLE_LINK262"/>
            <w:bookmarkStart w:id="70" w:name="OLE_LINK191"/>
            <w:bookmarkStart w:id="71" w:name="OLE_LINK192"/>
            <w:r w:rsidRPr="00DD2A54">
              <w:rPr>
                <w:b/>
                <w:i/>
                <w:sz w:val="20"/>
                <w:szCs w:val="20"/>
                <w:lang w:val="ru-RU"/>
              </w:rPr>
              <w:t>Наименование вида объекта</w:t>
            </w:r>
          </w:p>
        </w:tc>
        <w:tc>
          <w:tcPr>
            <w:tcW w:w="3260" w:type="dxa"/>
            <w:shd w:val="clear" w:color="auto" w:fill="D9D9D9" w:themeFill="background1" w:themeFillShade="D9"/>
          </w:tcPr>
          <w:p w:rsidR="007656C1" w:rsidRPr="00DD2A54" w:rsidRDefault="007656C1" w:rsidP="00693F3E">
            <w:pPr>
              <w:pStyle w:val="aff6"/>
              <w:keepNext/>
              <w:widowControl w:val="0"/>
              <w:ind w:firstLine="0"/>
              <w:jc w:val="center"/>
              <w:rPr>
                <w:b/>
                <w:i/>
                <w:sz w:val="20"/>
                <w:szCs w:val="20"/>
                <w:lang w:val="ru-RU"/>
              </w:rPr>
            </w:pPr>
            <w:r w:rsidRPr="00DD2A54">
              <w:rPr>
                <w:b/>
                <w:i/>
                <w:sz w:val="20"/>
                <w:szCs w:val="20"/>
                <w:lang w:val="ru-RU"/>
              </w:rPr>
              <w:t>Тип расчетного показателя</w:t>
            </w:r>
          </w:p>
        </w:tc>
        <w:tc>
          <w:tcPr>
            <w:tcW w:w="2551" w:type="dxa"/>
            <w:shd w:val="clear" w:color="auto" w:fill="D9D9D9" w:themeFill="background1" w:themeFillShade="D9"/>
          </w:tcPr>
          <w:p w:rsidR="007656C1" w:rsidRPr="00DD2A54" w:rsidRDefault="007656C1" w:rsidP="00693F3E">
            <w:pPr>
              <w:pStyle w:val="aff6"/>
              <w:keepNext/>
              <w:widowControl w:val="0"/>
              <w:ind w:firstLine="0"/>
              <w:jc w:val="center"/>
              <w:rPr>
                <w:b/>
                <w:i/>
                <w:sz w:val="20"/>
                <w:szCs w:val="20"/>
                <w:lang w:val="ru-RU"/>
              </w:rPr>
            </w:pPr>
            <w:r w:rsidRPr="00DD2A54">
              <w:rPr>
                <w:b/>
                <w:i/>
                <w:sz w:val="20"/>
                <w:szCs w:val="20"/>
                <w:lang w:val="ru-RU"/>
              </w:rPr>
              <w:t>Наименование расчетного показателя, единица изм</w:t>
            </w:r>
            <w:r w:rsidRPr="00DD2A54">
              <w:rPr>
                <w:b/>
                <w:i/>
                <w:sz w:val="20"/>
                <w:szCs w:val="20"/>
                <w:lang w:val="ru-RU"/>
              </w:rPr>
              <w:t>е</w:t>
            </w:r>
            <w:r w:rsidRPr="00DD2A54">
              <w:rPr>
                <w:b/>
                <w:i/>
                <w:sz w:val="20"/>
                <w:szCs w:val="20"/>
                <w:lang w:val="ru-RU"/>
              </w:rPr>
              <w:t>рения</w:t>
            </w:r>
          </w:p>
        </w:tc>
        <w:tc>
          <w:tcPr>
            <w:tcW w:w="1418" w:type="dxa"/>
            <w:shd w:val="clear" w:color="auto" w:fill="D9D9D9" w:themeFill="background1" w:themeFillShade="D9"/>
          </w:tcPr>
          <w:p w:rsidR="007656C1" w:rsidRPr="00DD2A54" w:rsidRDefault="007656C1" w:rsidP="00693F3E">
            <w:pPr>
              <w:pStyle w:val="aff6"/>
              <w:keepNext/>
              <w:widowControl w:val="0"/>
              <w:ind w:firstLine="0"/>
              <w:jc w:val="center"/>
              <w:rPr>
                <w:sz w:val="20"/>
                <w:szCs w:val="20"/>
                <w:lang w:val="ru-RU"/>
              </w:rPr>
            </w:pPr>
            <w:r w:rsidRPr="00DD2A54">
              <w:rPr>
                <w:b/>
                <w:i/>
                <w:sz w:val="20"/>
                <w:szCs w:val="20"/>
                <w:lang w:val="ru-RU"/>
              </w:rPr>
              <w:t>Значение ра</w:t>
            </w:r>
            <w:r w:rsidRPr="00DD2A54">
              <w:rPr>
                <w:b/>
                <w:i/>
                <w:sz w:val="20"/>
                <w:szCs w:val="20"/>
                <w:lang w:val="ru-RU"/>
              </w:rPr>
              <w:t>с</w:t>
            </w:r>
            <w:r w:rsidRPr="00DD2A54">
              <w:rPr>
                <w:b/>
                <w:i/>
                <w:sz w:val="20"/>
                <w:szCs w:val="20"/>
                <w:lang w:val="ru-RU"/>
              </w:rPr>
              <w:t>четного пок</w:t>
            </w:r>
            <w:r w:rsidRPr="00DD2A54">
              <w:rPr>
                <w:b/>
                <w:i/>
                <w:sz w:val="20"/>
                <w:szCs w:val="20"/>
                <w:lang w:val="ru-RU"/>
              </w:rPr>
              <w:t>а</w:t>
            </w:r>
            <w:r w:rsidRPr="00DD2A54">
              <w:rPr>
                <w:b/>
                <w:i/>
                <w:sz w:val="20"/>
                <w:szCs w:val="20"/>
                <w:lang w:val="ru-RU"/>
              </w:rPr>
              <w:t>зателя</w:t>
            </w:r>
          </w:p>
        </w:tc>
      </w:tr>
      <w:tr w:rsidR="00DD2A54" w:rsidRPr="00DD2A54" w:rsidTr="00693F3E">
        <w:trPr>
          <w:cantSplit/>
          <w:trHeight w:val="30"/>
        </w:trPr>
        <w:tc>
          <w:tcPr>
            <w:tcW w:w="2155" w:type="dxa"/>
            <w:vMerge w:val="restart"/>
            <w:shd w:val="clear" w:color="auto" w:fill="F2F2F2" w:themeFill="background1" w:themeFillShade="F2"/>
          </w:tcPr>
          <w:p w:rsidR="007656C1" w:rsidRPr="00DD2A54" w:rsidRDefault="007656C1" w:rsidP="00693F3E">
            <w:pPr>
              <w:pStyle w:val="aff6"/>
              <w:ind w:firstLine="0"/>
              <w:jc w:val="left"/>
              <w:rPr>
                <w:sz w:val="20"/>
                <w:szCs w:val="20"/>
                <w:lang w:val="ru-RU"/>
              </w:rPr>
            </w:pPr>
            <w:r w:rsidRPr="00DD2A54">
              <w:rPr>
                <w:sz w:val="20"/>
                <w:szCs w:val="20"/>
                <w:lang w:val="ru-RU" w:eastAsia="ru-RU"/>
              </w:rPr>
              <w:t>Плоскостные спорти</w:t>
            </w:r>
            <w:r w:rsidRPr="00DD2A54">
              <w:rPr>
                <w:sz w:val="20"/>
                <w:szCs w:val="20"/>
                <w:lang w:val="ru-RU" w:eastAsia="ru-RU"/>
              </w:rPr>
              <w:t>в</w:t>
            </w:r>
            <w:r w:rsidRPr="00DD2A54">
              <w:rPr>
                <w:sz w:val="20"/>
                <w:szCs w:val="20"/>
                <w:lang w:val="ru-RU" w:eastAsia="ru-RU"/>
              </w:rPr>
              <w:t>ные сооружения (в т. ч. стадионы)</w:t>
            </w:r>
          </w:p>
        </w:tc>
        <w:tc>
          <w:tcPr>
            <w:tcW w:w="3260" w:type="dxa"/>
          </w:tcPr>
          <w:p w:rsidR="007656C1" w:rsidRPr="00DD2A54" w:rsidRDefault="007656C1" w:rsidP="00693F3E">
            <w:pPr>
              <w:pStyle w:val="aff6"/>
              <w:ind w:firstLine="0"/>
              <w:jc w:val="left"/>
              <w:rPr>
                <w:sz w:val="20"/>
                <w:szCs w:val="20"/>
                <w:lang w:val="ru-RU"/>
              </w:rPr>
            </w:pPr>
            <w:r w:rsidRPr="00DD2A54">
              <w:rPr>
                <w:sz w:val="20"/>
                <w:szCs w:val="20"/>
                <w:lang w:val="ru-RU"/>
              </w:rPr>
              <w:t>Расчетный показатель минимально допустимого уровня обеспеченности</w:t>
            </w:r>
          </w:p>
        </w:tc>
        <w:tc>
          <w:tcPr>
            <w:tcW w:w="2551" w:type="dxa"/>
          </w:tcPr>
          <w:p w:rsidR="007656C1" w:rsidRPr="00DD2A54" w:rsidRDefault="002B562B" w:rsidP="00693F3E">
            <w:pPr>
              <w:pStyle w:val="aff6"/>
              <w:ind w:firstLine="0"/>
              <w:jc w:val="left"/>
              <w:rPr>
                <w:sz w:val="20"/>
                <w:szCs w:val="20"/>
                <w:lang w:val="ru-RU"/>
              </w:rPr>
            </w:pPr>
            <w:r w:rsidRPr="00DD2A54">
              <w:rPr>
                <w:sz w:val="20"/>
                <w:szCs w:val="20"/>
                <w:lang w:val="ru-RU"/>
              </w:rPr>
              <w:t>Площадь, га на 1000 жит</w:t>
            </w:r>
            <w:r w:rsidRPr="00DD2A54">
              <w:rPr>
                <w:sz w:val="20"/>
                <w:szCs w:val="20"/>
                <w:lang w:val="ru-RU"/>
              </w:rPr>
              <w:t>е</w:t>
            </w:r>
            <w:r w:rsidRPr="00DD2A54">
              <w:rPr>
                <w:sz w:val="20"/>
                <w:szCs w:val="20"/>
                <w:lang w:val="ru-RU"/>
              </w:rPr>
              <w:t>лей</w:t>
            </w:r>
          </w:p>
        </w:tc>
        <w:tc>
          <w:tcPr>
            <w:tcW w:w="1418" w:type="dxa"/>
          </w:tcPr>
          <w:p w:rsidR="007656C1" w:rsidRPr="00DD2A54" w:rsidRDefault="002B562B" w:rsidP="00693F3E">
            <w:pPr>
              <w:pStyle w:val="aff6"/>
              <w:ind w:firstLine="0"/>
              <w:jc w:val="center"/>
              <w:rPr>
                <w:sz w:val="20"/>
                <w:szCs w:val="20"/>
                <w:lang w:val="ru-RU"/>
              </w:rPr>
            </w:pPr>
            <w:r w:rsidRPr="00DD2A54">
              <w:rPr>
                <w:sz w:val="20"/>
                <w:szCs w:val="20"/>
                <w:lang w:val="ru-RU"/>
              </w:rPr>
              <w:t>0,7</w:t>
            </w:r>
          </w:p>
        </w:tc>
      </w:tr>
      <w:tr w:rsidR="00DD2A54" w:rsidRPr="00DD2A54" w:rsidTr="00693F3E">
        <w:trPr>
          <w:cantSplit/>
          <w:trHeight w:val="30"/>
        </w:trPr>
        <w:tc>
          <w:tcPr>
            <w:tcW w:w="2155" w:type="dxa"/>
            <w:vMerge/>
            <w:shd w:val="clear" w:color="auto" w:fill="F2F2F2" w:themeFill="background1" w:themeFillShade="F2"/>
          </w:tcPr>
          <w:p w:rsidR="007656C1" w:rsidRPr="00DD2A54" w:rsidRDefault="007656C1" w:rsidP="00693F3E">
            <w:pPr>
              <w:pStyle w:val="aff6"/>
              <w:ind w:firstLine="0"/>
              <w:jc w:val="left"/>
              <w:rPr>
                <w:sz w:val="20"/>
                <w:szCs w:val="20"/>
                <w:lang w:val="ru-RU"/>
              </w:rPr>
            </w:pPr>
          </w:p>
        </w:tc>
        <w:tc>
          <w:tcPr>
            <w:tcW w:w="3260" w:type="dxa"/>
            <w:vMerge w:val="restart"/>
          </w:tcPr>
          <w:p w:rsidR="007656C1" w:rsidRPr="00DD2A54" w:rsidRDefault="007656C1" w:rsidP="00693F3E">
            <w:pPr>
              <w:pStyle w:val="aff6"/>
              <w:ind w:firstLine="0"/>
              <w:jc w:val="left"/>
              <w:rPr>
                <w:sz w:val="20"/>
                <w:szCs w:val="20"/>
                <w:lang w:val="ru-RU"/>
              </w:rPr>
            </w:pPr>
            <w:r w:rsidRPr="00DD2A54">
              <w:rPr>
                <w:sz w:val="20"/>
                <w:szCs w:val="20"/>
                <w:lang w:val="ru-RU"/>
              </w:rPr>
              <w:t>Расчетный показатель максимально допустимого уровня территориал</w:t>
            </w:r>
            <w:r w:rsidRPr="00DD2A54">
              <w:rPr>
                <w:sz w:val="20"/>
                <w:szCs w:val="20"/>
                <w:lang w:val="ru-RU"/>
              </w:rPr>
              <w:t>ь</w:t>
            </w:r>
            <w:r w:rsidRPr="00DD2A54">
              <w:rPr>
                <w:sz w:val="20"/>
                <w:szCs w:val="20"/>
                <w:lang w:val="ru-RU"/>
              </w:rPr>
              <w:t>ной доступности</w:t>
            </w:r>
          </w:p>
        </w:tc>
        <w:tc>
          <w:tcPr>
            <w:tcW w:w="2551" w:type="dxa"/>
          </w:tcPr>
          <w:p w:rsidR="007656C1" w:rsidRPr="00DD2A54" w:rsidRDefault="007656C1" w:rsidP="00693F3E">
            <w:pPr>
              <w:pStyle w:val="aff6"/>
              <w:ind w:firstLine="0"/>
              <w:jc w:val="left"/>
              <w:rPr>
                <w:sz w:val="20"/>
                <w:szCs w:val="20"/>
                <w:lang w:val="ru-RU"/>
              </w:rPr>
            </w:pPr>
            <w:r w:rsidRPr="00DD2A54">
              <w:rPr>
                <w:sz w:val="20"/>
                <w:szCs w:val="20"/>
                <w:lang w:val="ru-RU"/>
              </w:rPr>
              <w:t>Транспортная доступность, мин.</w:t>
            </w:r>
          </w:p>
        </w:tc>
        <w:tc>
          <w:tcPr>
            <w:tcW w:w="1418" w:type="dxa"/>
          </w:tcPr>
          <w:p w:rsidR="007656C1" w:rsidRPr="00DD2A54" w:rsidRDefault="005978BC" w:rsidP="00693F3E">
            <w:pPr>
              <w:pStyle w:val="aff6"/>
              <w:ind w:firstLine="0"/>
              <w:jc w:val="center"/>
              <w:rPr>
                <w:sz w:val="20"/>
                <w:szCs w:val="20"/>
                <w:lang w:val="ru-RU"/>
              </w:rPr>
            </w:pPr>
            <w:r w:rsidRPr="00DD2A54">
              <w:rPr>
                <w:sz w:val="20"/>
                <w:szCs w:val="20"/>
                <w:lang w:val="ru-RU"/>
              </w:rPr>
              <w:t>30</w:t>
            </w:r>
          </w:p>
        </w:tc>
      </w:tr>
      <w:tr w:rsidR="00DD2A54" w:rsidRPr="00DD2A54" w:rsidTr="00693F3E">
        <w:trPr>
          <w:cantSplit/>
          <w:trHeight w:val="30"/>
        </w:trPr>
        <w:tc>
          <w:tcPr>
            <w:tcW w:w="2155" w:type="dxa"/>
            <w:vMerge/>
            <w:shd w:val="clear" w:color="auto" w:fill="F2F2F2" w:themeFill="background1" w:themeFillShade="F2"/>
          </w:tcPr>
          <w:p w:rsidR="007656C1" w:rsidRPr="00DD2A54" w:rsidRDefault="007656C1" w:rsidP="00693F3E">
            <w:pPr>
              <w:pStyle w:val="aff6"/>
              <w:ind w:firstLine="0"/>
              <w:jc w:val="left"/>
              <w:rPr>
                <w:sz w:val="20"/>
                <w:szCs w:val="20"/>
                <w:lang w:val="ru-RU"/>
              </w:rPr>
            </w:pPr>
          </w:p>
        </w:tc>
        <w:tc>
          <w:tcPr>
            <w:tcW w:w="3260" w:type="dxa"/>
            <w:vMerge/>
          </w:tcPr>
          <w:p w:rsidR="007656C1" w:rsidRPr="00DD2A54" w:rsidRDefault="007656C1" w:rsidP="00693F3E">
            <w:pPr>
              <w:pStyle w:val="aff6"/>
              <w:ind w:firstLine="0"/>
              <w:jc w:val="left"/>
              <w:rPr>
                <w:sz w:val="20"/>
                <w:szCs w:val="20"/>
                <w:lang w:val="ru-RU"/>
              </w:rPr>
            </w:pPr>
          </w:p>
        </w:tc>
        <w:tc>
          <w:tcPr>
            <w:tcW w:w="2551" w:type="dxa"/>
          </w:tcPr>
          <w:p w:rsidR="007656C1" w:rsidRPr="00DD2A54" w:rsidRDefault="007656C1" w:rsidP="00693F3E">
            <w:pPr>
              <w:pStyle w:val="aff6"/>
              <w:ind w:firstLine="0"/>
              <w:jc w:val="left"/>
              <w:rPr>
                <w:sz w:val="20"/>
                <w:szCs w:val="20"/>
                <w:lang w:val="ru-RU"/>
              </w:rPr>
            </w:pPr>
            <w:r w:rsidRPr="00DD2A54">
              <w:rPr>
                <w:sz w:val="20"/>
                <w:szCs w:val="20"/>
                <w:lang w:val="ru-RU"/>
              </w:rPr>
              <w:t>Пешеходная доступность, м</w:t>
            </w:r>
          </w:p>
        </w:tc>
        <w:tc>
          <w:tcPr>
            <w:tcW w:w="1418" w:type="dxa"/>
          </w:tcPr>
          <w:p w:rsidR="007656C1" w:rsidRPr="00DD2A54" w:rsidRDefault="007656C1" w:rsidP="00693F3E">
            <w:pPr>
              <w:pStyle w:val="aff6"/>
              <w:ind w:firstLine="0"/>
              <w:jc w:val="center"/>
              <w:rPr>
                <w:sz w:val="20"/>
                <w:szCs w:val="20"/>
                <w:lang w:val="ru-RU"/>
              </w:rPr>
            </w:pPr>
            <w:r w:rsidRPr="00DD2A54">
              <w:rPr>
                <w:sz w:val="20"/>
                <w:szCs w:val="20"/>
                <w:lang w:val="ru-RU"/>
              </w:rPr>
              <w:t>1500</w:t>
            </w:r>
          </w:p>
        </w:tc>
      </w:tr>
      <w:tr w:rsidR="00DD2A54" w:rsidRPr="00DD2A54" w:rsidTr="00693F3E">
        <w:trPr>
          <w:cantSplit/>
          <w:trHeight w:val="30"/>
        </w:trPr>
        <w:tc>
          <w:tcPr>
            <w:tcW w:w="2155" w:type="dxa"/>
            <w:vMerge w:val="restart"/>
            <w:shd w:val="clear" w:color="auto" w:fill="F2F2F2" w:themeFill="background1" w:themeFillShade="F2"/>
          </w:tcPr>
          <w:p w:rsidR="007656C1" w:rsidRPr="00DD2A54" w:rsidRDefault="007656C1" w:rsidP="00693F3E">
            <w:pPr>
              <w:pStyle w:val="aff6"/>
              <w:ind w:firstLine="0"/>
              <w:jc w:val="left"/>
              <w:rPr>
                <w:sz w:val="20"/>
                <w:szCs w:val="20"/>
                <w:lang w:val="ru-RU"/>
              </w:rPr>
            </w:pPr>
            <w:r w:rsidRPr="00DD2A54">
              <w:rPr>
                <w:sz w:val="20"/>
                <w:szCs w:val="20"/>
                <w:lang w:val="ru-RU"/>
              </w:rPr>
              <w:t>Помещения для занятий физической культурой и спортом (физкультурно-спортивные залы)</w:t>
            </w:r>
          </w:p>
        </w:tc>
        <w:tc>
          <w:tcPr>
            <w:tcW w:w="3260" w:type="dxa"/>
          </w:tcPr>
          <w:p w:rsidR="007656C1" w:rsidRPr="00DD2A54" w:rsidRDefault="007656C1" w:rsidP="00693F3E">
            <w:pPr>
              <w:pStyle w:val="aff6"/>
              <w:ind w:firstLine="0"/>
              <w:jc w:val="left"/>
              <w:rPr>
                <w:sz w:val="20"/>
                <w:szCs w:val="20"/>
                <w:lang w:val="ru-RU"/>
              </w:rPr>
            </w:pPr>
            <w:r w:rsidRPr="00DD2A54">
              <w:rPr>
                <w:sz w:val="20"/>
                <w:szCs w:val="20"/>
                <w:lang w:val="ru-RU"/>
              </w:rPr>
              <w:t>Расчетный показатель минимально допустимого уровня обеспеченности</w:t>
            </w:r>
          </w:p>
        </w:tc>
        <w:tc>
          <w:tcPr>
            <w:tcW w:w="2551" w:type="dxa"/>
          </w:tcPr>
          <w:p w:rsidR="007656C1" w:rsidRPr="00DD2A54" w:rsidRDefault="007656C1" w:rsidP="00693F3E">
            <w:pPr>
              <w:pStyle w:val="aff6"/>
              <w:ind w:firstLine="0"/>
              <w:jc w:val="left"/>
              <w:rPr>
                <w:sz w:val="20"/>
                <w:szCs w:val="20"/>
                <w:lang w:val="ru-RU"/>
              </w:rPr>
            </w:pPr>
            <w:r w:rsidRPr="00DD2A54">
              <w:rPr>
                <w:sz w:val="20"/>
                <w:szCs w:val="20"/>
                <w:lang w:val="ru-RU"/>
              </w:rPr>
              <w:t>Площадь пола, м</w:t>
            </w:r>
            <w:r w:rsidRPr="00DD2A54">
              <w:rPr>
                <w:sz w:val="20"/>
                <w:szCs w:val="20"/>
                <w:vertAlign w:val="superscript"/>
                <w:lang w:val="ru-RU"/>
              </w:rPr>
              <w:t>2</w:t>
            </w:r>
            <w:r w:rsidRPr="00DD2A54">
              <w:rPr>
                <w:sz w:val="20"/>
                <w:szCs w:val="20"/>
                <w:lang w:val="ru-RU"/>
              </w:rPr>
              <w:t xml:space="preserve"> на 1 тыс. чел.</w:t>
            </w:r>
          </w:p>
        </w:tc>
        <w:tc>
          <w:tcPr>
            <w:tcW w:w="1418" w:type="dxa"/>
          </w:tcPr>
          <w:p w:rsidR="007656C1" w:rsidRPr="00DD2A54" w:rsidRDefault="002B562B" w:rsidP="00693F3E">
            <w:pPr>
              <w:pStyle w:val="aff6"/>
              <w:ind w:firstLine="0"/>
              <w:jc w:val="center"/>
              <w:rPr>
                <w:sz w:val="20"/>
                <w:szCs w:val="20"/>
                <w:lang w:val="ru-RU"/>
              </w:rPr>
            </w:pPr>
            <w:r w:rsidRPr="00DD2A54">
              <w:rPr>
                <w:sz w:val="20"/>
                <w:szCs w:val="20"/>
                <w:lang w:val="ru-RU"/>
              </w:rPr>
              <w:t>70</w:t>
            </w:r>
          </w:p>
        </w:tc>
      </w:tr>
      <w:tr w:rsidR="00DD2A54" w:rsidRPr="00DD2A54" w:rsidTr="00693F3E">
        <w:trPr>
          <w:cantSplit/>
          <w:trHeight w:val="30"/>
        </w:trPr>
        <w:tc>
          <w:tcPr>
            <w:tcW w:w="2155" w:type="dxa"/>
            <w:vMerge/>
            <w:shd w:val="clear" w:color="auto" w:fill="F2F2F2" w:themeFill="background1" w:themeFillShade="F2"/>
          </w:tcPr>
          <w:p w:rsidR="007656C1" w:rsidRPr="00DD2A54" w:rsidRDefault="007656C1" w:rsidP="00693F3E">
            <w:pPr>
              <w:pStyle w:val="aff6"/>
              <w:ind w:firstLine="0"/>
              <w:jc w:val="left"/>
              <w:rPr>
                <w:sz w:val="20"/>
                <w:szCs w:val="20"/>
                <w:lang w:val="ru-RU"/>
              </w:rPr>
            </w:pPr>
          </w:p>
        </w:tc>
        <w:tc>
          <w:tcPr>
            <w:tcW w:w="3260" w:type="dxa"/>
          </w:tcPr>
          <w:p w:rsidR="007656C1" w:rsidRPr="00DD2A54" w:rsidRDefault="007656C1" w:rsidP="00693F3E">
            <w:pPr>
              <w:pStyle w:val="aff6"/>
              <w:ind w:firstLine="0"/>
              <w:jc w:val="left"/>
              <w:rPr>
                <w:sz w:val="20"/>
                <w:szCs w:val="20"/>
                <w:lang w:val="ru-RU"/>
              </w:rPr>
            </w:pPr>
            <w:r w:rsidRPr="00DD2A54">
              <w:rPr>
                <w:sz w:val="20"/>
                <w:szCs w:val="20"/>
                <w:lang w:val="ru-RU"/>
              </w:rPr>
              <w:t>Расчетный показатель максимально допустимого уровня территориал</w:t>
            </w:r>
            <w:r w:rsidRPr="00DD2A54">
              <w:rPr>
                <w:sz w:val="20"/>
                <w:szCs w:val="20"/>
                <w:lang w:val="ru-RU"/>
              </w:rPr>
              <w:t>ь</w:t>
            </w:r>
            <w:r w:rsidRPr="00DD2A54">
              <w:rPr>
                <w:sz w:val="20"/>
                <w:szCs w:val="20"/>
                <w:lang w:val="ru-RU"/>
              </w:rPr>
              <w:t>ной доступности</w:t>
            </w:r>
          </w:p>
        </w:tc>
        <w:tc>
          <w:tcPr>
            <w:tcW w:w="2551" w:type="dxa"/>
          </w:tcPr>
          <w:p w:rsidR="007656C1" w:rsidRPr="00DD2A54" w:rsidRDefault="007656C1" w:rsidP="00693F3E">
            <w:pPr>
              <w:pStyle w:val="aff6"/>
              <w:ind w:firstLine="0"/>
              <w:jc w:val="left"/>
              <w:rPr>
                <w:sz w:val="20"/>
                <w:szCs w:val="20"/>
                <w:lang w:val="ru-RU"/>
              </w:rPr>
            </w:pPr>
            <w:r w:rsidRPr="00DD2A54">
              <w:rPr>
                <w:sz w:val="20"/>
                <w:szCs w:val="20"/>
                <w:lang w:val="ru-RU"/>
              </w:rPr>
              <w:t>Пешеходная доступность, м</w:t>
            </w:r>
          </w:p>
        </w:tc>
        <w:tc>
          <w:tcPr>
            <w:tcW w:w="1418" w:type="dxa"/>
          </w:tcPr>
          <w:p w:rsidR="007656C1" w:rsidRPr="00DD2A54" w:rsidRDefault="007656C1" w:rsidP="00693F3E">
            <w:pPr>
              <w:pStyle w:val="aff6"/>
              <w:ind w:firstLine="0"/>
              <w:jc w:val="center"/>
              <w:rPr>
                <w:sz w:val="20"/>
                <w:szCs w:val="20"/>
                <w:lang w:val="ru-RU"/>
              </w:rPr>
            </w:pPr>
            <w:r w:rsidRPr="00DD2A54">
              <w:rPr>
                <w:sz w:val="20"/>
                <w:szCs w:val="20"/>
                <w:lang w:val="ru-RU"/>
              </w:rPr>
              <w:t>500</w:t>
            </w:r>
          </w:p>
        </w:tc>
      </w:tr>
      <w:tr w:rsidR="00DD2A54" w:rsidRPr="00DD2A54" w:rsidTr="00693F3E">
        <w:trPr>
          <w:cantSplit/>
          <w:trHeight w:val="30"/>
        </w:trPr>
        <w:tc>
          <w:tcPr>
            <w:tcW w:w="9384" w:type="dxa"/>
            <w:gridSpan w:val="4"/>
            <w:shd w:val="clear" w:color="auto" w:fill="F2F2F2" w:themeFill="background1" w:themeFillShade="F2"/>
          </w:tcPr>
          <w:p w:rsidR="007656C1" w:rsidRPr="00DD2A54" w:rsidRDefault="007656C1" w:rsidP="00693F3E">
            <w:pPr>
              <w:pStyle w:val="Default"/>
              <w:rPr>
                <w:b/>
                <w:color w:val="auto"/>
                <w:sz w:val="20"/>
                <w:szCs w:val="20"/>
              </w:rPr>
            </w:pPr>
            <w:r w:rsidRPr="00DD2A54">
              <w:rPr>
                <w:b/>
                <w:color w:val="auto"/>
                <w:sz w:val="20"/>
                <w:szCs w:val="20"/>
              </w:rPr>
              <w:lastRenderedPageBreak/>
              <w:t>Примечания:</w:t>
            </w:r>
          </w:p>
          <w:p w:rsidR="007656C1" w:rsidRPr="00DD2A54" w:rsidRDefault="007656C1" w:rsidP="00693F3E">
            <w:pPr>
              <w:pStyle w:val="Default"/>
              <w:rPr>
                <w:color w:val="auto"/>
                <w:sz w:val="20"/>
                <w:szCs w:val="20"/>
              </w:rPr>
            </w:pPr>
            <w:r w:rsidRPr="00DD2A54">
              <w:rPr>
                <w:color w:val="auto"/>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rsidR="007656C1" w:rsidRPr="00DD2A54" w:rsidRDefault="007656C1" w:rsidP="00693F3E">
            <w:pPr>
              <w:pStyle w:val="Default"/>
              <w:rPr>
                <w:color w:val="auto"/>
                <w:sz w:val="20"/>
                <w:szCs w:val="20"/>
              </w:rPr>
            </w:pPr>
            <w:r w:rsidRPr="00DD2A54">
              <w:rPr>
                <w:color w:val="auto"/>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7656C1" w:rsidRPr="00DD2A54" w:rsidRDefault="007656C1" w:rsidP="00693F3E">
            <w:pPr>
              <w:pStyle w:val="Default"/>
              <w:rPr>
                <w:color w:val="auto"/>
                <w:sz w:val="20"/>
                <w:szCs w:val="20"/>
              </w:rPr>
            </w:pPr>
            <w:r w:rsidRPr="00DD2A54">
              <w:rPr>
                <w:color w:val="auto"/>
                <w:sz w:val="20"/>
                <w:szCs w:val="20"/>
              </w:rPr>
              <w:t>3. Нормы расчета залов необходимо принимать с учетом минимальной вместимости объектов по технол</w:t>
            </w:r>
            <w:r w:rsidRPr="00DD2A54">
              <w:rPr>
                <w:color w:val="auto"/>
                <w:sz w:val="20"/>
                <w:szCs w:val="20"/>
              </w:rPr>
              <w:t>о</w:t>
            </w:r>
            <w:r w:rsidRPr="00DD2A54">
              <w:rPr>
                <w:color w:val="auto"/>
                <w:sz w:val="20"/>
                <w:szCs w:val="20"/>
              </w:rPr>
              <w:t>гическим требованиям.</w:t>
            </w:r>
          </w:p>
        </w:tc>
      </w:tr>
    </w:tbl>
    <w:p w:rsidR="00F53F72" w:rsidRPr="00DD2A54" w:rsidRDefault="00F53F72" w:rsidP="00A26840">
      <w:pPr>
        <w:spacing w:before="480" w:after="240"/>
        <w:jc w:val="center"/>
        <w:outlineLvl w:val="2"/>
        <w:rPr>
          <w:rFonts w:eastAsia="Calibri" w:cs="Times New Roman"/>
          <w:b/>
          <w:szCs w:val="24"/>
        </w:rPr>
      </w:pPr>
      <w:bookmarkStart w:id="72" w:name="_Toc483388294"/>
      <w:bookmarkStart w:id="73" w:name="OLE_LINK824"/>
      <w:bookmarkStart w:id="74" w:name="OLE_LINK825"/>
      <w:bookmarkStart w:id="75" w:name="OLE_LINK828"/>
      <w:bookmarkStart w:id="76" w:name="_Toc514157082"/>
      <w:bookmarkStart w:id="77" w:name="OLE_LINK859"/>
      <w:bookmarkEnd w:id="57"/>
      <w:bookmarkEnd w:id="58"/>
      <w:bookmarkEnd w:id="64"/>
      <w:bookmarkEnd w:id="65"/>
      <w:bookmarkEnd w:id="66"/>
      <w:bookmarkEnd w:id="67"/>
      <w:bookmarkEnd w:id="68"/>
      <w:bookmarkEnd w:id="69"/>
      <w:bookmarkEnd w:id="70"/>
      <w:bookmarkEnd w:id="71"/>
      <w:r w:rsidRPr="00DD2A54">
        <w:rPr>
          <w:rFonts w:eastAsia="Calibri" w:cs="Times New Roman"/>
          <w:b/>
          <w:i/>
          <w:szCs w:val="24"/>
        </w:rPr>
        <w:t>1.4.</w:t>
      </w:r>
      <w:r w:rsidRPr="00DD2A54">
        <w:rPr>
          <w:rFonts w:eastAsia="Calibri" w:cs="Times New Roman"/>
          <w:b/>
          <w:szCs w:val="24"/>
        </w:rPr>
        <w:t xml:space="preserve"> </w:t>
      </w:r>
      <w:r w:rsidRPr="00DD2A54">
        <w:rPr>
          <w:rFonts w:eastAsia="Calibri" w:cs="Times New Roman"/>
          <w:b/>
          <w:i/>
          <w:szCs w:val="24"/>
        </w:rPr>
        <w:t>Объекты</w:t>
      </w:r>
      <w:r w:rsidR="00451E79" w:rsidRPr="00DD2A54">
        <w:rPr>
          <w:rFonts w:eastAsia="Calibri" w:cs="Times New Roman"/>
          <w:b/>
          <w:i/>
          <w:szCs w:val="24"/>
        </w:rPr>
        <w:t xml:space="preserve"> местного значения городского поселения в области</w:t>
      </w:r>
      <w:r w:rsidRPr="00DD2A54">
        <w:rPr>
          <w:rFonts w:eastAsia="Calibri" w:cs="Times New Roman"/>
          <w:b/>
          <w:i/>
          <w:szCs w:val="24"/>
        </w:rPr>
        <w:t xml:space="preserve"> образования</w:t>
      </w:r>
      <w:bookmarkEnd w:id="72"/>
    </w:p>
    <w:p w:rsidR="00F53F72" w:rsidRPr="00DD2A54" w:rsidRDefault="00F53F72" w:rsidP="00F53F72">
      <w:pPr>
        <w:rPr>
          <w:rFonts w:eastAsia="Calibri" w:cs="Times New Roman"/>
          <w:b/>
          <w:bCs/>
          <w:i/>
          <w:iCs/>
          <w:szCs w:val="24"/>
        </w:rPr>
      </w:pPr>
      <w:r w:rsidRPr="00DD2A54">
        <w:rPr>
          <w:rFonts w:eastAsia="Calibri" w:cs="Times New Roman"/>
          <w:b/>
          <w:bCs/>
          <w:i/>
          <w:iCs/>
          <w:szCs w:val="24"/>
        </w:rPr>
        <w:t>Предельные значения расчетных показателей минимально допустимого уровня обеспеченности объектами образования местного значения и максимально допуст</w:t>
      </w:r>
      <w:r w:rsidRPr="00DD2A54">
        <w:rPr>
          <w:rFonts w:eastAsia="Calibri" w:cs="Times New Roman"/>
          <w:b/>
          <w:bCs/>
          <w:i/>
          <w:iCs/>
          <w:szCs w:val="24"/>
        </w:rPr>
        <w:t>и</w:t>
      </w:r>
      <w:r w:rsidRPr="00DD2A54">
        <w:rPr>
          <w:rFonts w:eastAsia="Calibri" w:cs="Times New Roman"/>
          <w:b/>
          <w:bCs/>
          <w:i/>
          <w:iCs/>
          <w:szCs w:val="24"/>
        </w:rPr>
        <w:t>мого уровня их территориальной доступности принимаются в соответствии с та</w:t>
      </w:r>
      <w:r w:rsidRPr="00DD2A54">
        <w:rPr>
          <w:rFonts w:eastAsia="Calibri" w:cs="Times New Roman"/>
          <w:b/>
          <w:bCs/>
          <w:i/>
          <w:iCs/>
          <w:szCs w:val="24"/>
        </w:rPr>
        <w:t>б</w:t>
      </w:r>
      <w:r w:rsidRPr="00DD2A54">
        <w:rPr>
          <w:rFonts w:eastAsia="Calibri" w:cs="Times New Roman"/>
          <w:b/>
          <w:bCs/>
          <w:i/>
          <w:iCs/>
          <w:szCs w:val="24"/>
        </w:rPr>
        <w:t>лицей 1.4.</w:t>
      </w:r>
    </w:p>
    <w:p w:rsidR="00F53F72" w:rsidRPr="00DD2A54" w:rsidRDefault="00F53F72" w:rsidP="00F53F72">
      <w:pPr>
        <w:jc w:val="right"/>
        <w:rPr>
          <w:rFonts w:eastAsia="Calibri" w:cs="Times New Roman"/>
          <w:b/>
          <w:bCs/>
          <w:i/>
          <w:iCs/>
          <w:szCs w:val="24"/>
        </w:rPr>
      </w:pPr>
      <w:r w:rsidRPr="00DD2A54">
        <w:rPr>
          <w:rFonts w:eastAsia="Calibri" w:cs="Times New Roman"/>
          <w:b/>
          <w:bCs/>
          <w:i/>
          <w:iCs/>
          <w:szCs w:val="24"/>
        </w:rPr>
        <w:t xml:space="preserve"> Таблица </w:t>
      </w:r>
      <w:r w:rsidRPr="00DD2A54">
        <w:rPr>
          <w:rFonts w:eastAsia="Calibri" w:cs="Times New Roman"/>
          <w:b/>
          <w:bCs/>
          <w:i/>
          <w:iCs/>
          <w:szCs w:val="24"/>
          <w:lang w:val="en-US"/>
        </w:rPr>
        <w:t>1</w:t>
      </w:r>
      <w:r w:rsidRPr="00DD2A54">
        <w:rPr>
          <w:rFonts w:eastAsia="Calibri" w:cs="Times New Roman"/>
          <w:b/>
          <w:bCs/>
          <w:i/>
          <w:iCs/>
          <w:szCs w:val="24"/>
        </w:rPr>
        <w:t>.4</w:t>
      </w:r>
    </w:p>
    <w:tbl>
      <w:tblPr>
        <w:tblStyle w:val="af1"/>
        <w:tblpPr w:leftFromText="180" w:rightFromText="180" w:vertAnchor="text" w:horzAnchor="margin" w:tblpXSpec="center" w:tblpY="380"/>
        <w:tblW w:w="9752" w:type="dxa"/>
        <w:tblLayout w:type="fixed"/>
        <w:tblLook w:val="04A0" w:firstRow="1" w:lastRow="0" w:firstColumn="1" w:lastColumn="0" w:noHBand="0" w:noVBand="1"/>
      </w:tblPr>
      <w:tblGrid>
        <w:gridCol w:w="2239"/>
        <w:gridCol w:w="2552"/>
        <w:gridCol w:w="2268"/>
        <w:gridCol w:w="2693"/>
      </w:tblGrid>
      <w:tr w:rsidR="00DD2A54" w:rsidRPr="00DD2A54" w:rsidTr="008653C8">
        <w:trPr>
          <w:trHeight w:val="63"/>
          <w:tblHeader/>
        </w:trPr>
        <w:tc>
          <w:tcPr>
            <w:tcW w:w="2239" w:type="dxa"/>
            <w:shd w:val="clear" w:color="auto" w:fill="BFBFBF" w:themeFill="background1" w:themeFillShade="BF"/>
          </w:tcPr>
          <w:p w:rsidR="00F53F72" w:rsidRPr="00DD2A54" w:rsidRDefault="00F53F72" w:rsidP="00F53F72">
            <w:pPr>
              <w:jc w:val="center"/>
              <w:rPr>
                <w:rFonts w:eastAsia="Calibri" w:cs="Times New Roman"/>
                <w:b/>
                <w:sz w:val="20"/>
                <w:szCs w:val="20"/>
              </w:rPr>
            </w:pPr>
            <w:r w:rsidRPr="00DD2A54">
              <w:rPr>
                <w:rFonts w:eastAsia="Calibri" w:cs="Times New Roman"/>
                <w:b/>
                <w:sz w:val="20"/>
                <w:szCs w:val="20"/>
              </w:rPr>
              <w:t>Наименов</w:t>
            </w:r>
            <w:r w:rsidRPr="00DD2A54">
              <w:rPr>
                <w:rFonts w:eastAsia="Calibri" w:cs="Times New Roman"/>
                <w:b/>
                <w:sz w:val="20"/>
                <w:szCs w:val="20"/>
              </w:rPr>
              <w:t>а</w:t>
            </w:r>
            <w:r w:rsidRPr="00DD2A54">
              <w:rPr>
                <w:rFonts w:eastAsia="Calibri" w:cs="Times New Roman"/>
                <w:b/>
                <w:sz w:val="20"/>
                <w:szCs w:val="20"/>
              </w:rPr>
              <w:t>ние вида объекта</w:t>
            </w:r>
          </w:p>
        </w:tc>
        <w:tc>
          <w:tcPr>
            <w:tcW w:w="2552" w:type="dxa"/>
            <w:shd w:val="clear" w:color="auto" w:fill="D9D9D9" w:themeFill="background1" w:themeFillShade="D9"/>
          </w:tcPr>
          <w:p w:rsidR="00F53F72" w:rsidRPr="00DD2A54" w:rsidRDefault="00F53F72" w:rsidP="00F53F72">
            <w:pPr>
              <w:jc w:val="center"/>
              <w:rPr>
                <w:rFonts w:eastAsia="Calibri" w:cs="Times New Roman"/>
                <w:b/>
                <w:sz w:val="20"/>
                <w:szCs w:val="20"/>
              </w:rPr>
            </w:pPr>
            <w:r w:rsidRPr="00DD2A54">
              <w:rPr>
                <w:rFonts w:eastAsia="Calibri" w:cs="Times New Roman"/>
                <w:b/>
                <w:sz w:val="20"/>
                <w:szCs w:val="20"/>
              </w:rPr>
              <w:t>Тип расчетного показателя</w:t>
            </w:r>
          </w:p>
        </w:tc>
        <w:tc>
          <w:tcPr>
            <w:tcW w:w="2268" w:type="dxa"/>
            <w:shd w:val="clear" w:color="auto" w:fill="D9D9D9" w:themeFill="background1" w:themeFillShade="D9"/>
          </w:tcPr>
          <w:p w:rsidR="00F53F72" w:rsidRPr="00DD2A54" w:rsidRDefault="00F53F72" w:rsidP="00F53F72">
            <w:pPr>
              <w:jc w:val="center"/>
              <w:rPr>
                <w:rFonts w:eastAsia="Calibri" w:cs="Times New Roman"/>
                <w:b/>
                <w:sz w:val="20"/>
                <w:szCs w:val="20"/>
              </w:rPr>
            </w:pPr>
            <w:r w:rsidRPr="00DD2A54">
              <w:rPr>
                <w:rFonts w:eastAsia="Calibri" w:cs="Times New Roman"/>
                <w:b/>
                <w:sz w:val="20"/>
                <w:szCs w:val="20"/>
              </w:rPr>
              <w:t>Наименование расчетного показат</w:t>
            </w:r>
            <w:r w:rsidRPr="00DD2A54">
              <w:rPr>
                <w:rFonts w:eastAsia="Calibri" w:cs="Times New Roman"/>
                <w:b/>
                <w:sz w:val="20"/>
                <w:szCs w:val="20"/>
              </w:rPr>
              <w:t>е</w:t>
            </w:r>
            <w:r w:rsidRPr="00DD2A54">
              <w:rPr>
                <w:rFonts w:eastAsia="Calibri" w:cs="Times New Roman"/>
                <w:b/>
                <w:sz w:val="20"/>
                <w:szCs w:val="20"/>
              </w:rPr>
              <w:t>ля, единица измер</w:t>
            </w:r>
            <w:r w:rsidRPr="00DD2A54">
              <w:rPr>
                <w:rFonts w:eastAsia="Calibri" w:cs="Times New Roman"/>
                <w:b/>
                <w:sz w:val="20"/>
                <w:szCs w:val="20"/>
              </w:rPr>
              <w:t>е</w:t>
            </w:r>
            <w:r w:rsidRPr="00DD2A54">
              <w:rPr>
                <w:rFonts w:eastAsia="Calibri" w:cs="Times New Roman"/>
                <w:b/>
                <w:sz w:val="20"/>
                <w:szCs w:val="20"/>
              </w:rPr>
              <w:t>ния</w:t>
            </w:r>
          </w:p>
        </w:tc>
        <w:tc>
          <w:tcPr>
            <w:tcW w:w="2693" w:type="dxa"/>
            <w:shd w:val="clear" w:color="auto" w:fill="D9D9D9" w:themeFill="background1" w:themeFillShade="D9"/>
          </w:tcPr>
          <w:p w:rsidR="00F53F72" w:rsidRPr="00DD2A54" w:rsidRDefault="00F53F72" w:rsidP="00F53F72">
            <w:pPr>
              <w:jc w:val="center"/>
              <w:rPr>
                <w:rFonts w:eastAsia="Calibri" w:cs="Times New Roman"/>
                <w:b/>
                <w:sz w:val="20"/>
                <w:szCs w:val="20"/>
              </w:rPr>
            </w:pPr>
            <w:r w:rsidRPr="00DD2A54">
              <w:rPr>
                <w:rFonts w:eastAsia="Calibri" w:cs="Times New Roman"/>
                <w:b/>
                <w:sz w:val="20"/>
                <w:szCs w:val="20"/>
              </w:rPr>
              <w:t>Значение расче</w:t>
            </w:r>
            <w:r w:rsidRPr="00DD2A54">
              <w:rPr>
                <w:rFonts w:eastAsia="Calibri" w:cs="Times New Roman"/>
                <w:b/>
                <w:sz w:val="20"/>
                <w:szCs w:val="20"/>
              </w:rPr>
              <w:t>т</w:t>
            </w:r>
            <w:r w:rsidRPr="00DD2A54">
              <w:rPr>
                <w:rFonts w:eastAsia="Calibri" w:cs="Times New Roman"/>
                <w:b/>
                <w:sz w:val="20"/>
                <w:szCs w:val="20"/>
              </w:rPr>
              <w:t>ного показателя</w:t>
            </w:r>
          </w:p>
        </w:tc>
      </w:tr>
      <w:tr w:rsidR="00DD2A54" w:rsidRPr="00DD2A54" w:rsidTr="008653C8">
        <w:trPr>
          <w:trHeight w:val="920"/>
        </w:trPr>
        <w:tc>
          <w:tcPr>
            <w:tcW w:w="2239" w:type="dxa"/>
            <w:vMerge w:val="restart"/>
            <w:shd w:val="clear" w:color="auto" w:fill="auto"/>
          </w:tcPr>
          <w:p w:rsidR="00F53F72" w:rsidRPr="00DD2A54" w:rsidRDefault="00F53F72" w:rsidP="008653C8">
            <w:pPr>
              <w:ind w:firstLine="0"/>
              <w:rPr>
                <w:rFonts w:eastAsia="Calibri" w:cs="Times New Roman"/>
                <w:sz w:val="20"/>
                <w:szCs w:val="20"/>
              </w:rPr>
            </w:pPr>
            <w:r w:rsidRPr="00DD2A54">
              <w:rPr>
                <w:rFonts w:eastAsia="Calibri" w:cs="Times New Roman"/>
                <w:sz w:val="20"/>
                <w:szCs w:val="20"/>
              </w:rPr>
              <w:t>Дошкольные образов</w:t>
            </w:r>
            <w:r w:rsidRPr="00DD2A54">
              <w:rPr>
                <w:rFonts w:eastAsia="Calibri" w:cs="Times New Roman"/>
                <w:sz w:val="20"/>
                <w:szCs w:val="20"/>
              </w:rPr>
              <w:t>а</w:t>
            </w:r>
            <w:r w:rsidRPr="00DD2A54">
              <w:rPr>
                <w:rFonts w:eastAsia="Calibri" w:cs="Times New Roman"/>
                <w:sz w:val="20"/>
                <w:szCs w:val="20"/>
              </w:rPr>
              <w:t>тельные организации</w:t>
            </w:r>
          </w:p>
        </w:tc>
        <w:tc>
          <w:tcPr>
            <w:tcW w:w="2552" w:type="dxa"/>
            <w:vMerge w:val="restart"/>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Расчетный показ</w:t>
            </w:r>
            <w:r w:rsidRPr="00DD2A54">
              <w:rPr>
                <w:rFonts w:eastAsia="Calibri" w:cs="Times New Roman"/>
                <w:sz w:val="20"/>
                <w:szCs w:val="20"/>
              </w:rPr>
              <w:t>а</w:t>
            </w:r>
            <w:r w:rsidRPr="00DD2A54">
              <w:rPr>
                <w:rFonts w:eastAsia="Calibri" w:cs="Times New Roman"/>
                <w:sz w:val="20"/>
                <w:szCs w:val="20"/>
              </w:rPr>
              <w:t>тель минимально доп</w:t>
            </w:r>
            <w:r w:rsidRPr="00DD2A54">
              <w:rPr>
                <w:rFonts w:eastAsia="Calibri" w:cs="Times New Roman"/>
                <w:sz w:val="20"/>
                <w:szCs w:val="20"/>
              </w:rPr>
              <w:t>у</w:t>
            </w:r>
            <w:r w:rsidRPr="00DD2A54">
              <w:rPr>
                <w:rFonts w:eastAsia="Calibri" w:cs="Times New Roman"/>
                <w:sz w:val="20"/>
                <w:szCs w:val="20"/>
              </w:rPr>
              <w:t>стимого уровня обесп</w:t>
            </w:r>
            <w:r w:rsidRPr="00DD2A54">
              <w:rPr>
                <w:rFonts w:eastAsia="Calibri" w:cs="Times New Roman"/>
                <w:sz w:val="20"/>
                <w:szCs w:val="20"/>
              </w:rPr>
              <w:t>е</w:t>
            </w:r>
            <w:r w:rsidRPr="00DD2A54">
              <w:rPr>
                <w:rFonts w:eastAsia="Calibri" w:cs="Times New Roman"/>
                <w:sz w:val="20"/>
                <w:szCs w:val="20"/>
              </w:rPr>
              <w:t>ченности</w:t>
            </w: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Число мест устанавливается в з</w:t>
            </w:r>
            <w:r w:rsidRPr="00DD2A54">
              <w:rPr>
                <w:rFonts w:eastAsia="Calibri" w:cs="Times New Roman"/>
                <w:sz w:val="20"/>
                <w:szCs w:val="20"/>
              </w:rPr>
              <w:t>а</w:t>
            </w:r>
            <w:r w:rsidRPr="00DD2A54">
              <w:rPr>
                <w:rFonts w:eastAsia="Calibri" w:cs="Times New Roman"/>
                <w:sz w:val="20"/>
                <w:szCs w:val="20"/>
              </w:rPr>
              <w:t>висимости от демогр</w:t>
            </w:r>
            <w:r w:rsidRPr="00DD2A54">
              <w:rPr>
                <w:rFonts w:eastAsia="Calibri" w:cs="Times New Roman"/>
                <w:sz w:val="20"/>
                <w:szCs w:val="20"/>
              </w:rPr>
              <w:t>а</w:t>
            </w:r>
            <w:r w:rsidRPr="00DD2A54">
              <w:rPr>
                <w:rFonts w:eastAsia="Calibri" w:cs="Times New Roman"/>
                <w:sz w:val="20"/>
                <w:szCs w:val="20"/>
              </w:rPr>
              <w:t>фической структуры поселения</w:t>
            </w:r>
          </w:p>
        </w:tc>
        <w:tc>
          <w:tcPr>
            <w:tcW w:w="2693" w:type="dxa"/>
            <w:shd w:val="clear" w:color="auto" w:fill="auto"/>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Не нормируется</w:t>
            </w:r>
          </w:p>
        </w:tc>
      </w:tr>
      <w:tr w:rsidR="00DD2A54" w:rsidRPr="00DD2A54" w:rsidTr="008653C8">
        <w:trPr>
          <w:trHeight w:val="534"/>
        </w:trPr>
        <w:tc>
          <w:tcPr>
            <w:tcW w:w="2239" w:type="dxa"/>
            <w:vMerge/>
            <w:shd w:val="clear" w:color="auto" w:fill="auto"/>
          </w:tcPr>
          <w:p w:rsidR="00F53F72" w:rsidRPr="00DD2A54" w:rsidRDefault="00F53F72" w:rsidP="00F53F72">
            <w:pPr>
              <w:rPr>
                <w:rFonts w:eastAsia="Calibri" w:cs="Times New Roman"/>
                <w:sz w:val="20"/>
                <w:szCs w:val="20"/>
              </w:rPr>
            </w:pPr>
          </w:p>
        </w:tc>
        <w:tc>
          <w:tcPr>
            <w:tcW w:w="2552" w:type="dxa"/>
            <w:vMerge/>
            <w:shd w:val="clear" w:color="auto" w:fill="auto"/>
          </w:tcPr>
          <w:p w:rsidR="00F53F72" w:rsidRPr="00DD2A54" w:rsidRDefault="00F53F72" w:rsidP="00F53F72">
            <w:pPr>
              <w:rPr>
                <w:rFonts w:eastAsia="Calibri" w:cs="Times New Roman"/>
                <w:sz w:val="20"/>
                <w:szCs w:val="20"/>
              </w:rPr>
            </w:pP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Размер земел</w:t>
            </w:r>
            <w:r w:rsidRPr="00DD2A54">
              <w:rPr>
                <w:rFonts w:eastAsia="Calibri" w:cs="Times New Roman"/>
                <w:sz w:val="20"/>
                <w:szCs w:val="20"/>
              </w:rPr>
              <w:t>ь</w:t>
            </w:r>
            <w:r w:rsidRPr="00DD2A54">
              <w:rPr>
                <w:rFonts w:eastAsia="Calibri" w:cs="Times New Roman"/>
                <w:sz w:val="20"/>
                <w:szCs w:val="20"/>
              </w:rPr>
              <w:t>ного участка, м2/место</w:t>
            </w:r>
          </w:p>
        </w:tc>
        <w:tc>
          <w:tcPr>
            <w:tcW w:w="2693" w:type="dxa"/>
            <w:shd w:val="clear" w:color="auto" w:fill="auto"/>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В соответствии с РНГП Саратовской области</w:t>
            </w:r>
          </w:p>
        </w:tc>
      </w:tr>
      <w:tr w:rsidR="00DD2A54" w:rsidRPr="00DD2A54" w:rsidTr="008653C8">
        <w:trPr>
          <w:trHeight w:val="503"/>
        </w:trPr>
        <w:tc>
          <w:tcPr>
            <w:tcW w:w="2239" w:type="dxa"/>
            <w:vMerge/>
            <w:shd w:val="clear" w:color="auto" w:fill="auto"/>
          </w:tcPr>
          <w:p w:rsidR="00F53F72" w:rsidRPr="00DD2A54" w:rsidRDefault="00F53F72" w:rsidP="00F53F72">
            <w:pPr>
              <w:rPr>
                <w:rFonts w:eastAsia="Calibri" w:cs="Times New Roman"/>
                <w:sz w:val="20"/>
                <w:szCs w:val="20"/>
              </w:rPr>
            </w:pPr>
          </w:p>
        </w:tc>
        <w:tc>
          <w:tcPr>
            <w:tcW w:w="2552"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Расчетный показ</w:t>
            </w:r>
            <w:r w:rsidRPr="00DD2A54">
              <w:rPr>
                <w:rFonts w:eastAsia="Calibri" w:cs="Times New Roman"/>
                <w:sz w:val="20"/>
                <w:szCs w:val="20"/>
              </w:rPr>
              <w:t>а</w:t>
            </w:r>
            <w:r w:rsidRPr="00DD2A54">
              <w:rPr>
                <w:rFonts w:eastAsia="Calibri" w:cs="Times New Roman"/>
                <w:sz w:val="20"/>
                <w:szCs w:val="20"/>
              </w:rPr>
              <w:t>тель максимально доп</w:t>
            </w:r>
            <w:r w:rsidRPr="00DD2A54">
              <w:rPr>
                <w:rFonts w:eastAsia="Calibri" w:cs="Times New Roman"/>
                <w:sz w:val="20"/>
                <w:szCs w:val="20"/>
              </w:rPr>
              <w:t>у</w:t>
            </w:r>
            <w:r w:rsidRPr="00DD2A54">
              <w:rPr>
                <w:rFonts w:eastAsia="Calibri" w:cs="Times New Roman"/>
                <w:sz w:val="20"/>
                <w:szCs w:val="20"/>
              </w:rPr>
              <w:t>стимого уровня террит</w:t>
            </w:r>
            <w:r w:rsidRPr="00DD2A54">
              <w:rPr>
                <w:rFonts w:eastAsia="Calibri" w:cs="Times New Roman"/>
                <w:sz w:val="20"/>
                <w:szCs w:val="20"/>
              </w:rPr>
              <w:t>о</w:t>
            </w:r>
            <w:r w:rsidRPr="00DD2A54">
              <w:rPr>
                <w:rFonts w:eastAsia="Calibri" w:cs="Times New Roman"/>
                <w:sz w:val="20"/>
                <w:szCs w:val="20"/>
              </w:rPr>
              <w:t>риальной доступности</w:t>
            </w: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Радиус обсл</w:t>
            </w:r>
            <w:r w:rsidRPr="00DD2A54">
              <w:rPr>
                <w:rFonts w:eastAsia="Calibri" w:cs="Times New Roman"/>
                <w:sz w:val="20"/>
                <w:szCs w:val="20"/>
              </w:rPr>
              <w:t>у</w:t>
            </w:r>
            <w:r w:rsidRPr="00DD2A54">
              <w:rPr>
                <w:rFonts w:eastAsia="Calibri" w:cs="Times New Roman"/>
                <w:sz w:val="20"/>
                <w:szCs w:val="20"/>
              </w:rPr>
              <w:t>живания, м</w:t>
            </w:r>
          </w:p>
        </w:tc>
        <w:tc>
          <w:tcPr>
            <w:tcW w:w="2693" w:type="dxa"/>
            <w:shd w:val="clear" w:color="auto" w:fill="auto"/>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500</w:t>
            </w:r>
          </w:p>
        </w:tc>
      </w:tr>
      <w:tr w:rsidR="00DD2A54" w:rsidRPr="00DD2A54" w:rsidTr="008653C8">
        <w:trPr>
          <w:trHeight w:val="1170"/>
        </w:trPr>
        <w:tc>
          <w:tcPr>
            <w:tcW w:w="2239" w:type="dxa"/>
            <w:vMerge w:val="restart"/>
            <w:shd w:val="clear" w:color="auto" w:fill="auto"/>
          </w:tcPr>
          <w:p w:rsidR="00F53F72" w:rsidRPr="00DD2A54" w:rsidRDefault="00F53F72" w:rsidP="008653C8">
            <w:pPr>
              <w:ind w:firstLine="0"/>
              <w:rPr>
                <w:rFonts w:eastAsia="Calibri" w:cs="Times New Roman"/>
                <w:sz w:val="20"/>
                <w:szCs w:val="20"/>
              </w:rPr>
            </w:pPr>
            <w:r w:rsidRPr="00DD2A54">
              <w:rPr>
                <w:rFonts w:eastAsia="Calibri" w:cs="Times New Roman"/>
                <w:sz w:val="20"/>
                <w:szCs w:val="20"/>
              </w:rPr>
              <w:t>Общеобразовательные организации</w:t>
            </w:r>
          </w:p>
        </w:tc>
        <w:tc>
          <w:tcPr>
            <w:tcW w:w="2552" w:type="dxa"/>
            <w:vMerge w:val="restart"/>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Расчетный показ</w:t>
            </w:r>
            <w:r w:rsidRPr="00DD2A54">
              <w:rPr>
                <w:rFonts w:eastAsia="Calibri" w:cs="Times New Roman"/>
                <w:sz w:val="20"/>
                <w:szCs w:val="20"/>
              </w:rPr>
              <w:t>а</w:t>
            </w:r>
            <w:r w:rsidRPr="00DD2A54">
              <w:rPr>
                <w:rFonts w:eastAsia="Calibri" w:cs="Times New Roman"/>
                <w:sz w:val="20"/>
                <w:szCs w:val="20"/>
              </w:rPr>
              <w:t>тель минимально доп</w:t>
            </w:r>
            <w:r w:rsidRPr="00DD2A54">
              <w:rPr>
                <w:rFonts w:eastAsia="Calibri" w:cs="Times New Roman"/>
                <w:sz w:val="20"/>
                <w:szCs w:val="20"/>
              </w:rPr>
              <w:t>у</w:t>
            </w:r>
            <w:r w:rsidRPr="00DD2A54">
              <w:rPr>
                <w:rFonts w:eastAsia="Calibri" w:cs="Times New Roman"/>
                <w:sz w:val="20"/>
                <w:szCs w:val="20"/>
              </w:rPr>
              <w:t>стимого уровня обесп</w:t>
            </w:r>
            <w:r w:rsidRPr="00DD2A54">
              <w:rPr>
                <w:rFonts w:eastAsia="Calibri" w:cs="Times New Roman"/>
                <w:sz w:val="20"/>
                <w:szCs w:val="20"/>
              </w:rPr>
              <w:t>е</w:t>
            </w:r>
            <w:r w:rsidRPr="00DD2A54">
              <w:rPr>
                <w:rFonts w:eastAsia="Calibri" w:cs="Times New Roman"/>
                <w:sz w:val="20"/>
                <w:szCs w:val="20"/>
              </w:rPr>
              <w:t>ченности</w:t>
            </w: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Число мест устанавливается в з</w:t>
            </w:r>
            <w:r w:rsidRPr="00DD2A54">
              <w:rPr>
                <w:rFonts w:eastAsia="Calibri" w:cs="Times New Roman"/>
                <w:sz w:val="20"/>
                <w:szCs w:val="20"/>
              </w:rPr>
              <w:t>а</w:t>
            </w:r>
            <w:r w:rsidRPr="00DD2A54">
              <w:rPr>
                <w:rFonts w:eastAsia="Calibri" w:cs="Times New Roman"/>
                <w:sz w:val="20"/>
                <w:szCs w:val="20"/>
              </w:rPr>
              <w:t>висимости от демогр</w:t>
            </w:r>
            <w:r w:rsidRPr="00DD2A54">
              <w:rPr>
                <w:rFonts w:eastAsia="Calibri" w:cs="Times New Roman"/>
                <w:sz w:val="20"/>
                <w:szCs w:val="20"/>
              </w:rPr>
              <w:t>а</w:t>
            </w:r>
            <w:r w:rsidRPr="00DD2A54">
              <w:rPr>
                <w:rFonts w:eastAsia="Calibri" w:cs="Times New Roman"/>
                <w:sz w:val="20"/>
                <w:szCs w:val="20"/>
              </w:rPr>
              <w:t>фической структуры поселения</w:t>
            </w:r>
          </w:p>
        </w:tc>
        <w:tc>
          <w:tcPr>
            <w:tcW w:w="2693" w:type="dxa"/>
            <w:shd w:val="clear" w:color="auto" w:fill="auto"/>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Не нормируется</w:t>
            </w:r>
          </w:p>
        </w:tc>
      </w:tr>
      <w:tr w:rsidR="00DD2A54" w:rsidRPr="00DD2A54" w:rsidTr="008653C8">
        <w:trPr>
          <w:trHeight w:val="135"/>
        </w:trPr>
        <w:tc>
          <w:tcPr>
            <w:tcW w:w="2239" w:type="dxa"/>
            <w:vMerge/>
            <w:shd w:val="clear" w:color="auto" w:fill="auto"/>
            <w:vAlign w:val="center"/>
          </w:tcPr>
          <w:p w:rsidR="00F53F72" w:rsidRPr="00DD2A54" w:rsidRDefault="00F53F72" w:rsidP="00F53F72">
            <w:pPr>
              <w:rPr>
                <w:rFonts w:eastAsia="Calibri" w:cs="Times New Roman"/>
                <w:sz w:val="20"/>
                <w:szCs w:val="20"/>
              </w:rPr>
            </w:pPr>
          </w:p>
        </w:tc>
        <w:tc>
          <w:tcPr>
            <w:tcW w:w="2552" w:type="dxa"/>
            <w:vMerge/>
            <w:shd w:val="clear" w:color="auto" w:fill="auto"/>
          </w:tcPr>
          <w:p w:rsidR="00F53F72" w:rsidRPr="00DD2A54" w:rsidRDefault="00F53F72" w:rsidP="00F53F72">
            <w:pPr>
              <w:rPr>
                <w:rFonts w:eastAsia="Calibri" w:cs="Times New Roman"/>
                <w:sz w:val="20"/>
                <w:szCs w:val="20"/>
              </w:rPr>
            </w:pP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Размер земел</w:t>
            </w:r>
            <w:r w:rsidRPr="00DD2A54">
              <w:rPr>
                <w:rFonts w:eastAsia="Calibri" w:cs="Times New Roman"/>
                <w:sz w:val="20"/>
                <w:szCs w:val="20"/>
              </w:rPr>
              <w:t>ь</w:t>
            </w:r>
            <w:r w:rsidRPr="00DD2A54">
              <w:rPr>
                <w:rFonts w:eastAsia="Calibri" w:cs="Times New Roman"/>
                <w:sz w:val="20"/>
                <w:szCs w:val="20"/>
              </w:rPr>
              <w:t>ного участка, м2/место</w:t>
            </w:r>
          </w:p>
        </w:tc>
        <w:tc>
          <w:tcPr>
            <w:tcW w:w="2693" w:type="dxa"/>
            <w:shd w:val="clear" w:color="auto" w:fill="auto"/>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В соответствии с РНГП Саратовской области</w:t>
            </w:r>
          </w:p>
        </w:tc>
      </w:tr>
      <w:tr w:rsidR="00DD2A54" w:rsidRPr="00DD2A54" w:rsidTr="008653C8">
        <w:trPr>
          <w:trHeight w:val="203"/>
        </w:trPr>
        <w:tc>
          <w:tcPr>
            <w:tcW w:w="2239" w:type="dxa"/>
            <w:vMerge/>
            <w:shd w:val="clear" w:color="auto" w:fill="auto"/>
            <w:vAlign w:val="center"/>
          </w:tcPr>
          <w:p w:rsidR="00F53F72" w:rsidRPr="00DD2A54" w:rsidRDefault="00F53F72" w:rsidP="00F53F72">
            <w:pPr>
              <w:rPr>
                <w:rFonts w:eastAsia="Calibri" w:cs="Times New Roman"/>
                <w:sz w:val="20"/>
                <w:szCs w:val="20"/>
              </w:rPr>
            </w:pPr>
          </w:p>
        </w:tc>
        <w:tc>
          <w:tcPr>
            <w:tcW w:w="2552"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Расчетный показ</w:t>
            </w:r>
            <w:r w:rsidRPr="00DD2A54">
              <w:rPr>
                <w:rFonts w:eastAsia="Calibri" w:cs="Times New Roman"/>
                <w:sz w:val="20"/>
                <w:szCs w:val="20"/>
              </w:rPr>
              <w:t>а</w:t>
            </w:r>
            <w:r w:rsidRPr="00DD2A54">
              <w:rPr>
                <w:rFonts w:eastAsia="Calibri" w:cs="Times New Roman"/>
                <w:sz w:val="20"/>
                <w:szCs w:val="20"/>
              </w:rPr>
              <w:t>тель максимально доп</w:t>
            </w:r>
            <w:r w:rsidRPr="00DD2A54">
              <w:rPr>
                <w:rFonts w:eastAsia="Calibri" w:cs="Times New Roman"/>
                <w:sz w:val="20"/>
                <w:szCs w:val="20"/>
              </w:rPr>
              <w:t>у</w:t>
            </w:r>
            <w:r w:rsidRPr="00DD2A54">
              <w:rPr>
                <w:rFonts w:eastAsia="Calibri" w:cs="Times New Roman"/>
                <w:sz w:val="20"/>
                <w:szCs w:val="20"/>
              </w:rPr>
              <w:t>стимого уровня террит</w:t>
            </w:r>
            <w:r w:rsidRPr="00DD2A54">
              <w:rPr>
                <w:rFonts w:eastAsia="Calibri" w:cs="Times New Roman"/>
                <w:sz w:val="20"/>
                <w:szCs w:val="20"/>
              </w:rPr>
              <w:t>о</w:t>
            </w:r>
            <w:r w:rsidRPr="00DD2A54">
              <w:rPr>
                <w:rFonts w:eastAsia="Calibri" w:cs="Times New Roman"/>
                <w:sz w:val="20"/>
                <w:szCs w:val="20"/>
              </w:rPr>
              <w:t>риальной доступности</w:t>
            </w: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Время в пути к общеобразовательной организации, 30мин</w:t>
            </w:r>
          </w:p>
        </w:tc>
        <w:tc>
          <w:tcPr>
            <w:tcW w:w="2693" w:type="dxa"/>
            <w:shd w:val="clear" w:color="auto" w:fill="auto"/>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750</w:t>
            </w:r>
          </w:p>
        </w:tc>
      </w:tr>
      <w:tr w:rsidR="00DD2A54" w:rsidRPr="00DD2A54" w:rsidTr="008653C8">
        <w:trPr>
          <w:trHeight w:val="630"/>
        </w:trPr>
        <w:tc>
          <w:tcPr>
            <w:tcW w:w="2239" w:type="dxa"/>
            <w:vMerge w:val="restart"/>
            <w:shd w:val="clear" w:color="auto" w:fill="auto"/>
          </w:tcPr>
          <w:p w:rsidR="00F53F72" w:rsidRPr="00DD2A54" w:rsidRDefault="00F53F72" w:rsidP="008653C8">
            <w:pPr>
              <w:ind w:firstLine="0"/>
              <w:rPr>
                <w:rFonts w:eastAsia="Calibri" w:cs="Times New Roman"/>
                <w:sz w:val="20"/>
                <w:szCs w:val="20"/>
              </w:rPr>
            </w:pPr>
            <w:r w:rsidRPr="00DD2A54">
              <w:rPr>
                <w:rFonts w:eastAsia="Calibri" w:cs="Times New Roman"/>
                <w:sz w:val="20"/>
                <w:szCs w:val="20"/>
              </w:rPr>
              <w:t>Внешкольные учр</w:t>
            </w:r>
            <w:r w:rsidRPr="00DD2A54">
              <w:rPr>
                <w:rFonts w:eastAsia="Calibri" w:cs="Times New Roman"/>
                <w:sz w:val="20"/>
                <w:szCs w:val="20"/>
              </w:rPr>
              <w:t>е</w:t>
            </w:r>
            <w:r w:rsidRPr="00DD2A54">
              <w:rPr>
                <w:rFonts w:eastAsia="Calibri" w:cs="Times New Roman"/>
                <w:sz w:val="20"/>
                <w:szCs w:val="20"/>
              </w:rPr>
              <w:t>ждения</w:t>
            </w:r>
          </w:p>
        </w:tc>
        <w:tc>
          <w:tcPr>
            <w:tcW w:w="2552" w:type="dxa"/>
            <w:vMerge w:val="restart"/>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Расчетный показ</w:t>
            </w:r>
            <w:r w:rsidRPr="00DD2A54">
              <w:rPr>
                <w:rFonts w:eastAsia="Calibri" w:cs="Times New Roman"/>
                <w:sz w:val="20"/>
                <w:szCs w:val="20"/>
              </w:rPr>
              <w:t>а</w:t>
            </w:r>
            <w:r w:rsidRPr="00DD2A54">
              <w:rPr>
                <w:rFonts w:eastAsia="Calibri" w:cs="Times New Roman"/>
                <w:sz w:val="20"/>
                <w:szCs w:val="20"/>
              </w:rPr>
              <w:t>тель минимально доп</w:t>
            </w:r>
            <w:r w:rsidRPr="00DD2A54">
              <w:rPr>
                <w:rFonts w:eastAsia="Calibri" w:cs="Times New Roman"/>
                <w:sz w:val="20"/>
                <w:szCs w:val="20"/>
              </w:rPr>
              <w:t>у</w:t>
            </w:r>
            <w:r w:rsidRPr="00DD2A54">
              <w:rPr>
                <w:rFonts w:eastAsia="Calibri" w:cs="Times New Roman"/>
                <w:sz w:val="20"/>
                <w:szCs w:val="20"/>
              </w:rPr>
              <w:t>стимого уровня обесп</w:t>
            </w:r>
            <w:r w:rsidRPr="00DD2A54">
              <w:rPr>
                <w:rFonts w:eastAsia="Calibri" w:cs="Times New Roman"/>
                <w:sz w:val="20"/>
                <w:szCs w:val="20"/>
              </w:rPr>
              <w:t>е</w:t>
            </w:r>
            <w:r w:rsidRPr="00DD2A54">
              <w:rPr>
                <w:rFonts w:eastAsia="Calibri" w:cs="Times New Roman"/>
                <w:sz w:val="20"/>
                <w:szCs w:val="20"/>
              </w:rPr>
              <w:t>ченности</w:t>
            </w: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Охват 10% от общего числа школ</w:t>
            </w:r>
            <w:r w:rsidRPr="00DD2A54">
              <w:rPr>
                <w:rFonts w:eastAsia="Calibri" w:cs="Times New Roman"/>
                <w:sz w:val="20"/>
                <w:szCs w:val="20"/>
              </w:rPr>
              <w:t>ь</w:t>
            </w:r>
            <w:r w:rsidRPr="00DD2A54">
              <w:rPr>
                <w:rFonts w:eastAsia="Calibri" w:cs="Times New Roman"/>
                <w:sz w:val="20"/>
                <w:szCs w:val="20"/>
              </w:rPr>
              <w:t>ников</w:t>
            </w:r>
          </w:p>
        </w:tc>
        <w:tc>
          <w:tcPr>
            <w:tcW w:w="2693" w:type="dxa"/>
            <w:shd w:val="clear" w:color="auto" w:fill="auto"/>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Не нормируется</w:t>
            </w:r>
          </w:p>
        </w:tc>
      </w:tr>
      <w:tr w:rsidR="00DD2A54" w:rsidRPr="00DD2A54" w:rsidTr="008653C8">
        <w:trPr>
          <w:trHeight w:val="461"/>
        </w:trPr>
        <w:tc>
          <w:tcPr>
            <w:tcW w:w="2239" w:type="dxa"/>
            <w:vMerge/>
            <w:shd w:val="clear" w:color="auto" w:fill="auto"/>
          </w:tcPr>
          <w:p w:rsidR="00F53F72" w:rsidRPr="00DD2A54" w:rsidRDefault="00F53F72" w:rsidP="00F53F72">
            <w:pPr>
              <w:rPr>
                <w:rFonts w:eastAsia="Calibri" w:cs="Times New Roman"/>
                <w:sz w:val="20"/>
                <w:szCs w:val="20"/>
              </w:rPr>
            </w:pPr>
          </w:p>
        </w:tc>
        <w:tc>
          <w:tcPr>
            <w:tcW w:w="2552" w:type="dxa"/>
            <w:vMerge/>
            <w:shd w:val="clear" w:color="auto" w:fill="auto"/>
          </w:tcPr>
          <w:p w:rsidR="00F53F72" w:rsidRPr="00DD2A54" w:rsidRDefault="00F53F72" w:rsidP="00F53F72">
            <w:pPr>
              <w:rPr>
                <w:rFonts w:eastAsia="Calibri" w:cs="Times New Roman"/>
                <w:sz w:val="20"/>
                <w:szCs w:val="20"/>
              </w:rPr>
            </w:pP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Размер земел</w:t>
            </w:r>
            <w:r w:rsidRPr="00DD2A54">
              <w:rPr>
                <w:rFonts w:eastAsia="Calibri" w:cs="Times New Roman"/>
                <w:sz w:val="20"/>
                <w:szCs w:val="20"/>
              </w:rPr>
              <w:t>ь</w:t>
            </w:r>
            <w:r w:rsidRPr="00DD2A54">
              <w:rPr>
                <w:rFonts w:eastAsia="Calibri" w:cs="Times New Roman"/>
                <w:sz w:val="20"/>
                <w:szCs w:val="20"/>
              </w:rPr>
              <w:t>ного участка, м2/место</w:t>
            </w:r>
          </w:p>
        </w:tc>
        <w:tc>
          <w:tcPr>
            <w:tcW w:w="2693" w:type="dxa"/>
            <w:shd w:val="clear" w:color="auto" w:fill="auto"/>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В соответствии с РНГП Саратовской области</w:t>
            </w:r>
          </w:p>
        </w:tc>
      </w:tr>
      <w:tr w:rsidR="00DD2A54" w:rsidRPr="00DD2A54" w:rsidTr="008653C8">
        <w:trPr>
          <w:trHeight w:val="203"/>
        </w:trPr>
        <w:tc>
          <w:tcPr>
            <w:tcW w:w="2239" w:type="dxa"/>
            <w:vMerge/>
            <w:shd w:val="clear" w:color="auto" w:fill="auto"/>
            <w:vAlign w:val="center"/>
          </w:tcPr>
          <w:p w:rsidR="00F53F72" w:rsidRPr="00DD2A54" w:rsidRDefault="00F53F72" w:rsidP="00F53F72">
            <w:pPr>
              <w:rPr>
                <w:rFonts w:eastAsia="Calibri" w:cs="Times New Roman"/>
                <w:sz w:val="20"/>
                <w:szCs w:val="20"/>
              </w:rPr>
            </w:pPr>
          </w:p>
        </w:tc>
        <w:tc>
          <w:tcPr>
            <w:tcW w:w="2552"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Расчетный показ</w:t>
            </w:r>
            <w:r w:rsidRPr="00DD2A54">
              <w:rPr>
                <w:rFonts w:eastAsia="Calibri" w:cs="Times New Roman"/>
                <w:sz w:val="20"/>
                <w:szCs w:val="20"/>
              </w:rPr>
              <w:t>а</w:t>
            </w:r>
            <w:r w:rsidRPr="00DD2A54">
              <w:rPr>
                <w:rFonts w:eastAsia="Calibri" w:cs="Times New Roman"/>
                <w:sz w:val="20"/>
                <w:szCs w:val="20"/>
              </w:rPr>
              <w:t>тель максимально доп</w:t>
            </w:r>
            <w:r w:rsidRPr="00DD2A54">
              <w:rPr>
                <w:rFonts w:eastAsia="Calibri" w:cs="Times New Roman"/>
                <w:sz w:val="20"/>
                <w:szCs w:val="20"/>
              </w:rPr>
              <w:t>у</w:t>
            </w:r>
            <w:r w:rsidRPr="00DD2A54">
              <w:rPr>
                <w:rFonts w:eastAsia="Calibri" w:cs="Times New Roman"/>
                <w:sz w:val="20"/>
                <w:szCs w:val="20"/>
              </w:rPr>
              <w:t>стимого уровня террит</w:t>
            </w:r>
            <w:r w:rsidRPr="00DD2A54">
              <w:rPr>
                <w:rFonts w:eastAsia="Calibri" w:cs="Times New Roman"/>
                <w:sz w:val="20"/>
                <w:szCs w:val="20"/>
              </w:rPr>
              <w:t>о</w:t>
            </w:r>
            <w:r w:rsidRPr="00DD2A54">
              <w:rPr>
                <w:rFonts w:eastAsia="Calibri" w:cs="Times New Roman"/>
                <w:sz w:val="20"/>
                <w:szCs w:val="20"/>
              </w:rPr>
              <w:t>риальной доступности</w:t>
            </w:r>
          </w:p>
        </w:tc>
        <w:tc>
          <w:tcPr>
            <w:tcW w:w="2268" w:type="dxa"/>
            <w:shd w:val="clear" w:color="auto" w:fill="auto"/>
          </w:tcPr>
          <w:p w:rsidR="00F53F72" w:rsidRPr="00DD2A54" w:rsidRDefault="00F53F72" w:rsidP="00F53F72">
            <w:pPr>
              <w:rPr>
                <w:rFonts w:eastAsia="Calibri" w:cs="Times New Roman"/>
                <w:sz w:val="20"/>
                <w:szCs w:val="20"/>
              </w:rPr>
            </w:pPr>
            <w:r w:rsidRPr="00DD2A54">
              <w:rPr>
                <w:rFonts w:eastAsia="Calibri" w:cs="Times New Roman"/>
                <w:sz w:val="20"/>
                <w:szCs w:val="20"/>
              </w:rPr>
              <w:t>Транспортная доступность (в одну сторону), мин</w:t>
            </w:r>
          </w:p>
        </w:tc>
        <w:tc>
          <w:tcPr>
            <w:tcW w:w="2693" w:type="dxa"/>
            <w:shd w:val="clear" w:color="auto" w:fill="auto"/>
            <w:vAlign w:val="center"/>
          </w:tcPr>
          <w:p w:rsidR="00F53F72" w:rsidRPr="00DD2A54" w:rsidRDefault="00F53F72" w:rsidP="00F53F72">
            <w:pPr>
              <w:jc w:val="center"/>
              <w:rPr>
                <w:rFonts w:eastAsia="Calibri" w:cs="Times New Roman"/>
                <w:sz w:val="20"/>
                <w:szCs w:val="20"/>
              </w:rPr>
            </w:pPr>
            <w:r w:rsidRPr="00DD2A54">
              <w:rPr>
                <w:rFonts w:eastAsia="Calibri" w:cs="Times New Roman"/>
                <w:sz w:val="20"/>
                <w:szCs w:val="20"/>
              </w:rPr>
              <w:t>30</w:t>
            </w:r>
          </w:p>
        </w:tc>
      </w:tr>
    </w:tbl>
    <w:p w:rsidR="00F53F72" w:rsidRPr="00DD2A54" w:rsidRDefault="00F53F72" w:rsidP="00F53F72">
      <w:pPr>
        <w:ind w:firstLine="0"/>
        <w:outlineLvl w:val="2"/>
        <w:rPr>
          <w:rFonts w:eastAsia="Calibri" w:cs="Times New Roman"/>
          <w:b/>
          <w:szCs w:val="24"/>
        </w:rPr>
      </w:pPr>
    </w:p>
    <w:p w:rsidR="003E63CE" w:rsidRPr="00DD2A54" w:rsidRDefault="003E63CE" w:rsidP="001B701A">
      <w:pPr>
        <w:widowControl w:val="0"/>
        <w:tabs>
          <w:tab w:val="left" w:pos="1134"/>
        </w:tabs>
        <w:autoSpaceDE w:val="0"/>
        <w:autoSpaceDN w:val="0"/>
        <w:adjustRightInd w:val="0"/>
        <w:jc w:val="right"/>
        <w:outlineLvl w:val="2"/>
        <w:rPr>
          <w:b/>
          <w:i/>
        </w:rPr>
      </w:pPr>
    </w:p>
    <w:p w:rsidR="00350FE0" w:rsidRPr="00DD2A54" w:rsidRDefault="00720244" w:rsidP="00F53F72">
      <w:pPr>
        <w:pStyle w:val="20"/>
        <w:ind w:left="567"/>
      </w:pPr>
      <w:r w:rsidRPr="00DD2A54">
        <w:lastRenderedPageBreak/>
        <w:t>1.5</w:t>
      </w:r>
      <w:r w:rsidR="00F53F72" w:rsidRPr="00DD2A54">
        <w:t xml:space="preserve">. </w:t>
      </w:r>
      <w:r w:rsidR="00350FE0" w:rsidRPr="00DD2A54">
        <w:t>Объекты местного значения городского поселения в области сбора и вывоза твердых коммунальных отходов</w:t>
      </w:r>
      <w:bookmarkEnd w:id="73"/>
      <w:bookmarkEnd w:id="74"/>
      <w:bookmarkEnd w:id="75"/>
      <w:bookmarkEnd w:id="76"/>
    </w:p>
    <w:p w:rsidR="00350FE0" w:rsidRPr="00DD2A54" w:rsidRDefault="00350FE0" w:rsidP="00350FE0">
      <w:pPr>
        <w:keepNext/>
        <w:spacing w:before="120"/>
        <w:jc w:val="right"/>
        <w:rPr>
          <w:b/>
          <w:i/>
        </w:rPr>
      </w:pPr>
      <w:bookmarkStart w:id="78" w:name="OLE_LINK202"/>
      <w:bookmarkStart w:id="79" w:name="OLE_LINK206"/>
      <w:r w:rsidRPr="00DD2A54">
        <w:rPr>
          <w:b/>
          <w:i/>
        </w:rPr>
        <w:t>Таблица</w:t>
      </w:r>
      <w:r w:rsidR="00720244" w:rsidRPr="00DD2A54">
        <w:rPr>
          <w:b/>
          <w:i/>
        </w:rPr>
        <w:t xml:space="preserve"> 1.5</w:t>
      </w:r>
    </w:p>
    <w:p w:rsidR="00350FE0" w:rsidRPr="00DD2A54" w:rsidRDefault="00350FE0" w:rsidP="00350FE0">
      <w:pPr>
        <w:keepNext/>
        <w:suppressAutoHyphens/>
        <w:spacing w:after="120"/>
        <w:ind w:firstLine="0"/>
        <w:jc w:val="center"/>
        <w:rPr>
          <w:b/>
          <w:i/>
        </w:rPr>
      </w:pPr>
      <w:r w:rsidRPr="00DD2A54">
        <w:rPr>
          <w:b/>
          <w:i/>
        </w:rPr>
        <w:t>Расчетные показатели, устанавливаемые для объектов местного значения городского поселения в области 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119"/>
        <w:gridCol w:w="3685"/>
        <w:gridCol w:w="1276"/>
      </w:tblGrid>
      <w:tr w:rsidR="00DD2A54" w:rsidRPr="00DD2A54" w:rsidTr="006E3D3F">
        <w:trPr>
          <w:tblHeader/>
        </w:trPr>
        <w:tc>
          <w:tcPr>
            <w:tcW w:w="1304" w:type="dxa"/>
            <w:shd w:val="clear" w:color="auto" w:fill="D9D9D9" w:themeFill="background1" w:themeFillShade="D9"/>
          </w:tcPr>
          <w:p w:rsidR="00350FE0" w:rsidRPr="00DD2A54" w:rsidRDefault="00350FE0" w:rsidP="00693F3E">
            <w:pPr>
              <w:pStyle w:val="aff6"/>
              <w:keepNext/>
              <w:widowControl w:val="0"/>
              <w:ind w:firstLine="0"/>
              <w:jc w:val="center"/>
              <w:rPr>
                <w:b/>
                <w:i/>
                <w:sz w:val="20"/>
                <w:szCs w:val="20"/>
                <w:lang w:val="ru-RU"/>
              </w:rPr>
            </w:pPr>
            <w:r w:rsidRPr="00DD2A54">
              <w:rPr>
                <w:b/>
                <w:i/>
                <w:sz w:val="20"/>
                <w:szCs w:val="20"/>
                <w:lang w:val="ru-RU"/>
              </w:rPr>
              <w:t>Наименов</w:t>
            </w:r>
            <w:r w:rsidRPr="00DD2A54">
              <w:rPr>
                <w:b/>
                <w:i/>
                <w:sz w:val="20"/>
                <w:szCs w:val="20"/>
                <w:lang w:val="ru-RU"/>
              </w:rPr>
              <w:t>а</w:t>
            </w:r>
            <w:r w:rsidRPr="00DD2A54">
              <w:rPr>
                <w:b/>
                <w:i/>
                <w:sz w:val="20"/>
                <w:szCs w:val="20"/>
                <w:lang w:val="ru-RU"/>
              </w:rPr>
              <w:t>ние вида об</w:t>
            </w:r>
            <w:r w:rsidRPr="00DD2A54">
              <w:rPr>
                <w:b/>
                <w:i/>
                <w:sz w:val="20"/>
                <w:szCs w:val="20"/>
                <w:lang w:val="ru-RU"/>
              </w:rPr>
              <w:t>ъ</w:t>
            </w:r>
            <w:r w:rsidRPr="00DD2A54">
              <w:rPr>
                <w:b/>
                <w:i/>
                <w:sz w:val="20"/>
                <w:szCs w:val="20"/>
                <w:lang w:val="ru-RU"/>
              </w:rPr>
              <w:t>екта</w:t>
            </w:r>
          </w:p>
        </w:tc>
        <w:tc>
          <w:tcPr>
            <w:tcW w:w="3119" w:type="dxa"/>
            <w:shd w:val="clear" w:color="auto" w:fill="D9D9D9" w:themeFill="background1" w:themeFillShade="D9"/>
          </w:tcPr>
          <w:p w:rsidR="00350FE0" w:rsidRPr="00DD2A54" w:rsidRDefault="00350FE0" w:rsidP="00693F3E">
            <w:pPr>
              <w:pStyle w:val="aff6"/>
              <w:keepNext/>
              <w:widowControl w:val="0"/>
              <w:ind w:firstLine="0"/>
              <w:jc w:val="center"/>
              <w:rPr>
                <w:b/>
                <w:i/>
                <w:sz w:val="20"/>
                <w:szCs w:val="20"/>
                <w:lang w:val="ru-RU"/>
              </w:rPr>
            </w:pPr>
            <w:r w:rsidRPr="00DD2A54">
              <w:rPr>
                <w:b/>
                <w:i/>
                <w:sz w:val="20"/>
                <w:szCs w:val="20"/>
                <w:lang w:val="ru-RU"/>
              </w:rPr>
              <w:t>Тип расчетного показателя</w:t>
            </w:r>
          </w:p>
        </w:tc>
        <w:tc>
          <w:tcPr>
            <w:tcW w:w="3685" w:type="dxa"/>
            <w:shd w:val="clear" w:color="auto" w:fill="D9D9D9" w:themeFill="background1" w:themeFillShade="D9"/>
          </w:tcPr>
          <w:p w:rsidR="00350FE0" w:rsidRPr="00DD2A54" w:rsidRDefault="00350FE0" w:rsidP="00693F3E">
            <w:pPr>
              <w:pStyle w:val="aff6"/>
              <w:keepNext/>
              <w:widowControl w:val="0"/>
              <w:ind w:firstLine="0"/>
              <w:jc w:val="center"/>
              <w:rPr>
                <w:b/>
                <w:i/>
                <w:sz w:val="20"/>
                <w:szCs w:val="20"/>
                <w:lang w:val="ru-RU"/>
              </w:rPr>
            </w:pPr>
            <w:r w:rsidRPr="00DD2A54">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rsidR="00350FE0" w:rsidRPr="00DD2A54" w:rsidRDefault="00350FE0" w:rsidP="00693F3E">
            <w:pPr>
              <w:pStyle w:val="aff6"/>
              <w:keepNext/>
              <w:widowControl w:val="0"/>
              <w:ind w:firstLine="0"/>
              <w:jc w:val="center"/>
              <w:rPr>
                <w:b/>
                <w:i/>
                <w:sz w:val="20"/>
                <w:szCs w:val="20"/>
                <w:lang w:val="ru-RU"/>
              </w:rPr>
            </w:pPr>
            <w:r w:rsidRPr="00DD2A54">
              <w:rPr>
                <w:b/>
                <w:i/>
                <w:sz w:val="20"/>
                <w:szCs w:val="20"/>
                <w:lang w:val="ru-RU"/>
              </w:rPr>
              <w:t>Значение расчетного показателя</w:t>
            </w:r>
          </w:p>
        </w:tc>
      </w:tr>
      <w:tr w:rsidR="00DD2A54" w:rsidRPr="00DD2A54" w:rsidTr="006E3D3F">
        <w:trPr>
          <w:trHeight w:val="36"/>
        </w:trPr>
        <w:tc>
          <w:tcPr>
            <w:tcW w:w="1304" w:type="dxa"/>
            <w:vMerge w:val="restart"/>
            <w:shd w:val="clear" w:color="auto" w:fill="F2F2F2" w:themeFill="background1" w:themeFillShade="F2"/>
          </w:tcPr>
          <w:p w:rsidR="00350FE0" w:rsidRPr="00DD2A54" w:rsidRDefault="00350FE0" w:rsidP="00693F3E">
            <w:pPr>
              <w:pStyle w:val="aff6"/>
              <w:widowControl w:val="0"/>
              <w:ind w:firstLine="0"/>
              <w:jc w:val="left"/>
              <w:rPr>
                <w:rFonts w:eastAsiaTheme="minorEastAsia"/>
                <w:sz w:val="20"/>
                <w:szCs w:val="20"/>
                <w:lang w:val="ru-RU"/>
              </w:rPr>
            </w:pPr>
            <w:r w:rsidRPr="00DD2A54">
              <w:rPr>
                <w:sz w:val="20"/>
                <w:szCs w:val="20"/>
                <w:lang w:val="ru-RU"/>
              </w:rPr>
              <w:t>Места нако</w:t>
            </w:r>
            <w:r w:rsidRPr="00DD2A54">
              <w:rPr>
                <w:sz w:val="20"/>
                <w:szCs w:val="20"/>
                <w:lang w:val="ru-RU"/>
              </w:rPr>
              <w:t>п</w:t>
            </w:r>
            <w:r w:rsidRPr="00DD2A54">
              <w:rPr>
                <w:sz w:val="20"/>
                <w:szCs w:val="20"/>
                <w:lang w:val="ru-RU"/>
              </w:rPr>
              <w:t>ления отходов</w:t>
            </w:r>
          </w:p>
        </w:tc>
        <w:tc>
          <w:tcPr>
            <w:tcW w:w="3119" w:type="dxa"/>
            <w:vMerge w:val="restart"/>
          </w:tcPr>
          <w:p w:rsidR="00350FE0" w:rsidRPr="00DD2A54" w:rsidRDefault="00350FE0" w:rsidP="00693F3E">
            <w:pPr>
              <w:pStyle w:val="aff6"/>
              <w:widowControl w:val="0"/>
              <w:ind w:firstLine="0"/>
              <w:jc w:val="left"/>
              <w:rPr>
                <w:sz w:val="20"/>
                <w:szCs w:val="20"/>
                <w:lang w:val="ru-RU"/>
              </w:rPr>
            </w:pPr>
            <w:r w:rsidRPr="00DD2A54">
              <w:rPr>
                <w:sz w:val="20"/>
                <w:szCs w:val="20"/>
                <w:lang w:val="ru-RU"/>
              </w:rPr>
              <w:t>Расчетный показатель минимально допустимого уровня обеспеченн</w:t>
            </w:r>
            <w:r w:rsidRPr="00DD2A54">
              <w:rPr>
                <w:sz w:val="20"/>
                <w:szCs w:val="20"/>
                <w:lang w:val="ru-RU"/>
              </w:rPr>
              <w:t>о</w:t>
            </w:r>
            <w:r w:rsidRPr="00DD2A54">
              <w:rPr>
                <w:sz w:val="20"/>
                <w:szCs w:val="20"/>
                <w:lang w:val="ru-RU"/>
              </w:rPr>
              <w:t>сти</w:t>
            </w:r>
          </w:p>
        </w:tc>
        <w:tc>
          <w:tcPr>
            <w:tcW w:w="3685" w:type="dxa"/>
          </w:tcPr>
          <w:p w:rsidR="00350FE0" w:rsidRPr="00DD2A54" w:rsidRDefault="00350FE0" w:rsidP="00693F3E">
            <w:pPr>
              <w:pStyle w:val="aff6"/>
              <w:widowControl w:val="0"/>
              <w:ind w:firstLine="0"/>
              <w:jc w:val="left"/>
              <w:rPr>
                <w:sz w:val="20"/>
                <w:szCs w:val="20"/>
              </w:rPr>
            </w:pPr>
            <w:r w:rsidRPr="00DD2A54">
              <w:rPr>
                <w:sz w:val="20"/>
                <w:szCs w:val="20"/>
                <w:lang w:val="ru-RU"/>
              </w:rPr>
              <w:t>Обеспеченность контейнерными площа</w:t>
            </w:r>
            <w:r w:rsidRPr="00DD2A54">
              <w:rPr>
                <w:sz w:val="20"/>
                <w:szCs w:val="20"/>
                <w:lang w:val="ru-RU"/>
              </w:rPr>
              <w:t>д</w:t>
            </w:r>
            <w:r w:rsidRPr="00DD2A54">
              <w:rPr>
                <w:sz w:val="20"/>
                <w:szCs w:val="20"/>
                <w:lang w:val="ru-RU"/>
              </w:rPr>
              <w:t xml:space="preserve">ками, % </w:t>
            </w:r>
            <w:r w:rsidRPr="00DD2A54">
              <w:rPr>
                <w:sz w:val="20"/>
                <w:szCs w:val="20"/>
              </w:rPr>
              <w:t>[1]</w:t>
            </w:r>
          </w:p>
        </w:tc>
        <w:tc>
          <w:tcPr>
            <w:tcW w:w="1276" w:type="dxa"/>
          </w:tcPr>
          <w:p w:rsidR="00350FE0" w:rsidRPr="00DD2A54" w:rsidRDefault="00350FE0" w:rsidP="00693F3E">
            <w:pPr>
              <w:pStyle w:val="aff6"/>
              <w:widowControl w:val="0"/>
              <w:ind w:firstLine="0"/>
              <w:jc w:val="center"/>
              <w:rPr>
                <w:sz w:val="20"/>
                <w:szCs w:val="20"/>
                <w:lang w:val="ru-RU"/>
              </w:rPr>
            </w:pPr>
            <w:r w:rsidRPr="00DD2A54">
              <w:rPr>
                <w:sz w:val="20"/>
                <w:szCs w:val="20"/>
                <w:lang w:val="ru-RU"/>
              </w:rPr>
              <w:t>100</w:t>
            </w:r>
          </w:p>
        </w:tc>
      </w:tr>
      <w:tr w:rsidR="00DD2A54" w:rsidRPr="00DD2A54" w:rsidTr="006E3D3F">
        <w:trPr>
          <w:trHeight w:val="36"/>
        </w:trPr>
        <w:tc>
          <w:tcPr>
            <w:tcW w:w="1304" w:type="dxa"/>
            <w:vMerge/>
            <w:shd w:val="clear" w:color="auto" w:fill="F2F2F2" w:themeFill="background1" w:themeFillShade="F2"/>
          </w:tcPr>
          <w:p w:rsidR="00350FE0" w:rsidRPr="00DD2A54" w:rsidRDefault="00350FE0" w:rsidP="00693F3E">
            <w:pPr>
              <w:pStyle w:val="aff6"/>
              <w:widowControl w:val="0"/>
              <w:ind w:firstLine="0"/>
              <w:jc w:val="left"/>
              <w:rPr>
                <w:sz w:val="20"/>
                <w:szCs w:val="20"/>
                <w:lang w:val="ru-RU"/>
              </w:rPr>
            </w:pPr>
          </w:p>
        </w:tc>
        <w:tc>
          <w:tcPr>
            <w:tcW w:w="3119" w:type="dxa"/>
            <w:vMerge/>
          </w:tcPr>
          <w:p w:rsidR="00350FE0" w:rsidRPr="00DD2A54" w:rsidRDefault="00350FE0" w:rsidP="00693F3E">
            <w:pPr>
              <w:pStyle w:val="aff6"/>
              <w:widowControl w:val="0"/>
              <w:ind w:firstLine="0"/>
              <w:jc w:val="left"/>
              <w:rPr>
                <w:sz w:val="20"/>
                <w:szCs w:val="20"/>
                <w:lang w:val="ru-RU"/>
              </w:rPr>
            </w:pPr>
          </w:p>
        </w:tc>
        <w:tc>
          <w:tcPr>
            <w:tcW w:w="3685" w:type="dxa"/>
          </w:tcPr>
          <w:p w:rsidR="00350FE0" w:rsidRPr="00DD2A54" w:rsidRDefault="00350FE0" w:rsidP="00693F3E">
            <w:pPr>
              <w:pStyle w:val="aff6"/>
              <w:widowControl w:val="0"/>
              <w:ind w:firstLine="0"/>
              <w:jc w:val="left"/>
              <w:rPr>
                <w:sz w:val="20"/>
                <w:szCs w:val="20"/>
                <w:lang w:val="ru-RU"/>
              </w:rPr>
            </w:pPr>
            <w:r w:rsidRPr="00DD2A54">
              <w:rPr>
                <w:sz w:val="20"/>
                <w:szCs w:val="20"/>
                <w:lang w:val="ru-RU"/>
              </w:rPr>
              <w:t>Количество контейнеров на площадку, ед.</w:t>
            </w:r>
          </w:p>
        </w:tc>
        <w:tc>
          <w:tcPr>
            <w:tcW w:w="1276" w:type="dxa"/>
          </w:tcPr>
          <w:p w:rsidR="00350FE0" w:rsidRPr="00DD2A54" w:rsidRDefault="00350FE0" w:rsidP="00693F3E">
            <w:pPr>
              <w:pStyle w:val="aff6"/>
              <w:widowControl w:val="0"/>
              <w:ind w:firstLine="0"/>
              <w:jc w:val="center"/>
              <w:rPr>
                <w:sz w:val="20"/>
                <w:szCs w:val="20"/>
                <w:lang w:val="ru-RU"/>
              </w:rPr>
            </w:pPr>
            <w:r w:rsidRPr="00DD2A54">
              <w:rPr>
                <w:sz w:val="20"/>
                <w:szCs w:val="20"/>
                <w:lang w:val="ru-RU"/>
              </w:rPr>
              <w:t>3-4</w:t>
            </w:r>
          </w:p>
        </w:tc>
      </w:tr>
      <w:tr w:rsidR="00DD2A54" w:rsidRPr="00DD2A54" w:rsidTr="006E3D3F">
        <w:tc>
          <w:tcPr>
            <w:tcW w:w="1304" w:type="dxa"/>
            <w:vMerge/>
            <w:shd w:val="clear" w:color="auto" w:fill="F2F2F2" w:themeFill="background1" w:themeFillShade="F2"/>
          </w:tcPr>
          <w:p w:rsidR="00350FE0" w:rsidRPr="00DD2A54" w:rsidRDefault="00350FE0" w:rsidP="00693F3E">
            <w:pPr>
              <w:pStyle w:val="aff6"/>
              <w:widowControl w:val="0"/>
              <w:ind w:firstLine="0"/>
              <w:rPr>
                <w:sz w:val="20"/>
                <w:szCs w:val="20"/>
                <w:lang w:val="ru-RU"/>
              </w:rPr>
            </w:pPr>
          </w:p>
        </w:tc>
        <w:tc>
          <w:tcPr>
            <w:tcW w:w="3119" w:type="dxa"/>
          </w:tcPr>
          <w:p w:rsidR="00350FE0" w:rsidRPr="00DD2A54" w:rsidRDefault="00350FE0" w:rsidP="00693F3E">
            <w:pPr>
              <w:pStyle w:val="aff6"/>
              <w:widowControl w:val="0"/>
              <w:ind w:firstLine="0"/>
              <w:jc w:val="left"/>
              <w:rPr>
                <w:sz w:val="20"/>
                <w:szCs w:val="20"/>
                <w:lang w:val="ru-RU"/>
              </w:rPr>
            </w:pPr>
            <w:r w:rsidRPr="00DD2A54">
              <w:rPr>
                <w:sz w:val="20"/>
                <w:szCs w:val="20"/>
                <w:lang w:val="ru-RU"/>
              </w:rPr>
              <w:t>Расчетный показатель максимал</w:t>
            </w:r>
            <w:r w:rsidRPr="00DD2A54">
              <w:rPr>
                <w:sz w:val="20"/>
                <w:szCs w:val="20"/>
                <w:lang w:val="ru-RU"/>
              </w:rPr>
              <w:t>ь</w:t>
            </w:r>
            <w:r w:rsidRPr="00DD2A54">
              <w:rPr>
                <w:sz w:val="20"/>
                <w:szCs w:val="20"/>
                <w:lang w:val="ru-RU"/>
              </w:rPr>
              <w:t>но допустимого уровня территор</w:t>
            </w:r>
            <w:r w:rsidRPr="00DD2A54">
              <w:rPr>
                <w:sz w:val="20"/>
                <w:szCs w:val="20"/>
                <w:lang w:val="ru-RU"/>
              </w:rPr>
              <w:t>и</w:t>
            </w:r>
            <w:r w:rsidRPr="00DD2A54">
              <w:rPr>
                <w:sz w:val="20"/>
                <w:szCs w:val="20"/>
                <w:lang w:val="ru-RU"/>
              </w:rPr>
              <w:t>альной доступности</w:t>
            </w:r>
          </w:p>
        </w:tc>
        <w:tc>
          <w:tcPr>
            <w:tcW w:w="3685" w:type="dxa"/>
          </w:tcPr>
          <w:p w:rsidR="00350FE0" w:rsidRPr="00DD2A54" w:rsidRDefault="00350FE0" w:rsidP="00693F3E">
            <w:pPr>
              <w:pStyle w:val="Default"/>
              <w:rPr>
                <w:color w:val="auto"/>
                <w:sz w:val="20"/>
                <w:szCs w:val="20"/>
              </w:rPr>
            </w:pPr>
            <w:r w:rsidRPr="00DD2A54">
              <w:rPr>
                <w:color w:val="auto"/>
                <w:sz w:val="20"/>
                <w:szCs w:val="20"/>
              </w:rPr>
              <w:t xml:space="preserve">Пешеходная доступность, м </w:t>
            </w:r>
          </w:p>
        </w:tc>
        <w:tc>
          <w:tcPr>
            <w:tcW w:w="1276" w:type="dxa"/>
          </w:tcPr>
          <w:p w:rsidR="00350FE0" w:rsidRPr="00DD2A54" w:rsidRDefault="00350FE0" w:rsidP="00693F3E">
            <w:pPr>
              <w:pStyle w:val="Default"/>
              <w:jc w:val="center"/>
              <w:rPr>
                <w:color w:val="auto"/>
                <w:sz w:val="20"/>
                <w:szCs w:val="20"/>
              </w:rPr>
            </w:pPr>
            <w:r w:rsidRPr="00DD2A54">
              <w:rPr>
                <w:color w:val="auto"/>
                <w:sz w:val="20"/>
                <w:szCs w:val="20"/>
              </w:rPr>
              <w:t>100</w:t>
            </w:r>
          </w:p>
        </w:tc>
      </w:tr>
      <w:tr w:rsidR="00DD2A54" w:rsidRPr="00DD2A54" w:rsidTr="006E3D3F">
        <w:tc>
          <w:tcPr>
            <w:tcW w:w="9384" w:type="dxa"/>
            <w:gridSpan w:val="4"/>
            <w:shd w:val="clear" w:color="auto" w:fill="F2F2F2" w:themeFill="background1" w:themeFillShade="F2"/>
          </w:tcPr>
          <w:p w:rsidR="00350FE0" w:rsidRPr="00DD2A54" w:rsidRDefault="00350FE0" w:rsidP="00693F3E">
            <w:pPr>
              <w:pStyle w:val="Default"/>
              <w:rPr>
                <w:b/>
                <w:color w:val="auto"/>
                <w:sz w:val="20"/>
                <w:szCs w:val="20"/>
              </w:rPr>
            </w:pPr>
            <w:r w:rsidRPr="00DD2A54">
              <w:rPr>
                <w:b/>
                <w:color w:val="auto"/>
                <w:sz w:val="20"/>
                <w:szCs w:val="20"/>
              </w:rPr>
              <w:t>Примечани</w:t>
            </w:r>
            <w:r w:rsidR="007F6417" w:rsidRPr="00DD2A54">
              <w:rPr>
                <w:b/>
                <w:color w:val="auto"/>
                <w:sz w:val="20"/>
                <w:szCs w:val="20"/>
              </w:rPr>
              <w:t>е</w:t>
            </w:r>
            <w:r w:rsidRPr="00DD2A54">
              <w:rPr>
                <w:b/>
                <w:color w:val="auto"/>
                <w:sz w:val="20"/>
                <w:szCs w:val="20"/>
              </w:rPr>
              <w:t xml:space="preserve">: </w:t>
            </w:r>
          </w:p>
          <w:p w:rsidR="00350FE0" w:rsidRPr="00DD2A54" w:rsidRDefault="00350FE0" w:rsidP="00693F3E">
            <w:pPr>
              <w:pStyle w:val="Default"/>
              <w:rPr>
                <w:color w:val="auto"/>
                <w:sz w:val="20"/>
                <w:szCs w:val="20"/>
              </w:rPr>
            </w:pPr>
            <w:r w:rsidRPr="00DD2A54">
              <w:rPr>
                <w:color w:val="auto"/>
                <w:sz w:val="20"/>
                <w:szCs w:val="20"/>
              </w:rPr>
              <w:t>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w:t>
            </w:r>
            <w:r w:rsidRPr="00DD2A54">
              <w:rPr>
                <w:color w:val="auto"/>
                <w:sz w:val="20"/>
                <w:szCs w:val="20"/>
              </w:rPr>
              <w:t>а</w:t>
            </w:r>
            <w:r w:rsidRPr="00DD2A54">
              <w:rPr>
                <w:color w:val="auto"/>
                <w:sz w:val="20"/>
                <w:szCs w:val="20"/>
              </w:rPr>
              <w:t>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w:t>
            </w:r>
            <w:r w:rsidRPr="00DD2A54">
              <w:rPr>
                <w:color w:val="auto"/>
                <w:sz w:val="20"/>
                <w:szCs w:val="20"/>
              </w:rPr>
              <w:t>и</w:t>
            </w:r>
            <w:r w:rsidRPr="00DD2A54">
              <w:rPr>
                <w:color w:val="auto"/>
                <w:sz w:val="20"/>
                <w:szCs w:val="20"/>
              </w:rPr>
              <w:t>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Б</w:t>
            </w:r>
            <w:r w:rsidRPr="00DD2A54">
              <w:rPr>
                <w:color w:val="auto"/>
                <w:sz w:val="20"/>
                <w:szCs w:val="20"/>
                <w:vertAlign w:val="subscript"/>
              </w:rPr>
              <w:t>кон</w:t>
            </w:r>
            <w:r w:rsidRPr="00DD2A54">
              <w:rPr>
                <w:color w:val="auto"/>
                <w:sz w:val="20"/>
                <w:szCs w:val="20"/>
              </w:rPr>
              <w:t>т = П</w:t>
            </w:r>
            <w:r w:rsidRPr="00DD2A54">
              <w:rPr>
                <w:color w:val="auto"/>
                <w:sz w:val="20"/>
                <w:szCs w:val="20"/>
                <w:vertAlign w:val="subscript"/>
              </w:rPr>
              <w:t>год</w:t>
            </w:r>
            <w:r w:rsidRPr="00DD2A54">
              <w:rPr>
                <w:color w:val="auto"/>
                <w:sz w:val="20"/>
                <w:szCs w:val="20"/>
              </w:rPr>
              <w:t xml:space="preserve"> × t × К / (365 × V), где П</w:t>
            </w:r>
            <w:r w:rsidRPr="00DD2A54">
              <w:rPr>
                <w:color w:val="auto"/>
                <w:sz w:val="20"/>
                <w:szCs w:val="20"/>
                <w:vertAlign w:val="subscript"/>
              </w:rPr>
              <w:t xml:space="preserve">год </w:t>
            </w:r>
            <w:r w:rsidRPr="00DD2A54">
              <w:rPr>
                <w:color w:val="auto"/>
                <w:sz w:val="20"/>
                <w:szCs w:val="20"/>
              </w:rPr>
              <w:t>– год</w:t>
            </w:r>
            <w:r w:rsidRPr="00DD2A54">
              <w:rPr>
                <w:color w:val="auto"/>
                <w:sz w:val="20"/>
                <w:szCs w:val="20"/>
              </w:rPr>
              <w:t>о</w:t>
            </w:r>
            <w:r w:rsidRPr="00DD2A54">
              <w:rPr>
                <w:color w:val="auto"/>
                <w:sz w:val="20"/>
                <w:szCs w:val="20"/>
              </w:rPr>
              <w:t>вое накопление муниципальных отходов, куб. м; t – периодичность удаления отходов в сутки; К – коэфф</w:t>
            </w:r>
            <w:r w:rsidRPr="00DD2A54">
              <w:rPr>
                <w:color w:val="auto"/>
                <w:sz w:val="20"/>
                <w:szCs w:val="20"/>
              </w:rPr>
              <w:t>и</w:t>
            </w:r>
            <w:r w:rsidRPr="00DD2A54">
              <w:rPr>
                <w:color w:val="auto"/>
                <w:sz w:val="20"/>
                <w:szCs w:val="20"/>
              </w:rPr>
              <w:t>циент неравномерности отходов, равный 1,25; V – вместимость контейнера.</w:t>
            </w:r>
          </w:p>
          <w:p w:rsidR="00350FE0" w:rsidRPr="00DD2A54" w:rsidRDefault="00350FE0" w:rsidP="00693F3E">
            <w:pPr>
              <w:pStyle w:val="Default"/>
              <w:rPr>
                <w:color w:val="auto"/>
                <w:sz w:val="20"/>
                <w:szCs w:val="20"/>
              </w:rPr>
            </w:pPr>
            <w:r w:rsidRPr="00DD2A54">
              <w:rPr>
                <w:color w:val="auto"/>
                <w:sz w:val="20"/>
                <w:szCs w:val="20"/>
              </w:rPr>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w:t>
            </w:r>
            <w:r w:rsidRPr="00DD2A54">
              <w:rPr>
                <w:color w:val="auto"/>
                <w:sz w:val="20"/>
                <w:szCs w:val="20"/>
              </w:rPr>
              <w:t>а</w:t>
            </w:r>
            <w:r w:rsidRPr="00DD2A54">
              <w:rPr>
                <w:color w:val="auto"/>
                <w:sz w:val="20"/>
                <w:szCs w:val="20"/>
              </w:rPr>
              <w:t>ющие маневрирование мусоровывозящих машин.</w:t>
            </w:r>
          </w:p>
        </w:tc>
      </w:tr>
    </w:tbl>
    <w:p w:rsidR="00953E5D" w:rsidRPr="00DD2A54" w:rsidRDefault="00B50753" w:rsidP="00720244">
      <w:pPr>
        <w:pStyle w:val="a2"/>
        <w:numPr>
          <w:ilvl w:val="1"/>
          <w:numId w:val="40"/>
        </w:numPr>
        <w:rPr>
          <w:i/>
        </w:rPr>
      </w:pPr>
      <w:bookmarkStart w:id="80" w:name="_Toc514157083"/>
      <w:bookmarkEnd w:id="77"/>
      <w:bookmarkEnd w:id="78"/>
      <w:bookmarkEnd w:id="79"/>
      <w:r w:rsidRPr="00DD2A54">
        <w:rPr>
          <w:i/>
        </w:rPr>
        <w:t xml:space="preserve">Объекты </w:t>
      </w:r>
      <w:r w:rsidR="00FB5101" w:rsidRPr="00DD2A54">
        <w:rPr>
          <w:i/>
        </w:rPr>
        <w:t xml:space="preserve">местного значения городского поселения </w:t>
      </w:r>
      <w:r w:rsidR="00953E5D" w:rsidRPr="00DD2A54">
        <w:rPr>
          <w:i/>
        </w:rPr>
        <w:t>в области предупр</w:t>
      </w:r>
      <w:r w:rsidR="00953E5D" w:rsidRPr="00DD2A54">
        <w:rPr>
          <w:i/>
        </w:rPr>
        <w:t>е</w:t>
      </w:r>
      <w:r w:rsidR="00953E5D" w:rsidRPr="00DD2A54">
        <w:rPr>
          <w:i/>
        </w:rPr>
        <w:t>ждения чрезвычайных ситуаций и ликвидации их последствий</w:t>
      </w:r>
      <w:bookmarkEnd w:id="80"/>
    </w:p>
    <w:p w:rsidR="002252A4" w:rsidRPr="00DD2A54" w:rsidRDefault="002252A4" w:rsidP="002252A4">
      <w:pPr>
        <w:snapToGrid w:val="0"/>
        <w:ind w:firstLine="683"/>
      </w:pPr>
      <w:bookmarkStart w:id="81" w:name="OLE_LINK241"/>
      <w:bookmarkStart w:id="82" w:name="OLE_LINK242"/>
      <w:r w:rsidRPr="00DD2A54">
        <w:t>При подготовке документов территориального планирования для объектов местн</w:t>
      </w:r>
      <w:r w:rsidRPr="00DD2A54">
        <w:t>о</w:t>
      </w:r>
      <w:r w:rsidRPr="00DD2A54">
        <w:t xml:space="preserve">го значения городского поселения в области предупреждения чрезвычайных ситуаций для пожарной охраны необходимо руководствоваться Федеральным </w:t>
      </w:r>
      <w:hyperlink r:id="rId10" w:history="1">
        <w:r w:rsidRPr="00DD2A54">
          <w:t>законом</w:t>
        </w:r>
      </w:hyperlink>
      <w:r w:rsidRPr="00DD2A54">
        <w:t xml:space="preserve"> от 22.07.2008 </w:t>
      </w:r>
      <w:r w:rsidR="00431951" w:rsidRPr="00DD2A54">
        <w:t>№ </w:t>
      </w:r>
      <w:r w:rsidRPr="00DD2A54">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5C8F" w:rsidRPr="00DD2A54">
        <w:t xml:space="preserve">населенных </w:t>
      </w:r>
      <w:r w:rsidR="00247A07" w:rsidRPr="00DD2A54">
        <w:t>пунктов</w:t>
      </w:r>
      <w:r w:rsidR="00875C8F" w:rsidRPr="00DD2A54">
        <w:t xml:space="preserve"> </w:t>
      </w:r>
      <w:r w:rsidRPr="00DD2A54">
        <w:t>следует принимать в соответствии с</w:t>
      </w:r>
      <w:r w:rsidR="00BB3929" w:rsidRPr="00DD2A54">
        <w:rPr>
          <w:rFonts w:ascii="Arial" w:hAnsi="Arial" w:cs="Arial"/>
          <w:sz w:val="20"/>
          <w:szCs w:val="20"/>
        </w:rPr>
        <w:t xml:space="preserve"> </w:t>
      </w:r>
      <w:r w:rsidR="00BB3929" w:rsidRPr="00DD2A54">
        <w:rPr>
          <w:rFonts w:cs="Times New Roman"/>
          <w:sz w:val="20"/>
          <w:szCs w:val="20"/>
        </w:rPr>
        <w:t>СП 380.1325800.2018, утвержденным приказом Минстроя Ро</w:t>
      </w:r>
      <w:r w:rsidR="00BB3929" w:rsidRPr="00DD2A54">
        <w:rPr>
          <w:rFonts w:cs="Times New Roman"/>
          <w:sz w:val="20"/>
          <w:szCs w:val="20"/>
        </w:rPr>
        <w:t>с</w:t>
      </w:r>
      <w:r w:rsidR="00BB3929" w:rsidRPr="00DD2A54">
        <w:rPr>
          <w:rFonts w:cs="Times New Roman"/>
          <w:sz w:val="20"/>
          <w:szCs w:val="20"/>
        </w:rPr>
        <w:t>сии от 24.05.2018 № 311/пр.</w:t>
      </w:r>
      <w:r w:rsidRPr="00DD2A54">
        <w:t xml:space="preserve"> </w:t>
      </w:r>
      <w:bookmarkStart w:id="83" w:name="OLE_LINK195"/>
      <w:bookmarkStart w:id="84" w:name="OLE_LINK196"/>
      <w:r w:rsidRPr="00DD2A54">
        <w:t xml:space="preserve">с учетом </w:t>
      </w:r>
      <w:r w:rsidR="00FB1C67" w:rsidRPr="00DD2A54">
        <w:t>требований п. 2.1.2 РНГП Саратовской области</w:t>
      </w:r>
      <w:bookmarkEnd w:id="83"/>
      <w:bookmarkEnd w:id="84"/>
      <w:r w:rsidR="00FB1C67" w:rsidRPr="00DD2A54">
        <w:t>.</w:t>
      </w:r>
    </w:p>
    <w:p w:rsidR="00A64C3A" w:rsidRPr="00DD2A54" w:rsidRDefault="00B50753" w:rsidP="00350FE0">
      <w:pPr>
        <w:pStyle w:val="20"/>
        <w:numPr>
          <w:ilvl w:val="1"/>
          <w:numId w:val="13"/>
        </w:numPr>
        <w:ind w:left="0" w:firstLine="0"/>
      </w:pPr>
      <w:bookmarkStart w:id="85" w:name="_Toc514157084"/>
      <w:bookmarkStart w:id="86" w:name="OLE_LINK1006"/>
      <w:bookmarkStart w:id="87" w:name="OLE_LINK1007"/>
      <w:bookmarkEnd w:id="59"/>
      <w:bookmarkEnd w:id="60"/>
      <w:bookmarkEnd w:id="81"/>
      <w:bookmarkEnd w:id="82"/>
      <w:r w:rsidRPr="00DD2A54">
        <w:t xml:space="preserve">Объекты </w:t>
      </w:r>
      <w:r w:rsidR="00FB5101" w:rsidRPr="00DD2A54">
        <w:t xml:space="preserve">местного значения городского поселения </w:t>
      </w:r>
      <w:r w:rsidR="00A64C3A" w:rsidRPr="00DD2A54">
        <w:t xml:space="preserve">в области </w:t>
      </w:r>
      <w:bookmarkStart w:id="88" w:name="OLE_LINK1003"/>
      <w:bookmarkStart w:id="89" w:name="OLE_LINK1004"/>
      <w:bookmarkStart w:id="90" w:name="OLE_LINK1005"/>
      <w:r w:rsidR="00A64C3A" w:rsidRPr="00DD2A54">
        <w:t>ритуальных услуг</w:t>
      </w:r>
      <w:bookmarkEnd w:id="88"/>
      <w:bookmarkEnd w:id="89"/>
      <w:bookmarkEnd w:id="90"/>
      <w:r w:rsidR="00B23676" w:rsidRPr="00DD2A54">
        <w:t xml:space="preserve"> и содержания мест захоронения</w:t>
      </w:r>
      <w:bookmarkEnd w:id="85"/>
    </w:p>
    <w:p w:rsidR="00FB7B60" w:rsidRPr="00DD2A54" w:rsidRDefault="0057385A" w:rsidP="00350FE0">
      <w:pPr>
        <w:keepNext/>
        <w:spacing w:before="120"/>
        <w:jc w:val="right"/>
        <w:rPr>
          <w:b/>
          <w:i/>
        </w:rPr>
      </w:pPr>
      <w:bookmarkStart w:id="91" w:name="OLE_LINK1057"/>
      <w:bookmarkStart w:id="92" w:name="OLE_LINK1058"/>
      <w:r w:rsidRPr="00DD2A54">
        <w:rPr>
          <w:b/>
          <w:i/>
        </w:rPr>
        <w:t>Таблица 1.</w:t>
      </w:r>
      <w:r w:rsidR="00720244" w:rsidRPr="00DD2A54">
        <w:rPr>
          <w:b/>
          <w:i/>
        </w:rPr>
        <w:t>7.</w:t>
      </w:r>
    </w:p>
    <w:p w:rsidR="00FB7B60" w:rsidRPr="00DD2A54" w:rsidRDefault="00F85F23" w:rsidP="00350FE0">
      <w:pPr>
        <w:keepNext/>
        <w:spacing w:after="120"/>
        <w:ind w:firstLine="0"/>
        <w:jc w:val="center"/>
        <w:rPr>
          <w:b/>
          <w:i/>
        </w:rPr>
      </w:pPr>
      <w:r w:rsidRPr="00DD2A54">
        <w:rPr>
          <w:b/>
          <w:i/>
        </w:rPr>
        <w:t xml:space="preserve">Расчетные показатели, устанавливаемые для объектов </w:t>
      </w:r>
      <w:r w:rsidR="00FB5101" w:rsidRPr="00DD2A54">
        <w:rPr>
          <w:b/>
          <w:i/>
        </w:rPr>
        <w:t xml:space="preserve">местного значения городского поселения </w:t>
      </w:r>
      <w:r w:rsidR="00FB7B60" w:rsidRPr="00DD2A54">
        <w:rPr>
          <w:b/>
          <w:i/>
        </w:rPr>
        <w:t>в области ритуальных услуг</w:t>
      </w:r>
      <w:r w:rsidR="00B23676" w:rsidRPr="00DD2A54">
        <w:t xml:space="preserve"> </w:t>
      </w:r>
      <w:r w:rsidR="00B23676" w:rsidRPr="00DD2A54">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DD2A54" w:rsidRPr="00DD2A54" w:rsidTr="00B352A1">
        <w:trPr>
          <w:tblHeader/>
        </w:trPr>
        <w:tc>
          <w:tcPr>
            <w:tcW w:w="1588" w:type="dxa"/>
            <w:shd w:val="clear" w:color="auto" w:fill="D9D9D9" w:themeFill="background1" w:themeFillShade="D9"/>
          </w:tcPr>
          <w:p w:rsidR="00275D44" w:rsidRPr="00DD2A54" w:rsidRDefault="00275D44" w:rsidP="00350FE0">
            <w:pPr>
              <w:pStyle w:val="aff6"/>
              <w:keepNext/>
              <w:ind w:firstLine="0"/>
              <w:jc w:val="center"/>
              <w:rPr>
                <w:b/>
                <w:i/>
                <w:sz w:val="20"/>
                <w:szCs w:val="20"/>
                <w:lang w:val="ru-RU"/>
              </w:rPr>
            </w:pPr>
            <w:r w:rsidRPr="00DD2A54">
              <w:rPr>
                <w:b/>
                <w:i/>
                <w:sz w:val="20"/>
                <w:szCs w:val="20"/>
                <w:lang w:val="ru-RU"/>
              </w:rPr>
              <w:t>Наименование вида объекта</w:t>
            </w:r>
          </w:p>
        </w:tc>
        <w:tc>
          <w:tcPr>
            <w:tcW w:w="4110" w:type="dxa"/>
            <w:shd w:val="clear" w:color="auto" w:fill="D9D9D9" w:themeFill="background1" w:themeFillShade="D9"/>
          </w:tcPr>
          <w:p w:rsidR="00275D44" w:rsidRPr="00DD2A54" w:rsidRDefault="00275D44" w:rsidP="00350FE0">
            <w:pPr>
              <w:pStyle w:val="aff6"/>
              <w:keepNext/>
              <w:ind w:firstLine="0"/>
              <w:jc w:val="center"/>
              <w:rPr>
                <w:b/>
                <w:i/>
                <w:sz w:val="20"/>
                <w:szCs w:val="20"/>
                <w:lang w:val="ru-RU"/>
              </w:rPr>
            </w:pPr>
            <w:r w:rsidRPr="00DD2A54">
              <w:rPr>
                <w:b/>
                <w:i/>
                <w:sz w:val="20"/>
                <w:szCs w:val="20"/>
                <w:lang w:val="ru-RU"/>
              </w:rPr>
              <w:t>Тип расчетного показателя</w:t>
            </w:r>
          </w:p>
        </w:tc>
        <w:tc>
          <w:tcPr>
            <w:tcW w:w="2268" w:type="dxa"/>
            <w:shd w:val="clear" w:color="auto" w:fill="D9D9D9" w:themeFill="background1" w:themeFillShade="D9"/>
          </w:tcPr>
          <w:p w:rsidR="00275D44" w:rsidRPr="00DD2A54" w:rsidRDefault="00275D44" w:rsidP="00350FE0">
            <w:pPr>
              <w:pStyle w:val="aff6"/>
              <w:keepNext/>
              <w:ind w:firstLine="0"/>
              <w:jc w:val="center"/>
              <w:rPr>
                <w:b/>
                <w:i/>
                <w:sz w:val="20"/>
                <w:szCs w:val="20"/>
                <w:lang w:val="ru-RU"/>
              </w:rPr>
            </w:pPr>
            <w:r w:rsidRPr="00DD2A54">
              <w:rPr>
                <w:b/>
                <w:i/>
                <w:sz w:val="20"/>
                <w:szCs w:val="20"/>
                <w:lang w:val="ru-RU"/>
              </w:rPr>
              <w:t>Наименование расче</w:t>
            </w:r>
            <w:r w:rsidRPr="00DD2A54">
              <w:rPr>
                <w:b/>
                <w:i/>
                <w:sz w:val="20"/>
                <w:szCs w:val="20"/>
                <w:lang w:val="ru-RU"/>
              </w:rPr>
              <w:t>т</w:t>
            </w:r>
            <w:r w:rsidRPr="00DD2A54">
              <w:rPr>
                <w:b/>
                <w:i/>
                <w:sz w:val="20"/>
                <w:szCs w:val="20"/>
                <w:lang w:val="ru-RU"/>
              </w:rPr>
              <w:t>ного показателя, един</w:t>
            </w:r>
            <w:r w:rsidRPr="00DD2A54">
              <w:rPr>
                <w:b/>
                <w:i/>
                <w:sz w:val="20"/>
                <w:szCs w:val="20"/>
                <w:lang w:val="ru-RU"/>
              </w:rPr>
              <w:t>и</w:t>
            </w:r>
            <w:r w:rsidRPr="00DD2A54">
              <w:rPr>
                <w:b/>
                <w:i/>
                <w:sz w:val="20"/>
                <w:szCs w:val="20"/>
                <w:lang w:val="ru-RU"/>
              </w:rPr>
              <w:t>ца измерения</w:t>
            </w:r>
          </w:p>
        </w:tc>
        <w:tc>
          <w:tcPr>
            <w:tcW w:w="1418" w:type="dxa"/>
            <w:shd w:val="clear" w:color="auto" w:fill="D9D9D9" w:themeFill="background1" w:themeFillShade="D9"/>
          </w:tcPr>
          <w:p w:rsidR="00275D44" w:rsidRPr="00DD2A54" w:rsidRDefault="00275D44" w:rsidP="00350FE0">
            <w:pPr>
              <w:pStyle w:val="aff6"/>
              <w:keepNext/>
              <w:ind w:firstLine="0"/>
              <w:jc w:val="center"/>
              <w:rPr>
                <w:b/>
                <w:i/>
                <w:sz w:val="20"/>
                <w:szCs w:val="20"/>
                <w:lang w:val="ru-RU"/>
              </w:rPr>
            </w:pPr>
            <w:r w:rsidRPr="00DD2A54">
              <w:rPr>
                <w:b/>
                <w:i/>
                <w:sz w:val="20"/>
                <w:szCs w:val="20"/>
                <w:lang w:val="ru-RU"/>
              </w:rPr>
              <w:t>Значение ра</w:t>
            </w:r>
            <w:r w:rsidRPr="00DD2A54">
              <w:rPr>
                <w:b/>
                <w:i/>
                <w:sz w:val="20"/>
                <w:szCs w:val="20"/>
                <w:lang w:val="ru-RU"/>
              </w:rPr>
              <w:t>с</w:t>
            </w:r>
            <w:r w:rsidRPr="00DD2A54">
              <w:rPr>
                <w:b/>
                <w:i/>
                <w:sz w:val="20"/>
                <w:szCs w:val="20"/>
                <w:lang w:val="ru-RU"/>
              </w:rPr>
              <w:t>четного пок</w:t>
            </w:r>
            <w:r w:rsidRPr="00DD2A54">
              <w:rPr>
                <w:b/>
                <w:i/>
                <w:sz w:val="20"/>
                <w:szCs w:val="20"/>
                <w:lang w:val="ru-RU"/>
              </w:rPr>
              <w:t>а</w:t>
            </w:r>
            <w:r w:rsidRPr="00DD2A54">
              <w:rPr>
                <w:b/>
                <w:i/>
                <w:sz w:val="20"/>
                <w:szCs w:val="20"/>
                <w:lang w:val="ru-RU"/>
              </w:rPr>
              <w:t>зателя</w:t>
            </w:r>
          </w:p>
        </w:tc>
      </w:tr>
      <w:tr w:rsidR="00DD2A54" w:rsidRPr="00DD2A54" w:rsidTr="00B352A1">
        <w:tc>
          <w:tcPr>
            <w:tcW w:w="1588" w:type="dxa"/>
            <w:vMerge w:val="restart"/>
            <w:shd w:val="clear" w:color="auto" w:fill="F2F2F2" w:themeFill="background1" w:themeFillShade="F2"/>
          </w:tcPr>
          <w:p w:rsidR="00203997" w:rsidRPr="00DD2A54" w:rsidRDefault="00203997" w:rsidP="00275D44">
            <w:pPr>
              <w:pStyle w:val="aff6"/>
              <w:ind w:firstLine="0"/>
              <w:rPr>
                <w:sz w:val="20"/>
                <w:szCs w:val="20"/>
                <w:lang w:val="ru-RU"/>
              </w:rPr>
            </w:pPr>
            <w:r w:rsidRPr="00DD2A54">
              <w:rPr>
                <w:sz w:val="20"/>
                <w:szCs w:val="20"/>
                <w:lang w:val="ru-RU"/>
              </w:rPr>
              <w:t>Организация п</w:t>
            </w:r>
            <w:r w:rsidRPr="00DD2A54">
              <w:rPr>
                <w:sz w:val="20"/>
                <w:szCs w:val="20"/>
                <w:lang w:val="ru-RU"/>
              </w:rPr>
              <w:t>о</w:t>
            </w:r>
            <w:r w:rsidRPr="00DD2A54">
              <w:rPr>
                <w:sz w:val="20"/>
                <w:szCs w:val="20"/>
                <w:lang w:val="ru-RU"/>
              </w:rPr>
              <w:t>хоронного о</w:t>
            </w:r>
            <w:r w:rsidRPr="00DD2A54">
              <w:rPr>
                <w:sz w:val="20"/>
                <w:szCs w:val="20"/>
                <w:lang w:val="ru-RU"/>
              </w:rPr>
              <w:t>б</w:t>
            </w:r>
            <w:r w:rsidRPr="00DD2A54">
              <w:rPr>
                <w:sz w:val="20"/>
                <w:szCs w:val="20"/>
                <w:lang w:val="ru-RU"/>
              </w:rPr>
              <w:t>служивания населения</w:t>
            </w:r>
          </w:p>
        </w:tc>
        <w:tc>
          <w:tcPr>
            <w:tcW w:w="4110" w:type="dxa"/>
          </w:tcPr>
          <w:p w:rsidR="00203997" w:rsidRPr="00DD2A54" w:rsidRDefault="00203997" w:rsidP="006E3D3F">
            <w:pPr>
              <w:pStyle w:val="aff6"/>
              <w:ind w:firstLine="0"/>
              <w:jc w:val="left"/>
              <w:rPr>
                <w:sz w:val="20"/>
                <w:szCs w:val="20"/>
                <w:lang w:val="ru-RU"/>
              </w:rPr>
            </w:pPr>
            <w:r w:rsidRPr="00DD2A54">
              <w:rPr>
                <w:sz w:val="20"/>
                <w:szCs w:val="20"/>
                <w:lang w:val="ru-RU"/>
              </w:rPr>
              <w:t>Расчетный показатель минимально допустим</w:t>
            </w:r>
            <w:r w:rsidRPr="00DD2A54">
              <w:rPr>
                <w:sz w:val="20"/>
                <w:szCs w:val="20"/>
                <w:lang w:val="ru-RU"/>
              </w:rPr>
              <w:t>о</w:t>
            </w:r>
            <w:r w:rsidRPr="00DD2A54">
              <w:rPr>
                <w:sz w:val="20"/>
                <w:szCs w:val="20"/>
                <w:lang w:val="ru-RU"/>
              </w:rPr>
              <w:t>го уровня обеспеченности</w:t>
            </w:r>
          </w:p>
        </w:tc>
        <w:tc>
          <w:tcPr>
            <w:tcW w:w="2268" w:type="dxa"/>
          </w:tcPr>
          <w:p w:rsidR="00203997" w:rsidRPr="00DD2A54" w:rsidRDefault="00203997" w:rsidP="005A0CCB">
            <w:pPr>
              <w:pStyle w:val="aff6"/>
              <w:ind w:firstLine="0"/>
              <w:jc w:val="left"/>
              <w:rPr>
                <w:sz w:val="20"/>
                <w:szCs w:val="20"/>
              </w:rPr>
            </w:pPr>
            <w:r w:rsidRPr="00DD2A54">
              <w:rPr>
                <w:sz w:val="20"/>
                <w:szCs w:val="20"/>
                <w:lang w:val="ru-RU"/>
              </w:rPr>
              <w:t xml:space="preserve">Количество объектов на поселение, ед. </w:t>
            </w:r>
            <w:r w:rsidRPr="00DD2A54">
              <w:rPr>
                <w:sz w:val="20"/>
                <w:szCs w:val="20"/>
              </w:rPr>
              <w:t>[1]</w:t>
            </w:r>
          </w:p>
        </w:tc>
        <w:tc>
          <w:tcPr>
            <w:tcW w:w="1418" w:type="dxa"/>
          </w:tcPr>
          <w:p w:rsidR="00203997" w:rsidRPr="00DD2A54" w:rsidRDefault="00203997" w:rsidP="005A0CCB">
            <w:pPr>
              <w:pStyle w:val="aff6"/>
              <w:ind w:firstLine="0"/>
              <w:jc w:val="center"/>
              <w:rPr>
                <w:sz w:val="20"/>
                <w:szCs w:val="20"/>
                <w:lang w:val="ru-RU"/>
              </w:rPr>
            </w:pPr>
            <w:r w:rsidRPr="00DD2A54">
              <w:rPr>
                <w:sz w:val="20"/>
                <w:szCs w:val="20"/>
                <w:lang w:val="ru-RU"/>
              </w:rPr>
              <w:t>1</w:t>
            </w:r>
          </w:p>
        </w:tc>
      </w:tr>
      <w:tr w:rsidR="00DD2A54" w:rsidRPr="00DD2A54" w:rsidTr="00B352A1">
        <w:tc>
          <w:tcPr>
            <w:tcW w:w="1588" w:type="dxa"/>
            <w:vMerge/>
            <w:shd w:val="clear" w:color="auto" w:fill="F2F2F2" w:themeFill="background1" w:themeFillShade="F2"/>
          </w:tcPr>
          <w:p w:rsidR="00203997" w:rsidRPr="00DD2A54" w:rsidRDefault="00203997" w:rsidP="00275D44">
            <w:pPr>
              <w:pStyle w:val="aff6"/>
              <w:ind w:firstLine="0"/>
              <w:rPr>
                <w:sz w:val="20"/>
                <w:szCs w:val="20"/>
                <w:lang w:val="ru-RU"/>
              </w:rPr>
            </w:pPr>
          </w:p>
        </w:tc>
        <w:tc>
          <w:tcPr>
            <w:tcW w:w="4110" w:type="dxa"/>
          </w:tcPr>
          <w:p w:rsidR="00203997" w:rsidRPr="00DD2A54" w:rsidRDefault="00203997" w:rsidP="006E3D3F">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2268" w:type="dxa"/>
          </w:tcPr>
          <w:p w:rsidR="00203997" w:rsidRPr="00DD2A54" w:rsidRDefault="00203997" w:rsidP="005A0CCB">
            <w:pPr>
              <w:pStyle w:val="aff6"/>
              <w:ind w:firstLine="0"/>
              <w:jc w:val="left"/>
              <w:rPr>
                <w:sz w:val="20"/>
                <w:szCs w:val="20"/>
                <w:lang w:val="ru-RU"/>
              </w:rPr>
            </w:pPr>
            <w:r w:rsidRPr="00DD2A54">
              <w:rPr>
                <w:sz w:val="20"/>
                <w:szCs w:val="20"/>
                <w:lang w:val="ru-RU"/>
              </w:rPr>
              <w:t>Транспортная досту</w:t>
            </w:r>
            <w:r w:rsidRPr="00DD2A54">
              <w:rPr>
                <w:sz w:val="20"/>
                <w:szCs w:val="20"/>
                <w:lang w:val="ru-RU"/>
              </w:rPr>
              <w:t>п</w:t>
            </w:r>
            <w:r w:rsidRPr="00DD2A54">
              <w:rPr>
                <w:sz w:val="20"/>
                <w:szCs w:val="20"/>
                <w:lang w:val="ru-RU"/>
              </w:rPr>
              <w:t>ность, мин.</w:t>
            </w:r>
          </w:p>
        </w:tc>
        <w:tc>
          <w:tcPr>
            <w:tcW w:w="1418" w:type="dxa"/>
          </w:tcPr>
          <w:p w:rsidR="00203997" w:rsidRPr="00DD2A54" w:rsidRDefault="005978BC" w:rsidP="005978BC">
            <w:pPr>
              <w:pStyle w:val="aff6"/>
              <w:ind w:firstLine="0"/>
              <w:jc w:val="center"/>
              <w:rPr>
                <w:sz w:val="20"/>
                <w:szCs w:val="20"/>
                <w:lang w:val="ru-RU"/>
              </w:rPr>
            </w:pPr>
            <w:r w:rsidRPr="00DD2A54">
              <w:rPr>
                <w:sz w:val="20"/>
                <w:szCs w:val="20"/>
                <w:lang w:val="ru-RU"/>
              </w:rPr>
              <w:t>3</w:t>
            </w:r>
            <w:r w:rsidR="00D15171" w:rsidRPr="00DD2A54">
              <w:rPr>
                <w:sz w:val="20"/>
                <w:szCs w:val="20"/>
                <w:lang w:val="ru-RU"/>
              </w:rPr>
              <w:t>0</w:t>
            </w:r>
          </w:p>
        </w:tc>
      </w:tr>
      <w:tr w:rsidR="00DD2A54" w:rsidRPr="00DD2A54" w:rsidTr="00B352A1">
        <w:tc>
          <w:tcPr>
            <w:tcW w:w="1588" w:type="dxa"/>
            <w:vMerge w:val="restart"/>
            <w:shd w:val="clear" w:color="auto" w:fill="F2F2F2" w:themeFill="background1" w:themeFillShade="F2"/>
          </w:tcPr>
          <w:p w:rsidR="00203997" w:rsidRPr="00DD2A54" w:rsidRDefault="00203997" w:rsidP="00275D44">
            <w:pPr>
              <w:pStyle w:val="aff6"/>
              <w:ind w:firstLine="0"/>
              <w:rPr>
                <w:sz w:val="20"/>
                <w:szCs w:val="20"/>
                <w:lang w:val="ru-RU"/>
              </w:rPr>
            </w:pPr>
            <w:r w:rsidRPr="00DD2A54">
              <w:rPr>
                <w:sz w:val="20"/>
                <w:szCs w:val="20"/>
                <w:lang w:val="ru-RU"/>
              </w:rPr>
              <w:t>Кладбище трад</w:t>
            </w:r>
            <w:r w:rsidRPr="00DD2A54">
              <w:rPr>
                <w:sz w:val="20"/>
                <w:szCs w:val="20"/>
                <w:lang w:val="ru-RU"/>
              </w:rPr>
              <w:t>и</w:t>
            </w:r>
            <w:r w:rsidRPr="00DD2A54">
              <w:rPr>
                <w:sz w:val="20"/>
                <w:szCs w:val="20"/>
                <w:lang w:val="ru-RU"/>
              </w:rPr>
              <w:t>ционного зах</w:t>
            </w:r>
            <w:r w:rsidRPr="00DD2A54">
              <w:rPr>
                <w:sz w:val="20"/>
                <w:szCs w:val="20"/>
                <w:lang w:val="ru-RU"/>
              </w:rPr>
              <w:t>о</w:t>
            </w:r>
            <w:r w:rsidRPr="00DD2A54">
              <w:rPr>
                <w:sz w:val="20"/>
                <w:szCs w:val="20"/>
                <w:lang w:val="ru-RU"/>
              </w:rPr>
              <w:lastRenderedPageBreak/>
              <w:t>ронения</w:t>
            </w:r>
          </w:p>
        </w:tc>
        <w:tc>
          <w:tcPr>
            <w:tcW w:w="4110" w:type="dxa"/>
          </w:tcPr>
          <w:p w:rsidR="00203997" w:rsidRPr="00DD2A54" w:rsidRDefault="00203997" w:rsidP="006E3D3F">
            <w:pPr>
              <w:pStyle w:val="aff6"/>
              <w:ind w:firstLine="0"/>
              <w:jc w:val="left"/>
              <w:rPr>
                <w:sz w:val="20"/>
                <w:szCs w:val="20"/>
                <w:lang w:val="ru-RU"/>
              </w:rPr>
            </w:pPr>
            <w:r w:rsidRPr="00DD2A54">
              <w:rPr>
                <w:sz w:val="20"/>
                <w:szCs w:val="20"/>
                <w:lang w:val="ru-RU"/>
              </w:rPr>
              <w:lastRenderedPageBreak/>
              <w:t>Расчетный показатель минимально допустим</w:t>
            </w:r>
            <w:r w:rsidRPr="00DD2A54">
              <w:rPr>
                <w:sz w:val="20"/>
                <w:szCs w:val="20"/>
                <w:lang w:val="ru-RU"/>
              </w:rPr>
              <w:t>о</w:t>
            </w:r>
            <w:r w:rsidRPr="00DD2A54">
              <w:rPr>
                <w:sz w:val="20"/>
                <w:szCs w:val="20"/>
                <w:lang w:val="ru-RU"/>
              </w:rPr>
              <w:t>го уровня обеспеченности</w:t>
            </w:r>
          </w:p>
        </w:tc>
        <w:tc>
          <w:tcPr>
            <w:tcW w:w="2268" w:type="dxa"/>
          </w:tcPr>
          <w:p w:rsidR="00203997" w:rsidRPr="00DD2A54" w:rsidRDefault="00203997" w:rsidP="005A0CCB">
            <w:pPr>
              <w:pStyle w:val="aff6"/>
              <w:ind w:firstLine="0"/>
              <w:jc w:val="left"/>
              <w:rPr>
                <w:sz w:val="20"/>
                <w:szCs w:val="20"/>
                <w:lang w:val="ru-RU"/>
              </w:rPr>
            </w:pPr>
            <w:r w:rsidRPr="00DD2A54">
              <w:rPr>
                <w:sz w:val="20"/>
                <w:szCs w:val="20"/>
                <w:lang w:val="ru-RU"/>
              </w:rPr>
              <w:t>Размер земельного участка, га на 1000 чел.</w:t>
            </w:r>
          </w:p>
        </w:tc>
        <w:tc>
          <w:tcPr>
            <w:tcW w:w="1418" w:type="dxa"/>
          </w:tcPr>
          <w:p w:rsidR="00203997" w:rsidRPr="00DD2A54" w:rsidRDefault="00203997" w:rsidP="005A0CCB">
            <w:pPr>
              <w:pStyle w:val="aff6"/>
              <w:ind w:firstLine="0"/>
              <w:jc w:val="center"/>
              <w:rPr>
                <w:sz w:val="20"/>
                <w:szCs w:val="20"/>
                <w:lang w:val="ru-RU"/>
              </w:rPr>
            </w:pPr>
            <w:r w:rsidRPr="00DD2A54">
              <w:rPr>
                <w:sz w:val="20"/>
                <w:szCs w:val="20"/>
                <w:lang w:val="ru-RU"/>
              </w:rPr>
              <w:t>0,24</w:t>
            </w:r>
          </w:p>
        </w:tc>
      </w:tr>
      <w:tr w:rsidR="00DD2A54" w:rsidRPr="00DD2A54" w:rsidTr="005A0CCB">
        <w:tc>
          <w:tcPr>
            <w:tcW w:w="1588" w:type="dxa"/>
            <w:vMerge/>
            <w:shd w:val="clear" w:color="auto" w:fill="F2F2F2" w:themeFill="background1" w:themeFillShade="F2"/>
          </w:tcPr>
          <w:p w:rsidR="005978BC" w:rsidRPr="00DD2A54" w:rsidRDefault="005978BC" w:rsidP="00275D44">
            <w:pPr>
              <w:pStyle w:val="aff6"/>
              <w:ind w:firstLine="0"/>
              <w:rPr>
                <w:sz w:val="20"/>
                <w:szCs w:val="20"/>
                <w:lang w:val="ru-RU"/>
              </w:rPr>
            </w:pPr>
          </w:p>
        </w:tc>
        <w:tc>
          <w:tcPr>
            <w:tcW w:w="4110" w:type="dxa"/>
          </w:tcPr>
          <w:p w:rsidR="005978BC" w:rsidRPr="00DD2A54" w:rsidRDefault="005978BC" w:rsidP="006E3D3F">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3686" w:type="dxa"/>
            <w:gridSpan w:val="2"/>
          </w:tcPr>
          <w:p w:rsidR="005978BC" w:rsidRPr="00DD2A54" w:rsidRDefault="005978BC" w:rsidP="005978BC">
            <w:pPr>
              <w:pStyle w:val="aff6"/>
              <w:ind w:firstLine="0"/>
              <w:jc w:val="center"/>
              <w:rPr>
                <w:sz w:val="20"/>
                <w:szCs w:val="20"/>
                <w:lang w:val="ru-RU"/>
              </w:rPr>
            </w:pPr>
            <w:r w:rsidRPr="00DD2A54">
              <w:rPr>
                <w:sz w:val="20"/>
                <w:szCs w:val="20"/>
                <w:lang w:val="ru-RU"/>
              </w:rPr>
              <w:t xml:space="preserve">Не нормируется </w:t>
            </w:r>
            <w:r w:rsidRPr="00DD2A54">
              <w:rPr>
                <w:sz w:val="20"/>
                <w:szCs w:val="20"/>
              </w:rPr>
              <w:t>[2]</w:t>
            </w:r>
          </w:p>
        </w:tc>
      </w:tr>
      <w:tr w:rsidR="00DD2A54" w:rsidRPr="00DD2A54" w:rsidTr="00B352A1">
        <w:tc>
          <w:tcPr>
            <w:tcW w:w="9384" w:type="dxa"/>
            <w:gridSpan w:val="4"/>
            <w:shd w:val="clear" w:color="auto" w:fill="F2F2F2" w:themeFill="background1" w:themeFillShade="F2"/>
          </w:tcPr>
          <w:p w:rsidR="00203997" w:rsidRPr="00DD2A54" w:rsidRDefault="00203997" w:rsidP="008D2443">
            <w:pPr>
              <w:pStyle w:val="aff6"/>
              <w:ind w:firstLine="0"/>
              <w:jc w:val="left"/>
              <w:rPr>
                <w:b/>
                <w:sz w:val="20"/>
                <w:szCs w:val="20"/>
                <w:lang w:val="ru-RU"/>
              </w:rPr>
            </w:pPr>
            <w:bookmarkStart w:id="93" w:name="OLE_LINK356"/>
            <w:bookmarkStart w:id="94" w:name="OLE_LINK357"/>
            <w:bookmarkStart w:id="95" w:name="OLE_LINK358"/>
            <w:bookmarkStart w:id="96" w:name="OLE_LINK359"/>
            <w:r w:rsidRPr="00DD2A54">
              <w:rPr>
                <w:b/>
                <w:sz w:val="20"/>
                <w:szCs w:val="20"/>
                <w:lang w:val="ru-RU"/>
              </w:rPr>
              <w:lastRenderedPageBreak/>
              <w:t>Примечание:</w:t>
            </w:r>
          </w:p>
          <w:p w:rsidR="00203997" w:rsidRPr="00DD2A54" w:rsidRDefault="00203997" w:rsidP="00203997">
            <w:pPr>
              <w:pStyle w:val="aff6"/>
              <w:ind w:firstLine="0"/>
              <w:jc w:val="left"/>
              <w:rPr>
                <w:sz w:val="20"/>
                <w:szCs w:val="20"/>
                <w:lang w:val="ru-RU"/>
              </w:rPr>
            </w:pPr>
            <w:r w:rsidRPr="00DD2A54">
              <w:rPr>
                <w:sz w:val="20"/>
                <w:szCs w:val="20"/>
                <w:lang w:val="ru-RU"/>
              </w:rPr>
              <w:t xml:space="preserve">1. </w:t>
            </w:r>
            <w:bookmarkStart w:id="97" w:name="OLE_LINK96"/>
            <w:bookmarkStart w:id="98" w:name="OLE_LINK97"/>
            <w:bookmarkStart w:id="99" w:name="OLE_LINK98"/>
            <w:r w:rsidRPr="00DD2A54">
              <w:rPr>
                <w:sz w:val="20"/>
                <w:szCs w:val="20"/>
                <w:lang w:val="ru-RU"/>
              </w:rPr>
              <w:t>При расчете потребности населения в организациях похоронного обслуживания рекомендуется учитывать наличие соответствующих объектов местного значения муниципального района.</w:t>
            </w:r>
            <w:bookmarkEnd w:id="97"/>
            <w:bookmarkEnd w:id="98"/>
            <w:bookmarkEnd w:id="99"/>
          </w:p>
          <w:p w:rsidR="00203997" w:rsidRPr="00DD2A54" w:rsidRDefault="00203997" w:rsidP="006F145A">
            <w:pPr>
              <w:pStyle w:val="aff6"/>
              <w:ind w:firstLine="0"/>
              <w:jc w:val="left"/>
              <w:rPr>
                <w:sz w:val="20"/>
                <w:szCs w:val="20"/>
                <w:lang w:val="ru-RU"/>
              </w:rPr>
            </w:pPr>
            <w:r w:rsidRPr="00DD2A54">
              <w:rPr>
                <w:sz w:val="20"/>
                <w:szCs w:val="20"/>
                <w:lang w:val="ru-RU"/>
              </w:rPr>
              <w:t>2.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93"/>
            <w:bookmarkEnd w:id="94"/>
            <w:bookmarkEnd w:id="95"/>
            <w:bookmarkEnd w:id="96"/>
            <w:r w:rsidR="006F145A" w:rsidRPr="00DD2A54">
              <w:rPr>
                <w:sz w:val="20"/>
                <w:szCs w:val="20"/>
                <w:lang w:val="ru-RU"/>
              </w:rPr>
              <w:t>.</w:t>
            </w:r>
          </w:p>
        </w:tc>
      </w:tr>
    </w:tbl>
    <w:p w:rsidR="00A64C3A" w:rsidRPr="00DD2A54" w:rsidRDefault="00B50753" w:rsidP="0027616C">
      <w:pPr>
        <w:pStyle w:val="20"/>
        <w:numPr>
          <w:ilvl w:val="1"/>
          <w:numId w:val="13"/>
        </w:numPr>
        <w:ind w:left="0" w:firstLine="0"/>
      </w:pPr>
      <w:bookmarkStart w:id="100" w:name="_Toc514157085"/>
      <w:bookmarkStart w:id="101" w:name="OLE_LINK449"/>
      <w:bookmarkEnd w:id="86"/>
      <w:bookmarkEnd w:id="87"/>
      <w:bookmarkEnd w:id="91"/>
      <w:bookmarkEnd w:id="92"/>
      <w:r w:rsidRPr="00DD2A54">
        <w:t xml:space="preserve">Объекты </w:t>
      </w:r>
      <w:r w:rsidR="00FB5101" w:rsidRPr="00DD2A54">
        <w:t xml:space="preserve">местного значения городского поселения </w:t>
      </w:r>
      <w:r w:rsidR="00A64C3A" w:rsidRPr="00DD2A54">
        <w:t>в области культуры и искусства</w:t>
      </w:r>
      <w:bookmarkEnd w:id="100"/>
    </w:p>
    <w:p w:rsidR="00FF31C5" w:rsidRPr="00DD2A54" w:rsidRDefault="00FF31C5" w:rsidP="0027616C">
      <w:pPr>
        <w:keepNext/>
        <w:spacing w:before="120"/>
        <w:jc w:val="right"/>
        <w:rPr>
          <w:b/>
          <w:i/>
        </w:rPr>
      </w:pPr>
      <w:bookmarkStart w:id="102" w:name="OLE_LINK952"/>
      <w:bookmarkStart w:id="103" w:name="OLE_LINK953"/>
      <w:bookmarkStart w:id="104" w:name="OLE_LINK675"/>
      <w:bookmarkStart w:id="105" w:name="OLE_LINK676"/>
      <w:bookmarkStart w:id="106" w:name="OLE_LINK935"/>
      <w:bookmarkStart w:id="107" w:name="OLE_LINK448"/>
      <w:r w:rsidRPr="00DD2A54">
        <w:rPr>
          <w:b/>
          <w:i/>
        </w:rPr>
        <w:t>Таблица</w:t>
      </w:r>
      <w:r w:rsidR="0057385A" w:rsidRPr="00DD2A54">
        <w:rPr>
          <w:b/>
          <w:i/>
        </w:rPr>
        <w:t xml:space="preserve"> 1.</w:t>
      </w:r>
      <w:r w:rsidR="000C11CD" w:rsidRPr="00DD2A54">
        <w:rPr>
          <w:b/>
          <w:i/>
        </w:rPr>
        <w:t>8</w:t>
      </w:r>
    </w:p>
    <w:p w:rsidR="00FF31C5" w:rsidRPr="00DD2A54" w:rsidRDefault="00F85F23" w:rsidP="0027616C">
      <w:pPr>
        <w:keepNext/>
        <w:spacing w:after="120"/>
        <w:ind w:firstLine="0"/>
        <w:jc w:val="center"/>
        <w:rPr>
          <w:b/>
          <w:i/>
        </w:rPr>
      </w:pPr>
      <w:r w:rsidRPr="00DD2A54">
        <w:rPr>
          <w:b/>
          <w:i/>
        </w:rPr>
        <w:t xml:space="preserve">Расчетные показатели, устанавливаемые для объектов </w:t>
      </w:r>
      <w:r w:rsidR="00FB5101" w:rsidRPr="00DD2A54">
        <w:rPr>
          <w:b/>
          <w:i/>
        </w:rPr>
        <w:t xml:space="preserve">местного значения городского поселения </w:t>
      </w:r>
      <w:r w:rsidR="00FF31C5" w:rsidRPr="00DD2A54">
        <w:rPr>
          <w:b/>
          <w:i/>
        </w:rPr>
        <w:t>в области культуры и искусства</w:t>
      </w:r>
    </w:p>
    <w:tbl>
      <w:tblPr>
        <w:tblStyle w:val="af1"/>
        <w:tblW w:w="937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A0" w:firstRow="1" w:lastRow="0" w:firstColumn="1" w:lastColumn="0" w:noHBand="0" w:noVBand="1"/>
      </w:tblPr>
      <w:tblGrid>
        <w:gridCol w:w="1291"/>
        <w:gridCol w:w="3969"/>
        <w:gridCol w:w="2552"/>
        <w:gridCol w:w="1560"/>
      </w:tblGrid>
      <w:tr w:rsidR="00DD2A54" w:rsidRPr="00DD2A54" w:rsidTr="005A0CCB">
        <w:trPr>
          <w:cantSplit/>
          <w:tblHeader/>
        </w:trPr>
        <w:tc>
          <w:tcPr>
            <w:tcW w:w="1291" w:type="dxa"/>
            <w:shd w:val="clear" w:color="auto" w:fill="D9D9D9" w:themeFill="background1" w:themeFillShade="D9"/>
          </w:tcPr>
          <w:p w:rsidR="005978BC" w:rsidRPr="00DD2A54" w:rsidRDefault="005978BC" w:rsidP="005A0CCB">
            <w:pPr>
              <w:pStyle w:val="aff6"/>
              <w:ind w:firstLine="0"/>
              <w:jc w:val="center"/>
              <w:rPr>
                <w:b/>
                <w:i/>
                <w:sz w:val="20"/>
                <w:szCs w:val="20"/>
                <w:lang w:val="ru-RU"/>
              </w:rPr>
            </w:pPr>
            <w:r w:rsidRPr="00DD2A54">
              <w:rPr>
                <w:b/>
                <w:i/>
                <w:sz w:val="20"/>
                <w:szCs w:val="20"/>
                <w:lang w:val="ru-RU"/>
              </w:rPr>
              <w:t>Наименов</w:t>
            </w:r>
            <w:r w:rsidRPr="00DD2A54">
              <w:rPr>
                <w:b/>
                <w:i/>
                <w:sz w:val="20"/>
                <w:szCs w:val="20"/>
                <w:lang w:val="ru-RU"/>
              </w:rPr>
              <w:t>а</w:t>
            </w:r>
            <w:r w:rsidRPr="00DD2A54">
              <w:rPr>
                <w:b/>
                <w:i/>
                <w:sz w:val="20"/>
                <w:szCs w:val="20"/>
                <w:lang w:val="ru-RU"/>
              </w:rPr>
              <w:t>ние вида об</w:t>
            </w:r>
            <w:r w:rsidRPr="00DD2A54">
              <w:rPr>
                <w:b/>
                <w:i/>
                <w:sz w:val="20"/>
                <w:szCs w:val="20"/>
                <w:lang w:val="ru-RU"/>
              </w:rPr>
              <w:t>ъ</w:t>
            </w:r>
            <w:r w:rsidRPr="00DD2A54">
              <w:rPr>
                <w:b/>
                <w:i/>
                <w:sz w:val="20"/>
                <w:szCs w:val="20"/>
                <w:lang w:val="ru-RU"/>
              </w:rPr>
              <w:t>екта</w:t>
            </w:r>
          </w:p>
        </w:tc>
        <w:tc>
          <w:tcPr>
            <w:tcW w:w="3969" w:type="dxa"/>
            <w:shd w:val="clear" w:color="auto" w:fill="D9D9D9" w:themeFill="background1" w:themeFillShade="D9"/>
          </w:tcPr>
          <w:p w:rsidR="005978BC" w:rsidRPr="00DD2A54" w:rsidRDefault="005978BC" w:rsidP="005A0CCB">
            <w:pPr>
              <w:pStyle w:val="aff6"/>
              <w:ind w:firstLine="0"/>
              <w:jc w:val="center"/>
              <w:rPr>
                <w:b/>
                <w:i/>
                <w:sz w:val="20"/>
                <w:szCs w:val="20"/>
                <w:lang w:val="ru-RU"/>
              </w:rPr>
            </w:pPr>
            <w:r w:rsidRPr="00DD2A54">
              <w:rPr>
                <w:b/>
                <w:i/>
                <w:sz w:val="20"/>
                <w:szCs w:val="20"/>
                <w:lang w:val="ru-RU"/>
              </w:rPr>
              <w:t>Тип расчетного показателя</w:t>
            </w:r>
          </w:p>
        </w:tc>
        <w:tc>
          <w:tcPr>
            <w:tcW w:w="2552" w:type="dxa"/>
            <w:shd w:val="clear" w:color="auto" w:fill="D9D9D9" w:themeFill="background1" w:themeFillShade="D9"/>
          </w:tcPr>
          <w:p w:rsidR="005978BC" w:rsidRPr="00DD2A54" w:rsidRDefault="005978BC" w:rsidP="005A0CCB">
            <w:pPr>
              <w:pStyle w:val="aff6"/>
              <w:ind w:firstLine="0"/>
              <w:jc w:val="center"/>
              <w:rPr>
                <w:b/>
                <w:i/>
                <w:sz w:val="20"/>
                <w:szCs w:val="20"/>
                <w:lang w:val="ru-RU"/>
              </w:rPr>
            </w:pPr>
            <w:r w:rsidRPr="00DD2A54">
              <w:rPr>
                <w:b/>
                <w:i/>
                <w:sz w:val="20"/>
                <w:szCs w:val="20"/>
                <w:lang w:val="ru-RU"/>
              </w:rPr>
              <w:t>Наименование расчетного показателя, единица изм</w:t>
            </w:r>
            <w:r w:rsidRPr="00DD2A54">
              <w:rPr>
                <w:b/>
                <w:i/>
                <w:sz w:val="20"/>
                <w:szCs w:val="20"/>
                <w:lang w:val="ru-RU"/>
              </w:rPr>
              <w:t>е</w:t>
            </w:r>
            <w:r w:rsidRPr="00DD2A54">
              <w:rPr>
                <w:b/>
                <w:i/>
                <w:sz w:val="20"/>
                <w:szCs w:val="20"/>
                <w:lang w:val="ru-RU"/>
              </w:rPr>
              <w:t>рения</w:t>
            </w:r>
          </w:p>
        </w:tc>
        <w:tc>
          <w:tcPr>
            <w:tcW w:w="1560" w:type="dxa"/>
            <w:shd w:val="clear" w:color="auto" w:fill="D9D9D9" w:themeFill="background1" w:themeFillShade="D9"/>
          </w:tcPr>
          <w:p w:rsidR="005978BC" w:rsidRPr="00DD2A54" w:rsidRDefault="005978BC" w:rsidP="005A0CCB">
            <w:pPr>
              <w:pStyle w:val="aff6"/>
              <w:ind w:firstLine="0"/>
              <w:jc w:val="center"/>
              <w:rPr>
                <w:b/>
                <w:i/>
                <w:sz w:val="20"/>
                <w:szCs w:val="20"/>
                <w:lang w:val="ru-RU"/>
              </w:rPr>
            </w:pPr>
            <w:r w:rsidRPr="00DD2A54">
              <w:rPr>
                <w:b/>
                <w:i/>
                <w:sz w:val="20"/>
                <w:szCs w:val="20"/>
                <w:lang w:val="ru-RU"/>
              </w:rPr>
              <w:t>Значение ра</w:t>
            </w:r>
            <w:r w:rsidRPr="00DD2A54">
              <w:rPr>
                <w:b/>
                <w:i/>
                <w:sz w:val="20"/>
                <w:szCs w:val="20"/>
                <w:lang w:val="ru-RU"/>
              </w:rPr>
              <w:t>с</w:t>
            </w:r>
            <w:r w:rsidRPr="00DD2A54">
              <w:rPr>
                <w:b/>
                <w:i/>
                <w:sz w:val="20"/>
                <w:szCs w:val="20"/>
                <w:lang w:val="ru-RU"/>
              </w:rPr>
              <w:t>четного пок</w:t>
            </w:r>
            <w:r w:rsidRPr="00DD2A54">
              <w:rPr>
                <w:b/>
                <w:i/>
                <w:sz w:val="20"/>
                <w:szCs w:val="20"/>
                <w:lang w:val="ru-RU"/>
              </w:rPr>
              <w:t>а</w:t>
            </w:r>
            <w:r w:rsidRPr="00DD2A54">
              <w:rPr>
                <w:b/>
                <w:i/>
                <w:sz w:val="20"/>
                <w:szCs w:val="20"/>
                <w:lang w:val="ru-RU"/>
              </w:rPr>
              <w:t>зателя</w:t>
            </w:r>
          </w:p>
        </w:tc>
      </w:tr>
      <w:tr w:rsidR="00DD2A54" w:rsidRPr="00DD2A54" w:rsidTr="005A0CCB">
        <w:trPr>
          <w:cantSplit/>
        </w:trPr>
        <w:tc>
          <w:tcPr>
            <w:tcW w:w="1291" w:type="dxa"/>
            <w:vMerge w:val="restart"/>
            <w:shd w:val="clear" w:color="auto" w:fill="F2F2F2" w:themeFill="background1" w:themeFillShade="F2"/>
          </w:tcPr>
          <w:p w:rsidR="00B61558" w:rsidRPr="00DD2A54" w:rsidRDefault="00B61558" w:rsidP="005A0CCB">
            <w:pPr>
              <w:pStyle w:val="aff6"/>
              <w:ind w:firstLine="0"/>
              <w:jc w:val="left"/>
              <w:rPr>
                <w:sz w:val="20"/>
                <w:szCs w:val="20"/>
                <w:lang w:val="ru-RU"/>
              </w:rPr>
            </w:pPr>
            <w:r w:rsidRPr="00DD2A54">
              <w:rPr>
                <w:sz w:val="20"/>
                <w:szCs w:val="20"/>
                <w:lang w:val="ru-RU"/>
              </w:rPr>
              <w:t>Общедосту</w:t>
            </w:r>
            <w:r w:rsidRPr="00DD2A54">
              <w:rPr>
                <w:sz w:val="20"/>
                <w:szCs w:val="20"/>
                <w:lang w:val="ru-RU"/>
              </w:rPr>
              <w:t>п</w:t>
            </w:r>
            <w:r w:rsidRPr="00DD2A54">
              <w:rPr>
                <w:sz w:val="20"/>
                <w:szCs w:val="20"/>
                <w:lang w:val="ru-RU"/>
              </w:rPr>
              <w:t>ная библиот</w:t>
            </w:r>
            <w:r w:rsidRPr="00DD2A54">
              <w:rPr>
                <w:sz w:val="20"/>
                <w:szCs w:val="20"/>
                <w:lang w:val="ru-RU"/>
              </w:rPr>
              <w:t>е</w:t>
            </w:r>
            <w:r w:rsidRPr="00DD2A54">
              <w:rPr>
                <w:sz w:val="20"/>
                <w:szCs w:val="20"/>
                <w:lang w:val="ru-RU"/>
              </w:rPr>
              <w:t>ка с детским отделением</w:t>
            </w:r>
          </w:p>
        </w:tc>
        <w:tc>
          <w:tcPr>
            <w:tcW w:w="3969" w:type="dxa"/>
            <w:vMerge w:val="restart"/>
          </w:tcPr>
          <w:p w:rsidR="00B61558" w:rsidRPr="00DD2A54" w:rsidRDefault="00B61558" w:rsidP="005A0CCB">
            <w:pPr>
              <w:pStyle w:val="aff6"/>
              <w:ind w:firstLine="0"/>
              <w:jc w:val="left"/>
              <w:rPr>
                <w:sz w:val="20"/>
                <w:szCs w:val="20"/>
                <w:lang w:val="ru-RU"/>
              </w:rPr>
            </w:pPr>
            <w:r w:rsidRPr="00DD2A54">
              <w:rPr>
                <w:sz w:val="20"/>
                <w:szCs w:val="20"/>
                <w:lang w:val="ru-RU"/>
              </w:rPr>
              <w:t>Расчетный показатель минимально допуст</w:t>
            </w:r>
            <w:r w:rsidRPr="00DD2A54">
              <w:rPr>
                <w:sz w:val="20"/>
                <w:szCs w:val="20"/>
                <w:lang w:val="ru-RU"/>
              </w:rPr>
              <w:t>и</w:t>
            </w:r>
            <w:r w:rsidRPr="00DD2A54">
              <w:rPr>
                <w:sz w:val="20"/>
                <w:szCs w:val="20"/>
                <w:lang w:val="ru-RU"/>
              </w:rPr>
              <w:t>мого уровня обеспеченности</w:t>
            </w:r>
          </w:p>
        </w:tc>
        <w:tc>
          <w:tcPr>
            <w:tcW w:w="2552" w:type="dxa"/>
          </w:tcPr>
          <w:p w:rsidR="00B61558" w:rsidRPr="00DD2A54" w:rsidRDefault="00B61558" w:rsidP="005A0CCB">
            <w:pPr>
              <w:pStyle w:val="aff6"/>
              <w:ind w:firstLine="0"/>
              <w:jc w:val="left"/>
              <w:rPr>
                <w:sz w:val="20"/>
                <w:szCs w:val="20"/>
                <w:lang w:val="ru-RU"/>
              </w:rPr>
            </w:pPr>
            <w:bookmarkStart w:id="108" w:name="OLE_LINK107"/>
            <w:bookmarkStart w:id="109" w:name="OLE_LINK108"/>
            <w:bookmarkStart w:id="110" w:name="OLE_LINK109"/>
            <w:bookmarkStart w:id="111" w:name="OLE_LINK110"/>
            <w:bookmarkStart w:id="112" w:name="OLE_LINK111"/>
            <w:bookmarkStart w:id="113" w:name="OLE_LINK112"/>
            <w:r w:rsidRPr="00DD2A54">
              <w:rPr>
                <w:sz w:val="20"/>
                <w:szCs w:val="20"/>
                <w:lang w:val="ru-RU"/>
              </w:rPr>
              <w:t>Количество объектов на п</w:t>
            </w:r>
            <w:r w:rsidRPr="00DD2A54">
              <w:rPr>
                <w:sz w:val="20"/>
                <w:szCs w:val="20"/>
                <w:lang w:val="ru-RU"/>
              </w:rPr>
              <w:t>о</w:t>
            </w:r>
            <w:r w:rsidRPr="00DD2A54">
              <w:rPr>
                <w:sz w:val="20"/>
                <w:szCs w:val="20"/>
                <w:lang w:val="ru-RU"/>
              </w:rPr>
              <w:t>селение, ед.</w:t>
            </w:r>
            <w:bookmarkEnd w:id="108"/>
            <w:bookmarkEnd w:id="109"/>
            <w:bookmarkEnd w:id="110"/>
            <w:bookmarkEnd w:id="111"/>
            <w:bookmarkEnd w:id="112"/>
            <w:bookmarkEnd w:id="113"/>
          </w:p>
        </w:tc>
        <w:tc>
          <w:tcPr>
            <w:tcW w:w="1560" w:type="dxa"/>
          </w:tcPr>
          <w:p w:rsidR="00B61558" w:rsidRPr="00DD2A54" w:rsidRDefault="00B5062C" w:rsidP="005A0CCB">
            <w:pPr>
              <w:pStyle w:val="aff6"/>
              <w:ind w:firstLine="0"/>
              <w:jc w:val="center"/>
              <w:rPr>
                <w:sz w:val="20"/>
                <w:szCs w:val="20"/>
                <w:lang w:val="ru-RU"/>
              </w:rPr>
            </w:pPr>
            <w:r w:rsidRPr="00DD2A54">
              <w:rPr>
                <w:sz w:val="20"/>
                <w:szCs w:val="20"/>
                <w:lang w:val="ru-RU"/>
              </w:rPr>
              <w:t>1</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bookmarkStart w:id="114" w:name="_Hlk508729730"/>
          </w:p>
        </w:tc>
        <w:tc>
          <w:tcPr>
            <w:tcW w:w="3969" w:type="dxa"/>
            <w:vMerge/>
          </w:tcPr>
          <w:p w:rsidR="00B61558" w:rsidRPr="00DD2A54" w:rsidRDefault="00B61558" w:rsidP="005A0CCB">
            <w:pPr>
              <w:pStyle w:val="aff6"/>
              <w:ind w:firstLine="0"/>
              <w:jc w:val="left"/>
              <w:rPr>
                <w:sz w:val="20"/>
                <w:szCs w:val="20"/>
                <w:lang w:val="ru-RU"/>
              </w:rPr>
            </w:pP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Количество ед. хранения на 1000 чел.</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4</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p>
        </w:tc>
        <w:tc>
          <w:tcPr>
            <w:tcW w:w="3969" w:type="dxa"/>
            <w:vMerge/>
          </w:tcPr>
          <w:p w:rsidR="00B61558" w:rsidRPr="00DD2A54" w:rsidRDefault="00B61558" w:rsidP="005A0CCB">
            <w:pPr>
              <w:pStyle w:val="aff6"/>
              <w:ind w:firstLine="0"/>
              <w:jc w:val="left"/>
              <w:rPr>
                <w:sz w:val="20"/>
                <w:szCs w:val="20"/>
                <w:lang w:val="ru-RU"/>
              </w:rPr>
            </w:pP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 xml:space="preserve">Количество </w:t>
            </w:r>
            <w:r w:rsidR="00324482" w:rsidRPr="00DD2A54">
              <w:rPr>
                <w:sz w:val="20"/>
                <w:szCs w:val="20"/>
                <w:lang w:val="ru-RU"/>
              </w:rPr>
              <w:t>читательских мест на 1000 чел.</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2</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bookmarkStart w:id="115" w:name="_Hlk508729744"/>
            <w:bookmarkEnd w:id="114"/>
          </w:p>
        </w:tc>
        <w:tc>
          <w:tcPr>
            <w:tcW w:w="3969" w:type="dxa"/>
            <w:vMerge w:val="restart"/>
          </w:tcPr>
          <w:p w:rsidR="00B61558" w:rsidRPr="00DD2A54" w:rsidRDefault="00B61558" w:rsidP="005A0CCB">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2552" w:type="dxa"/>
          </w:tcPr>
          <w:p w:rsidR="00B61558" w:rsidRPr="00DD2A54" w:rsidRDefault="00B61558" w:rsidP="00247A07">
            <w:pPr>
              <w:pStyle w:val="aff6"/>
              <w:ind w:firstLine="0"/>
              <w:jc w:val="left"/>
              <w:rPr>
                <w:sz w:val="20"/>
                <w:szCs w:val="20"/>
                <w:lang w:val="ru-RU"/>
              </w:rPr>
            </w:pPr>
            <w:r w:rsidRPr="00DD2A54">
              <w:rPr>
                <w:sz w:val="20"/>
                <w:szCs w:val="20"/>
                <w:lang w:val="ru-RU"/>
              </w:rPr>
              <w:t>Транспортная доступность, мин.</w:t>
            </w:r>
          </w:p>
        </w:tc>
        <w:tc>
          <w:tcPr>
            <w:tcW w:w="1560" w:type="dxa"/>
          </w:tcPr>
          <w:p w:rsidR="00B61558" w:rsidRPr="00DD2A54" w:rsidRDefault="00B61558" w:rsidP="00247A07">
            <w:pPr>
              <w:pStyle w:val="aff6"/>
              <w:ind w:firstLine="0"/>
              <w:jc w:val="center"/>
              <w:rPr>
                <w:sz w:val="20"/>
                <w:szCs w:val="20"/>
                <w:lang w:val="ru-RU"/>
              </w:rPr>
            </w:pPr>
            <w:r w:rsidRPr="00DD2A54">
              <w:rPr>
                <w:sz w:val="20"/>
                <w:szCs w:val="20"/>
                <w:lang w:val="ru-RU"/>
              </w:rPr>
              <w:t>30</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p>
        </w:tc>
        <w:tc>
          <w:tcPr>
            <w:tcW w:w="3969" w:type="dxa"/>
            <w:vMerge/>
          </w:tcPr>
          <w:p w:rsidR="00B61558" w:rsidRPr="00DD2A54" w:rsidRDefault="00B61558" w:rsidP="005A0CCB">
            <w:pPr>
              <w:pStyle w:val="aff6"/>
              <w:ind w:firstLine="0"/>
              <w:jc w:val="left"/>
              <w:rPr>
                <w:sz w:val="20"/>
                <w:szCs w:val="20"/>
                <w:lang w:val="ru-RU"/>
              </w:rPr>
            </w:pP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П</w:t>
            </w:r>
            <w:r w:rsidRPr="00DD2A54">
              <w:rPr>
                <w:sz w:val="20"/>
                <w:szCs w:val="20"/>
              </w:rPr>
              <w:t xml:space="preserve">ешеходная (шаговая) </w:t>
            </w:r>
            <w:r w:rsidRPr="00DD2A54">
              <w:rPr>
                <w:sz w:val="20"/>
                <w:szCs w:val="20"/>
                <w:lang w:val="ru-RU"/>
              </w:rPr>
              <w:t>д</w:t>
            </w:r>
            <w:r w:rsidRPr="00DD2A54">
              <w:rPr>
                <w:sz w:val="20"/>
                <w:szCs w:val="20"/>
                <w:lang w:val="ru-RU"/>
              </w:rPr>
              <w:t>о</w:t>
            </w:r>
            <w:r w:rsidRPr="00DD2A54">
              <w:rPr>
                <w:sz w:val="20"/>
                <w:szCs w:val="20"/>
                <w:lang w:val="ru-RU"/>
              </w:rPr>
              <w:t>ступность, мин.</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30</w:t>
            </w:r>
          </w:p>
        </w:tc>
      </w:tr>
      <w:bookmarkEnd w:id="115"/>
      <w:tr w:rsidR="00DD2A54" w:rsidRPr="00DD2A54" w:rsidTr="005A0CCB">
        <w:trPr>
          <w:cantSplit/>
        </w:trPr>
        <w:tc>
          <w:tcPr>
            <w:tcW w:w="1291" w:type="dxa"/>
            <w:vMerge w:val="restart"/>
            <w:shd w:val="clear" w:color="auto" w:fill="F2F2F2" w:themeFill="background1" w:themeFillShade="F2"/>
          </w:tcPr>
          <w:p w:rsidR="00B61558" w:rsidRPr="00DD2A54" w:rsidRDefault="00B61558" w:rsidP="005A0CCB">
            <w:pPr>
              <w:pStyle w:val="aff6"/>
              <w:ind w:firstLine="0"/>
              <w:jc w:val="left"/>
              <w:rPr>
                <w:sz w:val="20"/>
                <w:szCs w:val="20"/>
                <w:lang w:val="ru-RU"/>
              </w:rPr>
            </w:pPr>
            <w:r w:rsidRPr="00DD2A54">
              <w:rPr>
                <w:sz w:val="20"/>
                <w:szCs w:val="20"/>
                <w:lang w:val="ru-RU"/>
              </w:rPr>
              <w:t>Музей кра</w:t>
            </w:r>
            <w:r w:rsidRPr="00DD2A54">
              <w:rPr>
                <w:sz w:val="20"/>
                <w:szCs w:val="20"/>
                <w:lang w:val="ru-RU"/>
              </w:rPr>
              <w:t>е</w:t>
            </w:r>
            <w:r w:rsidRPr="00DD2A54">
              <w:rPr>
                <w:sz w:val="20"/>
                <w:szCs w:val="20"/>
                <w:lang w:val="ru-RU"/>
              </w:rPr>
              <w:t>ведческий</w:t>
            </w:r>
          </w:p>
        </w:tc>
        <w:tc>
          <w:tcPr>
            <w:tcW w:w="3969" w:type="dxa"/>
          </w:tcPr>
          <w:p w:rsidR="00B61558" w:rsidRPr="00DD2A54" w:rsidRDefault="00B61558" w:rsidP="005A0CCB">
            <w:pPr>
              <w:pStyle w:val="aff6"/>
              <w:ind w:firstLine="0"/>
              <w:jc w:val="left"/>
              <w:rPr>
                <w:sz w:val="20"/>
                <w:szCs w:val="20"/>
                <w:lang w:val="ru-RU"/>
              </w:rPr>
            </w:pPr>
            <w:r w:rsidRPr="00DD2A54">
              <w:rPr>
                <w:sz w:val="20"/>
                <w:szCs w:val="20"/>
                <w:lang w:val="ru-RU"/>
              </w:rPr>
              <w:t>Расчетный показатель минимально допуст</w:t>
            </w:r>
            <w:r w:rsidRPr="00DD2A54">
              <w:rPr>
                <w:sz w:val="20"/>
                <w:szCs w:val="20"/>
                <w:lang w:val="ru-RU"/>
              </w:rPr>
              <w:t>и</w:t>
            </w:r>
            <w:r w:rsidRPr="00DD2A54">
              <w:rPr>
                <w:sz w:val="20"/>
                <w:szCs w:val="20"/>
                <w:lang w:val="ru-RU"/>
              </w:rPr>
              <w:t>мого уровня обеспеченности</w:t>
            </w: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Количество объектов на п</w:t>
            </w:r>
            <w:r w:rsidRPr="00DD2A54">
              <w:rPr>
                <w:sz w:val="20"/>
                <w:szCs w:val="20"/>
                <w:lang w:val="ru-RU"/>
              </w:rPr>
              <w:t>о</w:t>
            </w:r>
            <w:r w:rsidRPr="00DD2A54">
              <w:rPr>
                <w:sz w:val="20"/>
                <w:szCs w:val="20"/>
                <w:lang w:val="ru-RU"/>
              </w:rPr>
              <w:t>селение, ед.</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1</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p>
        </w:tc>
        <w:tc>
          <w:tcPr>
            <w:tcW w:w="3969" w:type="dxa"/>
          </w:tcPr>
          <w:p w:rsidR="00B61558" w:rsidRPr="00DD2A54" w:rsidRDefault="00B61558" w:rsidP="005A0CCB">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Транспортная доступность, мин.</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30</w:t>
            </w:r>
          </w:p>
        </w:tc>
      </w:tr>
      <w:tr w:rsidR="00DD2A54" w:rsidRPr="00DD2A54" w:rsidTr="005A0CCB">
        <w:trPr>
          <w:cantSplit/>
        </w:trPr>
        <w:tc>
          <w:tcPr>
            <w:tcW w:w="1291" w:type="dxa"/>
            <w:vMerge w:val="restart"/>
            <w:shd w:val="clear" w:color="auto" w:fill="F2F2F2" w:themeFill="background1" w:themeFillShade="F2"/>
          </w:tcPr>
          <w:p w:rsidR="00B61558" w:rsidRPr="00DD2A54" w:rsidRDefault="00B61558" w:rsidP="005A0CCB">
            <w:pPr>
              <w:pStyle w:val="aff6"/>
              <w:ind w:firstLine="0"/>
              <w:jc w:val="left"/>
              <w:rPr>
                <w:sz w:val="20"/>
                <w:szCs w:val="20"/>
                <w:lang w:val="ru-RU"/>
              </w:rPr>
            </w:pPr>
            <w:r w:rsidRPr="00DD2A54">
              <w:rPr>
                <w:sz w:val="20"/>
                <w:szCs w:val="20"/>
                <w:lang w:val="ru-RU"/>
              </w:rPr>
              <w:t>Дом культуры</w:t>
            </w:r>
            <w:r w:rsidR="00DE5C41" w:rsidRPr="00DD2A54">
              <w:rPr>
                <w:sz w:val="20"/>
                <w:szCs w:val="20"/>
                <w:lang w:val="ru-RU"/>
              </w:rPr>
              <w:t xml:space="preserve"> (клуб)</w:t>
            </w:r>
          </w:p>
        </w:tc>
        <w:tc>
          <w:tcPr>
            <w:tcW w:w="3969" w:type="dxa"/>
            <w:vMerge w:val="restart"/>
          </w:tcPr>
          <w:p w:rsidR="00B61558" w:rsidRPr="00DD2A54" w:rsidRDefault="00B61558" w:rsidP="005A0CCB">
            <w:pPr>
              <w:pStyle w:val="aff6"/>
              <w:ind w:firstLine="0"/>
              <w:jc w:val="left"/>
              <w:rPr>
                <w:sz w:val="20"/>
                <w:szCs w:val="20"/>
                <w:lang w:val="ru-RU"/>
              </w:rPr>
            </w:pPr>
            <w:r w:rsidRPr="00DD2A54">
              <w:rPr>
                <w:sz w:val="20"/>
                <w:szCs w:val="20"/>
                <w:lang w:val="ru-RU"/>
              </w:rPr>
              <w:t>Расчетный показатель минимально допуст</w:t>
            </w:r>
            <w:r w:rsidRPr="00DD2A54">
              <w:rPr>
                <w:sz w:val="20"/>
                <w:szCs w:val="20"/>
                <w:lang w:val="ru-RU"/>
              </w:rPr>
              <w:t>и</w:t>
            </w:r>
            <w:r w:rsidRPr="00DD2A54">
              <w:rPr>
                <w:sz w:val="20"/>
                <w:szCs w:val="20"/>
                <w:lang w:val="ru-RU"/>
              </w:rPr>
              <w:t>мого уровня обеспеченности</w:t>
            </w: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Количество объектов</w:t>
            </w:r>
            <w:r w:rsidR="00612F43" w:rsidRPr="00DD2A54">
              <w:rPr>
                <w:sz w:val="20"/>
                <w:szCs w:val="20"/>
                <w:lang w:val="ru-RU"/>
              </w:rPr>
              <w:t xml:space="preserve"> на п</w:t>
            </w:r>
            <w:r w:rsidR="00612F43" w:rsidRPr="00DD2A54">
              <w:rPr>
                <w:sz w:val="20"/>
                <w:szCs w:val="20"/>
                <w:lang w:val="ru-RU"/>
              </w:rPr>
              <w:t>о</w:t>
            </w:r>
            <w:r w:rsidR="00612F43" w:rsidRPr="00DD2A54">
              <w:rPr>
                <w:sz w:val="20"/>
                <w:szCs w:val="20"/>
                <w:lang w:val="ru-RU"/>
              </w:rPr>
              <w:t>селение</w:t>
            </w:r>
            <w:r w:rsidRPr="00DD2A54">
              <w:rPr>
                <w:sz w:val="20"/>
                <w:szCs w:val="20"/>
                <w:lang w:val="ru-RU"/>
              </w:rPr>
              <w:t>, ед.</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2</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p>
        </w:tc>
        <w:tc>
          <w:tcPr>
            <w:tcW w:w="3969" w:type="dxa"/>
            <w:vMerge/>
          </w:tcPr>
          <w:p w:rsidR="00B61558" w:rsidRPr="00DD2A54" w:rsidRDefault="00B61558" w:rsidP="005A0CCB">
            <w:pPr>
              <w:pStyle w:val="aff6"/>
              <w:ind w:firstLine="0"/>
              <w:jc w:val="left"/>
              <w:rPr>
                <w:sz w:val="20"/>
                <w:szCs w:val="20"/>
                <w:lang w:val="ru-RU"/>
              </w:rPr>
            </w:pPr>
          </w:p>
        </w:tc>
        <w:tc>
          <w:tcPr>
            <w:tcW w:w="2552" w:type="dxa"/>
          </w:tcPr>
          <w:p w:rsidR="00B61558" w:rsidRPr="00DD2A54" w:rsidRDefault="00324482" w:rsidP="005A0CCB">
            <w:pPr>
              <w:pStyle w:val="aff6"/>
              <w:ind w:firstLine="0"/>
              <w:jc w:val="left"/>
              <w:rPr>
                <w:sz w:val="20"/>
                <w:szCs w:val="20"/>
                <w:lang w:val="ru-RU"/>
              </w:rPr>
            </w:pPr>
            <w:r w:rsidRPr="00DD2A54">
              <w:rPr>
                <w:sz w:val="20"/>
                <w:szCs w:val="20"/>
                <w:lang w:val="ru-RU"/>
              </w:rPr>
              <w:t xml:space="preserve">Количество мест на 1000 чел. </w:t>
            </w:r>
            <w:r w:rsidR="00B61558" w:rsidRPr="00DD2A54">
              <w:rPr>
                <w:sz w:val="20"/>
                <w:szCs w:val="20"/>
                <w:lang w:val="ru-RU"/>
              </w:rPr>
              <w:t>[1]</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80</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p>
        </w:tc>
        <w:tc>
          <w:tcPr>
            <w:tcW w:w="3969" w:type="dxa"/>
          </w:tcPr>
          <w:p w:rsidR="00B61558" w:rsidRPr="00DD2A54" w:rsidRDefault="00B61558" w:rsidP="005A0CCB">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Транспортная доступность, мин.</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30</w:t>
            </w:r>
          </w:p>
        </w:tc>
      </w:tr>
      <w:tr w:rsidR="00DD2A54" w:rsidRPr="00DD2A54" w:rsidTr="005A0CCB">
        <w:trPr>
          <w:cantSplit/>
        </w:trPr>
        <w:tc>
          <w:tcPr>
            <w:tcW w:w="1291" w:type="dxa"/>
            <w:vMerge w:val="restart"/>
            <w:shd w:val="clear" w:color="auto" w:fill="F2F2F2" w:themeFill="background1" w:themeFillShade="F2"/>
          </w:tcPr>
          <w:p w:rsidR="00B61558" w:rsidRPr="00DD2A54" w:rsidRDefault="00DE5C41" w:rsidP="00DE5C41">
            <w:pPr>
              <w:pStyle w:val="aff6"/>
              <w:ind w:firstLine="0"/>
              <w:jc w:val="left"/>
              <w:rPr>
                <w:sz w:val="20"/>
                <w:szCs w:val="20"/>
                <w:lang w:val="ru-RU"/>
              </w:rPr>
            </w:pPr>
            <w:bookmarkStart w:id="116" w:name="_Hlk508729931"/>
            <w:r w:rsidRPr="00DD2A54">
              <w:rPr>
                <w:sz w:val="20"/>
                <w:szCs w:val="20"/>
                <w:lang w:val="ru-RU"/>
              </w:rPr>
              <w:t>Кинотеатр</w:t>
            </w:r>
          </w:p>
        </w:tc>
        <w:tc>
          <w:tcPr>
            <w:tcW w:w="3969" w:type="dxa"/>
            <w:vMerge w:val="restart"/>
          </w:tcPr>
          <w:p w:rsidR="00B61558" w:rsidRPr="00DD2A54" w:rsidRDefault="00B61558" w:rsidP="005A0CCB">
            <w:pPr>
              <w:pStyle w:val="aff6"/>
              <w:ind w:firstLine="0"/>
              <w:jc w:val="left"/>
              <w:rPr>
                <w:sz w:val="20"/>
                <w:szCs w:val="20"/>
                <w:lang w:val="ru-RU"/>
              </w:rPr>
            </w:pPr>
            <w:r w:rsidRPr="00DD2A54">
              <w:rPr>
                <w:sz w:val="20"/>
                <w:szCs w:val="20"/>
                <w:lang w:val="ru-RU"/>
              </w:rPr>
              <w:t>Расчетный показатель минимально допуст</w:t>
            </w:r>
            <w:r w:rsidRPr="00DD2A54">
              <w:rPr>
                <w:sz w:val="20"/>
                <w:szCs w:val="20"/>
                <w:lang w:val="ru-RU"/>
              </w:rPr>
              <w:t>и</w:t>
            </w:r>
            <w:r w:rsidRPr="00DD2A54">
              <w:rPr>
                <w:sz w:val="20"/>
                <w:szCs w:val="20"/>
                <w:lang w:val="ru-RU"/>
              </w:rPr>
              <w:t>мого уровня обеспеченности</w:t>
            </w: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Количество объектов на п</w:t>
            </w:r>
            <w:r w:rsidRPr="00DD2A54">
              <w:rPr>
                <w:sz w:val="20"/>
                <w:szCs w:val="20"/>
                <w:lang w:val="ru-RU"/>
              </w:rPr>
              <w:t>о</w:t>
            </w:r>
            <w:r w:rsidRPr="00DD2A54">
              <w:rPr>
                <w:sz w:val="20"/>
                <w:szCs w:val="20"/>
                <w:lang w:val="ru-RU"/>
              </w:rPr>
              <w:t>селение, ед.</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1</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p>
        </w:tc>
        <w:tc>
          <w:tcPr>
            <w:tcW w:w="3969" w:type="dxa"/>
            <w:vMerge/>
          </w:tcPr>
          <w:p w:rsidR="00B61558" w:rsidRPr="00DD2A54" w:rsidRDefault="00B61558" w:rsidP="005A0CCB">
            <w:pPr>
              <w:pStyle w:val="aff6"/>
              <w:ind w:firstLine="0"/>
              <w:jc w:val="left"/>
              <w:rPr>
                <w:sz w:val="20"/>
                <w:szCs w:val="20"/>
                <w:lang w:val="ru-RU"/>
              </w:rPr>
            </w:pPr>
          </w:p>
        </w:tc>
        <w:tc>
          <w:tcPr>
            <w:tcW w:w="2552" w:type="dxa"/>
          </w:tcPr>
          <w:p w:rsidR="00B61558" w:rsidRPr="00DD2A54" w:rsidRDefault="00324482" w:rsidP="00D41E4D">
            <w:pPr>
              <w:pStyle w:val="aff6"/>
              <w:ind w:firstLine="0"/>
              <w:jc w:val="left"/>
              <w:rPr>
                <w:sz w:val="20"/>
                <w:szCs w:val="20"/>
                <w:lang w:val="ru-RU"/>
              </w:rPr>
            </w:pPr>
            <w:r w:rsidRPr="00DD2A54">
              <w:rPr>
                <w:sz w:val="20"/>
                <w:szCs w:val="20"/>
                <w:lang w:val="ru-RU"/>
              </w:rPr>
              <w:t>Количество посадочных мест на 1000 чел.</w:t>
            </w:r>
          </w:p>
        </w:tc>
        <w:tc>
          <w:tcPr>
            <w:tcW w:w="1560" w:type="dxa"/>
          </w:tcPr>
          <w:p w:rsidR="00B61558" w:rsidRPr="00DD2A54" w:rsidRDefault="00B61558" w:rsidP="00247A07">
            <w:pPr>
              <w:pStyle w:val="aff6"/>
              <w:ind w:firstLine="0"/>
              <w:jc w:val="center"/>
              <w:rPr>
                <w:sz w:val="20"/>
                <w:szCs w:val="20"/>
                <w:lang w:val="ru-RU"/>
              </w:rPr>
            </w:pPr>
            <w:r w:rsidRPr="00DD2A54">
              <w:rPr>
                <w:sz w:val="20"/>
                <w:szCs w:val="20"/>
                <w:lang w:val="ru-RU"/>
              </w:rPr>
              <w:t>30</w:t>
            </w:r>
          </w:p>
        </w:tc>
      </w:tr>
      <w:tr w:rsidR="00DD2A54" w:rsidRPr="00DD2A54" w:rsidTr="005A0CCB">
        <w:trPr>
          <w:cantSplit/>
        </w:trPr>
        <w:tc>
          <w:tcPr>
            <w:tcW w:w="1291" w:type="dxa"/>
            <w:vMerge/>
            <w:shd w:val="clear" w:color="auto" w:fill="F2F2F2" w:themeFill="background1" w:themeFillShade="F2"/>
          </w:tcPr>
          <w:p w:rsidR="00B61558" w:rsidRPr="00DD2A54" w:rsidRDefault="00B61558" w:rsidP="005A0CCB">
            <w:pPr>
              <w:pStyle w:val="aff6"/>
              <w:ind w:firstLine="0"/>
              <w:jc w:val="left"/>
              <w:rPr>
                <w:sz w:val="20"/>
                <w:szCs w:val="20"/>
                <w:lang w:val="ru-RU"/>
              </w:rPr>
            </w:pPr>
          </w:p>
        </w:tc>
        <w:tc>
          <w:tcPr>
            <w:tcW w:w="3969" w:type="dxa"/>
          </w:tcPr>
          <w:p w:rsidR="00B61558" w:rsidRPr="00DD2A54" w:rsidRDefault="00B61558" w:rsidP="005A0CCB">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2552" w:type="dxa"/>
          </w:tcPr>
          <w:p w:rsidR="00B61558" w:rsidRPr="00DD2A54" w:rsidRDefault="00B61558" w:rsidP="005A0CCB">
            <w:pPr>
              <w:pStyle w:val="aff6"/>
              <w:ind w:firstLine="0"/>
              <w:jc w:val="left"/>
              <w:rPr>
                <w:sz w:val="20"/>
                <w:szCs w:val="20"/>
                <w:lang w:val="ru-RU"/>
              </w:rPr>
            </w:pPr>
            <w:r w:rsidRPr="00DD2A54">
              <w:rPr>
                <w:sz w:val="20"/>
                <w:szCs w:val="20"/>
                <w:lang w:val="ru-RU"/>
              </w:rPr>
              <w:t>Транспортная доступность, мин.</w:t>
            </w:r>
          </w:p>
        </w:tc>
        <w:tc>
          <w:tcPr>
            <w:tcW w:w="1560" w:type="dxa"/>
          </w:tcPr>
          <w:p w:rsidR="00B61558" w:rsidRPr="00DD2A54" w:rsidRDefault="00B61558" w:rsidP="005A0CCB">
            <w:pPr>
              <w:pStyle w:val="aff6"/>
              <w:ind w:firstLine="0"/>
              <w:jc w:val="center"/>
              <w:rPr>
                <w:sz w:val="20"/>
                <w:szCs w:val="20"/>
                <w:lang w:val="ru-RU"/>
              </w:rPr>
            </w:pPr>
            <w:r w:rsidRPr="00DD2A54">
              <w:rPr>
                <w:sz w:val="20"/>
                <w:szCs w:val="20"/>
                <w:lang w:val="ru-RU"/>
              </w:rPr>
              <w:t>30</w:t>
            </w:r>
          </w:p>
        </w:tc>
      </w:tr>
      <w:tr w:rsidR="00DD2A54" w:rsidRPr="00DD2A54" w:rsidTr="005A0CCB">
        <w:trPr>
          <w:cantSplit/>
        </w:trPr>
        <w:tc>
          <w:tcPr>
            <w:tcW w:w="1291" w:type="dxa"/>
            <w:vMerge w:val="restart"/>
            <w:shd w:val="clear" w:color="auto" w:fill="F2F2F2" w:themeFill="background1" w:themeFillShade="F2"/>
          </w:tcPr>
          <w:p w:rsidR="00CC7D4D" w:rsidRPr="00DD2A54" w:rsidRDefault="00CC7D4D" w:rsidP="00247A07">
            <w:pPr>
              <w:pStyle w:val="aff6"/>
              <w:ind w:firstLine="0"/>
              <w:jc w:val="left"/>
              <w:rPr>
                <w:sz w:val="20"/>
                <w:szCs w:val="20"/>
                <w:lang w:val="ru-RU"/>
              </w:rPr>
            </w:pPr>
            <w:bookmarkStart w:id="117" w:name="_Hlk508729952"/>
            <w:bookmarkEnd w:id="116"/>
            <w:r w:rsidRPr="00DD2A54">
              <w:rPr>
                <w:sz w:val="20"/>
                <w:szCs w:val="20"/>
                <w:lang w:val="ru-RU"/>
              </w:rPr>
              <w:t>Помещения для культу</w:t>
            </w:r>
            <w:r w:rsidRPr="00DD2A54">
              <w:rPr>
                <w:sz w:val="20"/>
                <w:szCs w:val="20"/>
                <w:lang w:val="ru-RU"/>
              </w:rPr>
              <w:t>р</w:t>
            </w:r>
            <w:r w:rsidRPr="00DD2A54">
              <w:rPr>
                <w:sz w:val="20"/>
                <w:szCs w:val="20"/>
                <w:lang w:val="ru-RU"/>
              </w:rPr>
              <w:t>но-массовой и политико-воспитател</w:t>
            </w:r>
            <w:r w:rsidRPr="00DD2A54">
              <w:rPr>
                <w:sz w:val="20"/>
                <w:szCs w:val="20"/>
                <w:lang w:val="ru-RU"/>
              </w:rPr>
              <w:t>ь</w:t>
            </w:r>
            <w:r w:rsidRPr="00DD2A54">
              <w:rPr>
                <w:sz w:val="20"/>
                <w:szCs w:val="20"/>
                <w:lang w:val="ru-RU"/>
              </w:rPr>
              <w:t>ной работы с населением, досуга и л</w:t>
            </w:r>
            <w:r w:rsidRPr="00DD2A54">
              <w:rPr>
                <w:sz w:val="20"/>
                <w:szCs w:val="20"/>
                <w:lang w:val="ru-RU"/>
              </w:rPr>
              <w:t>ю</w:t>
            </w:r>
            <w:r w:rsidRPr="00DD2A54">
              <w:rPr>
                <w:sz w:val="20"/>
                <w:szCs w:val="20"/>
                <w:lang w:val="ru-RU"/>
              </w:rPr>
              <w:t xml:space="preserve">бительской деятельности </w:t>
            </w:r>
          </w:p>
        </w:tc>
        <w:tc>
          <w:tcPr>
            <w:tcW w:w="3969" w:type="dxa"/>
          </w:tcPr>
          <w:p w:rsidR="00CC7D4D" w:rsidRPr="00DD2A54" w:rsidRDefault="00CC7D4D" w:rsidP="00247A07">
            <w:pPr>
              <w:pStyle w:val="aff6"/>
              <w:ind w:firstLine="0"/>
              <w:jc w:val="left"/>
              <w:rPr>
                <w:sz w:val="20"/>
                <w:szCs w:val="20"/>
                <w:lang w:val="ru-RU"/>
              </w:rPr>
            </w:pPr>
            <w:r w:rsidRPr="00DD2A54">
              <w:rPr>
                <w:sz w:val="20"/>
                <w:szCs w:val="20"/>
                <w:lang w:val="ru-RU"/>
              </w:rPr>
              <w:t>Расчетный показатель минимально допуст</w:t>
            </w:r>
            <w:r w:rsidRPr="00DD2A54">
              <w:rPr>
                <w:sz w:val="20"/>
                <w:szCs w:val="20"/>
                <w:lang w:val="ru-RU"/>
              </w:rPr>
              <w:t>и</w:t>
            </w:r>
            <w:r w:rsidRPr="00DD2A54">
              <w:rPr>
                <w:sz w:val="20"/>
                <w:szCs w:val="20"/>
                <w:lang w:val="ru-RU"/>
              </w:rPr>
              <w:t>мого уровня обеспеченности</w:t>
            </w:r>
          </w:p>
        </w:tc>
        <w:tc>
          <w:tcPr>
            <w:tcW w:w="2552" w:type="dxa"/>
          </w:tcPr>
          <w:p w:rsidR="00CC7D4D" w:rsidRPr="00DD2A54" w:rsidRDefault="00CC7D4D" w:rsidP="005A0CCB">
            <w:pPr>
              <w:pStyle w:val="aff6"/>
              <w:ind w:firstLine="0"/>
              <w:jc w:val="left"/>
              <w:rPr>
                <w:sz w:val="20"/>
                <w:szCs w:val="20"/>
                <w:lang w:val="ru-RU"/>
              </w:rPr>
            </w:pPr>
            <w:r w:rsidRPr="00DD2A54">
              <w:rPr>
                <w:sz w:val="20"/>
                <w:szCs w:val="20"/>
                <w:lang w:val="ru-RU"/>
              </w:rPr>
              <w:t>Площадь пола, м</w:t>
            </w:r>
            <w:r w:rsidRPr="00DD2A54">
              <w:rPr>
                <w:sz w:val="20"/>
                <w:szCs w:val="20"/>
                <w:vertAlign w:val="superscript"/>
                <w:lang w:val="ru-RU"/>
              </w:rPr>
              <w:t>2</w:t>
            </w:r>
            <w:r w:rsidRPr="00DD2A54">
              <w:rPr>
                <w:sz w:val="20"/>
                <w:szCs w:val="20"/>
                <w:lang w:val="ru-RU"/>
              </w:rPr>
              <w:t xml:space="preserve"> на 1000 чел.</w:t>
            </w:r>
          </w:p>
        </w:tc>
        <w:tc>
          <w:tcPr>
            <w:tcW w:w="1560" w:type="dxa"/>
          </w:tcPr>
          <w:p w:rsidR="00CC7D4D" w:rsidRPr="00DD2A54" w:rsidRDefault="00CC7D4D" w:rsidP="005A0CCB">
            <w:pPr>
              <w:pStyle w:val="aff6"/>
              <w:ind w:firstLine="0"/>
              <w:jc w:val="center"/>
              <w:rPr>
                <w:sz w:val="20"/>
                <w:szCs w:val="20"/>
                <w:lang w:val="ru-RU"/>
              </w:rPr>
            </w:pPr>
            <w:r w:rsidRPr="00DD2A54">
              <w:rPr>
                <w:sz w:val="20"/>
                <w:szCs w:val="20"/>
                <w:lang w:val="ru-RU"/>
              </w:rPr>
              <w:t>55</w:t>
            </w:r>
          </w:p>
        </w:tc>
      </w:tr>
      <w:tr w:rsidR="00DD2A54" w:rsidRPr="00DD2A54" w:rsidTr="00247A07">
        <w:trPr>
          <w:cantSplit/>
        </w:trPr>
        <w:tc>
          <w:tcPr>
            <w:tcW w:w="1291" w:type="dxa"/>
            <w:vMerge/>
            <w:shd w:val="clear" w:color="auto" w:fill="F2F2F2" w:themeFill="background1" w:themeFillShade="F2"/>
          </w:tcPr>
          <w:p w:rsidR="00CC7D4D" w:rsidRPr="00DD2A54" w:rsidRDefault="00CC7D4D" w:rsidP="00247A07">
            <w:pPr>
              <w:pStyle w:val="aff6"/>
              <w:ind w:firstLine="0"/>
              <w:jc w:val="left"/>
              <w:rPr>
                <w:sz w:val="20"/>
                <w:szCs w:val="20"/>
                <w:lang w:val="ru-RU"/>
              </w:rPr>
            </w:pPr>
          </w:p>
        </w:tc>
        <w:tc>
          <w:tcPr>
            <w:tcW w:w="3969" w:type="dxa"/>
          </w:tcPr>
          <w:p w:rsidR="00CC7D4D" w:rsidRPr="00DD2A54" w:rsidRDefault="00CC7D4D" w:rsidP="00247A07">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4112" w:type="dxa"/>
            <w:gridSpan w:val="2"/>
          </w:tcPr>
          <w:p w:rsidR="00CC7D4D" w:rsidRPr="00DD2A54" w:rsidRDefault="00CC7D4D" w:rsidP="005A0CCB">
            <w:pPr>
              <w:pStyle w:val="aff6"/>
              <w:ind w:firstLine="0"/>
              <w:jc w:val="center"/>
              <w:rPr>
                <w:sz w:val="20"/>
                <w:szCs w:val="20"/>
                <w:lang w:val="ru-RU"/>
              </w:rPr>
            </w:pPr>
            <w:r w:rsidRPr="00DD2A54">
              <w:rPr>
                <w:sz w:val="20"/>
                <w:szCs w:val="20"/>
                <w:lang w:val="ru-RU"/>
              </w:rPr>
              <w:t>Не нормируется</w:t>
            </w:r>
          </w:p>
        </w:tc>
      </w:tr>
      <w:tr w:rsidR="00DD2A54" w:rsidRPr="00DD2A54" w:rsidTr="005A0CCB">
        <w:trPr>
          <w:cantSplit/>
        </w:trPr>
        <w:tc>
          <w:tcPr>
            <w:tcW w:w="1291" w:type="dxa"/>
            <w:vMerge w:val="restart"/>
            <w:shd w:val="clear" w:color="auto" w:fill="F2F2F2" w:themeFill="background1" w:themeFillShade="F2"/>
          </w:tcPr>
          <w:p w:rsidR="00CC7D4D" w:rsidRPr="00DD2A54" w:rsidRDefault="00CC7D4D" w:rsidP="00247A07">
            <w:pPr>
              <w:pStyle w:val="aff6"/>
              <w:ind w:firstLine="0"/>
              <w:jc w:val="left"/>
              <w:rPr>
                <w:sz w:val="20"/>
                <w:szCs w:val="20"/>
                <w:lang w:val="ru-RU"/>
              </w:rPr>
            </w:pPr>
            <w:r w:rsidRPr="00DD2A54">
              <w:rPr>
                <w:sz w:val="20"/>
                <w:szCs w:val="20"/>
                <w:lang w:val="ru-RU"/>
              </w:rPr>
              <w:lastRenderedPageBreak/>
              <w:t>Танцевальные залы</w:t>
            </w:r>
          </w:p>
        </w:tc>
        <w:tc>
          <w:tcPr>
            <w:tcW w:w="3969" w:type="dxa"/>
          </w:tcPr>
          <w:p w:rsidR="00CC7D4D" w:rsidRPr="00DD2A54" w:rsidRDefault="00CC7D4D" w:rsidP="00247A07">
            <w:pPr>
              <w:pStyle w:val="aff6"/>
              <w:ind w:firstLine="0"/>
              <w:jc w:val="left"/>
              <w:rPr>
                <w:sz w:val="20"/>
                <w:szCs w:val="20"/>
                <w:lang w:val="ru-RU"/>
              </w:rPr>
            </w:pPr>
            <w:r w:rsidRPr="00DD2A54">
              <w:rPr>
                <w:sz w:val="20"/>
                <w:szCs w:val="20"/>
                <w:lang w:val="ru-RU"/>
              </w:rPr>
              <w:t>Расчетный показатель минимально допуст</w:t>
            </w:r>
            <w:r w:rsidRPr="00DD2A54">
              <w:rPr>
                <w:sz w:val="20"/>
                <w:szCs w:val="20"/>
                <w:lang w:val="ru-RU"/>
              </w:rPr>
              <w:t>и</w:t>
            </w:r>
            <w:r w:rsidRPr="00DD2A54">
              <w:rPr>
                <w:sz w:val="20"/>
                <w:szCs w:val="20"/>
                <w:lang w:val="ru-RU"/>
              </w:rPr>
              <w:t>мого уровня обеспеченности</w:t>
            </w:r>
          </w:p>
        </w:tc>
        <w:tc>
          <w:tcPr>
            <w:tcW w:w="2552" w:type="dxa"/>
          </w:tcPr>
          <w:p w:rsidR="00CC7D4D" w:rsidRPr="00DD2A54" w:rsidRDefault="00324482" w:rsidP="00CC7D4D">
            <w:pPr>
              <w:pStyle w:val="aff6"/>
              <w:ind w:firstLine="0"/>
              <w:jc w:val="left"/>
              <w:rPr>
                <w:sz w:val="20"/>
                <w:szCs w:val="20"/>
                <w:lang w:val="ru-RU"/>
              </w:rPr>
            </w:pPr>
            <w:r w:rsidRPr="00DD2A54">
              <w:rPr>
                <w:sz w:val="20"/>
                <w:szCs w:val="20"/>
                <w:lang w:val="ru-RU"/>
              </w:rPr>
              <w:t>Количество мест на 1000 чел.</w:t>
            </w:r>
          </w:p>
        </w:tc>
        <w:tc>
          <w:tcPr>
            <w:tcW w:w="1560" w:type="dxa"/>
          </w:tcPr>
          <w:p w:rsidR="00CC7D4D" w:rsidRPr="00DD2A54" w:rsidRDefault="00CC7D4D" w:rsidP="005A0CCB">
            <w:pPr>
              <w:pStyle w:val="aff6"/>
              <w:ind w:firstLine="0"/>
              <w:jc w:val="center"/>
              <w:rPr>
                <w:sz w:val="20"/>
                <w:szCs w:val="20"/>
                <w:lang w:val="ru-RU"/>
              </w:rPr>
            </w:pPr>
            <w:r w:rsidRPr="00DD2A54">
              <w:rPr>
                <w:sz w:val="20"/>
                <w:szCs w:val="20"/>
                <w:lang w:val="ru-RU"/>
              </w:rPr>
              <w:t>6</w:t>
            </w:r>
          </w:p>
        </w:tc>
      </w:tr>
      <w:tr w:rsidR="00DD2A54" w:rsidRPr="00DD2A54" w:rsidTr="00247A07">
        <w:trPr>
          <w:cantSplit/>
        </w:trPr>
        <w:tc>
          <w:tcPr>
            <w:tcW w:w="1291" w:type="dxa"/>
            <w:vMerge/>
            <w:shd w:val="clear" w:color="auto" w:fill="F2F2F2" w:themeFill="background1" w:themeFillShade="F2"/>
          </w:tcPr>
          <w:p w:rsidR="00CC7D4D" w:rsidRPr="00DD2A54" w:rsidRDefault="00CC7D4D" w:rsidP="00247A07">
            <w:pPr>
              <w:pStyle w:val="aff6"/>
              <w:ind w:firstLine="0"/>
              <w:jc w:val="left"/>
              <w:rPr>
                <w:sz w:val="20"/>
                <w:szCs w:val="20"/>
                <w:lang w:val="ru-RU"/>
              </w:rPr>
            </w:pPr>
          </w:p>
        </w:tc>
        <w:tc>
          <w:tcPr>
            <w:tcW w:w="3969" w:type="dxa"/>
          </w:tcPr>
          <w:p w:rsidR="00CC7D4D" w:rsidRPr="00DD2A54" w:rsidRDefault="00CC7D4D" w:rsidP="00247A07">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4112" w:type="dxa"/>
            <w:gridSpan w:val="2"/>
          </w:tcPr>
          <w:p w:rsidR="00CC7D4D" w:rsidRPr="00DD2A54" w:rsidRDefault="00CC7D4D" w:rsidP="005A0CCB">
            <w:pPr>
              <w:pStyle w:val="aff6"/>
              <w:ind w:firstLine="0"/>
              <w:jc w:val="center"/>
              <w:rPr>
                <w:sz w:val="20"/>
                <w:szCs w:val="20"/>
                <w:lang w:val="ru-RU"/>
              </w:rPr>
            </w:pPr>
            <w:r w:rsidRPr="00DD2A54">
              <w:rPr>
                <w:sz w:val="20"/>
                <w:szCs w:val="20"/>
                <w:lang w:val="ru-RU"/>
              </w:rPr>
              <w:t>Не нормируется</w:t>
            </w:r>
          </w:p>
        </w:tc>
      </w:tr>
      <w:tr w:rsidR="00DD2A54" w:rsidRPr="00DD2A54" w:rsidTr="005A0CCB">
        <w:trPr>
          <w:cantSplit/>
        </w:trPr>
        <w:tc>
          <w:tcPr>
            <w:tcW w:w="1291" w:type="dxa"/>
            <w:vMerge w:val="restart"/>
            <w:shd w:val="clear" w:color="auto" w:fill="F2F2F2" w:themeFill="background1" w:themeFillShade="F2"/>
          </w:tcPr>
          <w:p w:rsidR="00CC7D4D" w:rsidRPr="00DD2A54" w:rsidRDefault="00CC7D4D" w:rsidP="00247A07">
            <w:pPr>
              <w:pStyle w:val="aff6"/>
              <w:ind w:firstLine="0"/>
              <w:jc w:val="left"/>
              <w:rPr>
                <w:sz w:val="20"/>
                <w:szCs w:val="20"/>
                <w:lang w:val="ru-RU"/>
              </w:rPr>
            </w:pPr>
            <w:r w:rsidRPr="00DD2A54">
              <w:rPr>
                <w:sz w:val="20"/>
                <w:szCs w:val="20"/>
                <w:lang w:val="ru-RU"/>
              </w:rPr>
              <w:t>Концертные залы</w:t>
            </w:r>
          </w:p>
        </w:tc>
        <w:tc>
          <w:tcPr>
            <w:tcW w:w="3969" w:type="dxa"/>
          </w:tcPr>
          <w:p w:rsidR="00CC7D4D" w:rsidRPr="00DD2A54" w:rsidRDefault="00CC7D4D" w:rsidP="00247A07">
            <w:pPr>
              <w:pStyle w:val="aff6"/>
              <w:ind w:firstLine="0"/>
              <w:jc w:val="left"/>
              <w:rPr>
                <w:sz w:val="20"/>
                <w:szCs w:val="20"/>
                <w:lang w:val="ru-RU"/>
              </w:rPr>
            </w:pPr>
            <w:r w:rsidRPr="00DD2A54">
              <w:rPr>
                <w:sz w:val="20"/>
                <w:szCs w:val="20"/>
                <w:lang w:val="ru-RU"/>
              </w:rPr>
              <w:t>Расчетный показатель минимально допуст</w:t>
            </w:r>
            <w:r w:rsidRPr="00DD2A54">
              <w:rPr>
                <w:sz w:val="20"/>
                <w:szCs w:val="20"/>
                <w:lang w:val="ru-RU"/>
              </w:rPr>
              <w:t>и</w:t>
            </w:r>
            <w:r w:rsidRPr="00DD2A54">
              <w:rPr>
                <w:sz w:val="20"/>
                <w:szCs w:val="20"/>
                <w:lang w:val="ru-RU"/>
              </w:rPr>
              <w:t>мого уровня обеспеченности</w:t>
            </w:r>
          </w:p>
        </w:tc>
        <w:tc>
          <w:tcPr>
            <w:tcW w:w="2552" w:type="dxa"/>
          </w:tcPr>
          <w:p w:rsidR="00CC7D4D" w:rsidRPr="00DD2A54" w:rsidRDefault="00CC7D4D" w:rsidP="00324482">
            <w:pPr>
              <w:pStyle w:val="aff6"/>
              <w:ind w:firstLine="0"/>
              <w:jc w:val="left"/>
              <w:rPr>
                <w:sz w:val="20"/>
                <w:szCs w:val="20"/>
                <w:lang w:val="ru-RU"/>
              </w:rPr>
            </w:pPr>
            <w:r w:rsidRPr="00DD2A54">
              <w:rPr>
                <w:sz w:val="20"/>
                <w:szCs w:val="20"/>
                <w:lang w:val="ru-RU"/>
              </w:rPr>
              <w:t>Количество мест</w:t>
            </w:r>
            <w:r w:rsidR="00324482" w:rsidRPr="00DD2A54">
              <w:rPr>
                <w:sz w:val="20"/>
                <w:szCs w:val="20"/>
                <w:lang w:val="ru-RU"/>
              </w:rPr>
              <w:t xml:space="preserve"> на 1000</w:t>
            </w:r>
            <w:r w:rsidRPr="00DD2A54">
              <w:rPr>
                <w:sz w:val="20"/>
                <w:szCs w:val="20"/>
                <w:lang w:val="ru-RU"/>
              </w:rPr>
              <w:t xml:space="preserve"> чел.</w:t>
            </w:r>
          </w:p>
        </w:tc>
        <w:tc>
          <w:tcPr>
            <w:tcW w:w="1560" w:type="dxa"/>
          </w:tcPr>
          <w:p w:rsidR="00CC7D4D" w:rsidRPr="00DD2A54" w:rsidRDefault="00CC7D4D" w:rsidP="005A0CCB">
            <w:pPr>
              <w:pStyle w:val="aff6"/>
              <w:ind w:firstLine="0"/>
              <w:jc w:val="center"/>
              <w:rPr>
                <w:sz w:val="20"/>
                <w:szCs w:val="20"/>
                <w:lang w:val="ru-RU"/>
              </w:rPr>
            </w:pPr>
            <w:r w:rsidRPr="00DD2A54">
              <w:rPr>
                <w:sz w:val="20"/>
                <w:szCs w:val="20"/>
                <w:lang w:val="ru-RU"/>
              </w:rPr>
              <w:t>4</w:t>
            </w:r>
          </w:p>
        </w:tc>
      </w:tr>
      <w:tr w:rsidR="00DD2A54" w:rsidRPr="00DD2A54" w:rsidTr="00247A07">
        <w:trPr>
          <w:cantSplit/>
        </w:trPr>
        <w:tc>
          <w:tcPr>
            <w:tcW w:w="1291" w:type="dxa"/>
            <w:vMerge/>
            <w:shd w:val="clear" w:color="auto" w:fill="F2F2F2" w:themeFill="background1" w:themeFillShade="F2"/>
          </w:tcPr>
          <w:p w:rsidR="00CC7D4D" w:rsidRPr="00DD2A54" w:rsidRDefault="00CC7D4D" w:rsidP="00247A07">
            <w:pPr>
              <w:pStyle w:val="aff6"/>
              <w:ind w:firstLine="0"/>
              <w:jc w:val="left"/>
              <w:rPr>
                <w:sz w:val="20"/>
                <w:szCs w:val="20"/>
                <w:lang w:val="ru-RU"/>
              </w:rPr>
            </w:pPr>
          </w:p>
        </w:tc>
        <w:tc>
          <w:tcPr>
            <w:tcW w:w="3969" w:type="dxa"/>
          </w:tcPr>
          <w:p w:rsidR="00CC7D4D" w:rsidRPr="00DD2A54" w:rsidRDefault="00CC7D4D" w:rsidP="00247A07">
            <w:pPr>
              <w:pStyle w:val="aff6"/>
              <w:ind w:firstLine="0"/>
              <w:jc w:val="left"/>
              <w:rPr>
                <w:sz w:val="20"/>
                <w:szCs w:val="20"/>
                <w:lang w:val="ru-RU"/>
              </w:rPr>
            </w:pPr>
            <w:r w:rsidRPr="00DD2A54">
              <w:rPr>
                <w:sz w:val="20"/>
                <w:szCs w:val="20"/>
                <w:lang w:val="ru-RU"/>
              </w:rPr>
              <w:t>Расчетный показатель максимально допуст</w:t>
            </w:r>
            <w:r w:rsidRPr="00DD2A54">
              <w:rPr>
                <w:sz w:val="20"/>
                <w:szCs w:val="20"/>
                <w:lang w:val="ru-RU"/>
              </w:rPr>
              <w:t>и</w:t>
            </w:r>
            <w:r w:rsidRPr="00DD2A54">
              <w:rPr>
                <w:sz w:val="20"/>
                <w:szCs w:val="20"/>
                <w:lang w:val="ru-RU"/>
              </w:rPr>
              <w:t>мого уровня территориальной доступности</w:t>
            </w:r>
          </w:p>
        </w:tc>
        <w:tc>
          <w:tcPr>
            <w:tcW w:w="4112" w:type="dxa"/>
            <w:gridSpan w:val="2"/>
          </w:tcPr>
          <w:p w:rsidR="00CC7D4D" w:rsidRPr="00DD2A54" w:rsidRDefault="00CC7D4D" w:rsidP="005A0CCB">
            <w:pPr>
              <w:pStyle w:val="aff6"/>
              <w:ind w:firstLine="0"/>
              <w:jc w:val="center"/>
              <w:rPr>
                <w:sz w:val="20"/>
                <w:szCs w:val="20"/>
                <w:lang w:val="ru-RU"/>
              </w:rPr>
            </w:pPr>
            <w:r w:rsidRPr="00DD2A54">
              <w:rPr>
                <w:sz w:val="20"/>
                <w:szCs w:val="20"/>
                <w:lang w:val="ru-RU"/>
              </w:rPr>
              <w:t>Не нормируется</w:t>
            </w:r>
          </w:p>
        </w:tc>
      </w:tr>
      <w:tr w:rsidR="00DD2A54" w:rsidRPr="00DD2A54" w:rsidTr="005A0CCB">
        <w:trPr>
          <w:cantSplit/>
        </w:trPr>
        <w:tc>
          <w:tcPr>
            <w:tcW w:w="9372" w:type="dxa"/>
            <w:gridSpan w:val="4"/>
            <w:shd w:val="clear" w:color="auto" w:fill="F2F2F2" w:themeFill="background1" w:themeFillShade="F2"/>
          </w:tcPr>
          <w:p w:rsidR="00CC7D4D" w:rsidRPr="00DD2A54" w:rsidRDefault="00CC7D4D" w:rsidP="005A0CCB">
            <w:pPr>
              <w:pStyle w:val="Default"/>
              <w:jc w:val="both"/>
              <w:rPr>
                <w:b/>
                <w:color w:val="auto"/>
                <w:sz w:val="20"/>
                <w:szCs w:val="20"/>
              </w:rPr>
            </w:pPr>
            <w:r w:rsidRPr="00DD2A54">
              <w:rPr>
                <w:b/>
                <w:color w:val="auto"/>
                <w:sz w:val="20"/>
                <w:szCs w:val="20"/>
              </w:rPr>
              <w:t>Примечание:</w:t>
            </w:r>
          </w:p>
          <w:p w:rsidR="00CC7D4D" w:rsidRPr="00DD2A54" w:rsidRDefault="00CC7D4D" w:rsidP="005A0CCB">
            <w:pPr>
              <w:pStyle w:val="aff6"/>
              <w:ind w:firstLine="0"/>
              <w:jc w:val="left"/>
              <w:rPr>
                <w:sz w:val="20"/>
                <w:szCs w:val="20"/>
                <w:lang w:val="ru-RU"/>
              </w:rPr>
            </w:pPr>
            <w:r w:rsidRPr="00DD2A54">
              <w:rPr>
                <w:sz w:val="20"/>
                <w:szCs w:val="20"/>
                <w:lang w:val="ru-RU"/>
              </w:rPr>
              <w:t>1.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rsidR="00A64C3A" w:rsidRPr="00DD2A54" w:rsidRDefault="00B50753" w:rsidP="0057385A">
      <w:pPr>
        <w:pStyle w:val="20"/>
        <w:numPr>
          <w:ilvl w:val="1"/>
          <w:numId w:val="13"/>
        </w:numPr>
        <w:ind w:left="0" w:firstLine="0"/>
      </w:pPr>
      <w:bookmarkStart w:id="118" w:name="_Toc514157086"/>
      <w:bookmarkStart w:id="119" w:name="OLE_LINK948"/>
      <w:bookmarkEnd w:id="101"/>
      <w:bookmarkEnd w:id="102"/>
      <w:bookmarkEnd w:id="103"/>
      <w:bookmarkEnd w:id="104"/>
      <w:bookmarkEnd w:id="105"/>
      <w:bookmarkEnd w:id="106"/>
      <w:bookmarkEnd w:id="107"/>
      <w:bookmarkEnd w:id="117"/>
      <w:r w:rsidRPr="00DD2A54">
        <w:t xml:space="preserve">Объекты местного значения </w:t>
      </w:r>
      <w:r w:rsidR="00566271" w:rsidRPr="00DD2A54">
        <w:t xml:space="preserve">городского </w:t>
      </w:r>
      <w:r w:rsidR="000B4A8C" w:rsidRPr="00DD2A54">
        <w:t>поселения</w:t>
      </w:r>
      <w:r w:rsidR="00A64C3A" w:rsidRPr="00DD2A54">
        <w:t xml:space="preserve"> в области </w:t>
      </w:r>
      <w:bookmarkStart w:id="120" w:name="OLE_LINK1059"/>
      <w:bookmarkStart w:id="121" w:name="OLE_LINK1060"/>
      <w:bookmarkStart w:id="122" w:name="OLE_LINK1061"/>
      <w:r w:rsidR="00A64C3A" w:rsidRPr="00DD2A54">
        <w:t xml:space="preserve">благоустройства и озеленения территории </w:t>
      </w:r>
      <w:r w:rsidR="00C579BC" w:rsidRPr="00DD2A54">
        <w:t xml:space="preserve">городского </w:t>
      </w:r>
      <w:r w:rsidR="000B4A8C" w:rsidRPr="00DD2A54">
        <w:t>поселения</w:t>
      </w:r>
      <w:bookmarkEnd w:id="118"/>
      <w:bookmarkEnd w:id="120"/>
      <w:bookmarkEnd w:id="121"/>
      <w:bookmarkEnd w:id="122"/>
    </w:p>
    <w:p w:rsidR="00922C9D" w:rsidRPr="00DD2A54" w:rsidRDefault="005B7032" w:rsidP="00922C9D">
      <w:pPr>
        <w:spacing w:before="120"/>
        <w:jc w:val="right"/>
        <w:rPr>
          <w:b/>
          <w:i/>
        </w:rPr>
      </w:pPr>
      <w:bookmarkStart w:id="123" w:name="OLE_LINK1099"/>
      <w:r w:rsidRPr="00DD2A54">
        <w:rPr>
          <w:b/>
          <w:i/>
        </w:rPr>
        <w:t xml:space="preserve">Таблица </w:t>
      </w:r>
      <w:r w:rsidR="007129EC" w:rsidRPr="00DD2A54">
        <w:rPr>
          <w:b/>
          <w:i/>
        </w:rPr>
        <w:t>1.</w:t>
      </w:r>
      <w:r w:rsidR="000C11CD" w:rsidRPr="00DD2A54">
        <w:rPr>
          <w:b/>
          <w:i/>
        </w:rPr>
        <w:t>9</w:t>
      </w:r>
    </w:p>
    <w:p w:rsidR="00922C9D" w:rsidRPr="00DD2A54" w:rsidRDefault="00F85F23" w:rsidP="00922C9D">
      <w:pPr>
        <w:spacing w:after="120"/>
        <w:ind w:firstLine="0"/>
        <w:jc w:val="center"/>
        <w:rPr>
          <w:b/>
          <w:i/>
        </w:rPr>
      </w:pPr>
      <w:r w:rsidRPr="00DD2A54">
        <w:rPr>
          <w:b/>
          <w:i/>
        </w:rPr>
        <w:t xml:space="preserve">Расчетные показатели, устанавливаемые для объектов </w:t>
      </w:r>
      <w:r w:rsidR="00B50753" w:rsidRPr="00DD2A54">
        <w:rPr>
          <w:b/>
          <w:i/>
        </w:rPr>
        <w:t xml:space="preserve">местного значения </w:t>
      </w:r>
      <w:r w:rsidR="00566271" w:rsidRPr="00DD2A54">
        <w:rPr>
          <w:b/>
          <w:i/>
        </w:rPr>
        <w:t xml:space="preserve">городского </w:t>
      </w:r>
      <w:r w:rsidR="000B4A8C" w:rsidRPr="00DD2A54">
        <w:rPr>
          <w:b/>
          <w:i/>
        </w:rPr>
        <w:t>поселения</w:t>
      </w:r>
      <w:r w:rsidR="00B50753" w:rsidRPr="00DD2A54">
        <w:rPr>
          <w:b/>
          <w:i/>
        </w:rPr>
        <w:t xml:space="preserve"> </w:t>
      </w:r>
      <w:r w:rsidR="00922C9D" w:rsidRPr="00DD2A54">
        <w:rPr>
          <w:b/>
          <w:i/>
        </w:rPr>
        <w:t xml:space="preserve">в области благоустройства и озеленения территории </w:t>
      </w:r>
      <w:r w:rsidR="00C579BC" w:rsidRPr="00DD2A54">
        <w:rPr>
          <w:b/>
          <w:i/>
        </w:rPr>
        <w:t xml:space="preserve">городского </w:t>
      </w:r>
      <w:r w:rsidR="000B4A8C" w:rsidRPr="00DD2A54">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835"/>
        <w:gridCol w:w="1984"/>
        <w:gridCol w:w="1843"/>
        <w:gridCol w:w="709"/>
      </w:tblGrid>
      <w:tr w:rsidR="00DD2A54" w:rsidRPr="00DD2A54" w:rsidTr="00AC6AEC">
        <w:trPr>
          <w:cantSplit/>
          <w:tblHeader/>
        </w:trPr>
        <w:tc>
          <w:tcPr>
            <w:tcW w:w="2013" w:type="dxa"/>
            <w:shd w:val="clear" w:color="auto" w:fill="D9D9D9" w:themeFill="background1" w:themeFillShade="D9"/>
          </w:tcPr>
          <w:p w:rsidR="004E2F06" w:rsidRPr="00DD2A54" w:rsidRDefault="004E2F06" w:rsidP="005568E9">
            <w:pPr>
              <w:pStyle w:val="aff6"/>
              <w:ind w:firstLine="0"/>
              <w:jc w:val="center"/>
              <w:rPr>
                <w:b/>
                <w:i/>
                <w:sz w:val="20"/>
                <w:szCs w:val="20"/>
                <w:lang w:val="ru-RU"/>
              </w:rPr>
            </w:pPr>
            <w:bookmarkStart w:id="124" w:name="OLE_LINK507"/>
            <w:bookmarkStart w:id="125" w:name="OLE_LINK508"/>
            <w:bookmarkStart w:id="126" w:name="OLE_LINK155"/>
            <w:bookmarkStart w:id="127" w:name="OLE_LINK156"/>
            <w:r w:rsidRPr="00DD2A54">
              <w:rPr>
                <w:b/>
                <w:i/>
                <w:sz w:val="20"/>
                <w:szCs w:val="20"/>
                <w:lang w:val="ru-RU"/>
              </w:rPr>
              <w:t>Наименование вида объекта</w:t>
            </w:r>
          </w:p>
        </w:tc>
        <w:tc>
          <w:tcPr>
            <w:tcW w:w="2835" w:type="dxa"/>
            <w:shd w:val="clear" w:color="auto" w:fill="D9D9D9" w:themeFill="background1" w:themeFillShade="D9"/>
          </w:tcPr>
          <w:p w:rsidR="004E2F06" w:rsidRPr="00DD2A54" w:rsidRDefault="004E2F06" w:rsidP="005568E9">
            <w:pPr>
              <w:pStyle w:val="aff6"/>
              <w:ind w:firstLine="0"/>
              <w:jc w:val="center"/>
              <w:rPr>
                <w:b/>
                <w:i/>
                <w:sz w:val="20"/>
                <w:szCs w:val="20"/>
                <w:lang w:val="ru-RU"/>
              </w:rPr>
            </w:pPr>
            <w:r w:rsidRPr="00DD2A54">
              <w:rPr>
                <w:b/>
                <w:i/>
                <w:sz w:val="20"/>
                <w:szCs w:val="20"/>
                <w:lang w:val="ru-RU"/>
              </w:rPr>
              <w:t>Тип расчетного показателя</w:t>
            </w:r>
          </w:p>
        </w:tc>
        <w:tc>
          <w:tcPr>
            <w:tcW w:w="1984" w:type="dxa"/>
            <w:shd w:val="clear" w:color="auto" w:fill="D9D9D9" w:themeFill="background1" w:themeFillShade="D9"/>
          </w:tcPr>
          <w:p w:rsidR="004E2F06" w:rsidRPr="00DD2A54" w:rsidRDefault="004E2F06" w:rsidP="005568E9">
            <w:pPr>
              <w:pStyle w:val="aff6"/>
              <w:ind w:firstLine="0"/>
              <w:jc w:val="center"/>
              <w:rPr>
                <w:b/>
                <w:i/>
                <w:sz w:val="20"/>
                <w:szCs w:val="20"/>
                <w:lang w:val="ru-RU"/>
              </w:rPr>
            </w:pPr>
            <w:r w:rsidRPr="00DD2A54">
              <w:rPr>
                <w:b/>
                <w:i/>
                <w:sz w:val="20"/>
                <w:szCs w:val="20"/>
                <w:lang w:val="ru-RU"/>
              </w:rPr>
              <w:t>Наименование ра</w:t>
            </w:r>
            <w:r w:rsidRPr="00DD2A54">
              <w:rPr>
                <w:b/>
                <w:i/>
                <w:sz w:val="20"/>
                <w:szCs w:val="20"/>
                <w:lang w:val="ru-RU"/>
              </w:rPr>
              <w:t>с</w:t>
            </w:r>
            <w:r w:rsidRPr="00DD2A54">
              <w:rPr>
                <w:b/>
                <w:i/>
                <w:sz w:val="20"/>
                <w:szCs w:val="20"/>
                <w:lang w:val="ru-RU"/>
              </w:rPr>
              <w:t>четного показателя, единица измерения</w:t>
            </w:r>
          </w:p>
        </w:tc>
        <w:tc>
          <w:tcPr>
            <w:tcW w:w="2552" w:type="dxa"/>
            <w:gridSpan w:val="2"/>
            <w:shd w:val="clear" w:color="auto" w:fill="D9D9D9" w:themeFill="background1" w:themeFillShade="D9"/>
          </w:tcPr>
          <w:p w:rsidR="004E2F06" w:rsidRPr="00DD2A54" w:rsidRDefault="004E2F06" w:rsidP="005568E9">
            <w:pPr>
              <w:pStyle w:val="aff6"/>
              <w:ind w:firstLine="0"/>
              <w:jc w:val="center"/>
              <w:rPr>
                <w:b/>
                <w:i/>
                <w:sz w:val="20"/>
                <w:szCs w:val="20"/>
                <w:lang w:val="ru-RU"/>
              </w:rPr>
            </w:pPr>
            <w:r w:rsidRPr="00DD2A54">
              <w:rPr>
                <w:b/>
                <w:i/>
                <w:sz w:val="20"/>
                <w:szCs w:val="20"/>
                <w:lang w:val="ru-RU"/>
              </w:rPr>
              <w:t>Значение расчетного пок</w:t>
            </w:r>
            <w:r w:rsidRPr="00DD2A54">
              <w:rPr>
                <w:b/>
                <w:i/>
                <w:sz w:val="20"/>
                <w:szCs w:val="20"/>
                <w:lang w:val="ru-RU"/>
              </w:rPr>
              <w:t>а</w:t>
            </w:r>
            <w:r w:rsidRPr="00DD2A54">
              <w:rPr>
                <w:b/>
                <w:i/>
                <w:sz w:val="20"/>
                <w:szCs w:val="20"/>
                <w:lang w:val="ru-RU"/>
              </w:rPr>
              <w:t>зателя</w:t>
            </w:r>
          </w:p>
        </w:tc>
      </w:tr>
      <w:tr w:rsidR="00DD2A54" w:rsidRPr="00DD2A54" w:rsidTr="00AC6AEC">
        <w:trPr>
          <w:cantSplit/>
        </w:trPr>
        <w:tc>
          <w:tcPr>
            <w:tcW w:w="2013" w:type="dxa"/>
            <w:vMerge w:val="restart"/>
            <w:shd w:val="clear" w:color="auto" w:fill="F2F2F2" w:themeFill="background1" w:themeFillShade="F2"/>
          </w:tcPr>
          <w:p w:rsidR="00AC6AEC" w:rsidRPr="00DD2A54" w:rsidRDefault="00AC6AEC" w:rsidP="008C4A94">
            <w:pPr>
              <w:pStyle w:val="aff6"/>
              <w:ind w:firstLine="0"/>
              <w:jc w:val="left"/>
              <w:rPr>
                <w:sz w:val="20"/>
                <w:szCs w:val="20"/>
                <w:lang w:val="ru-RU"/>
              </w:rPr>
            </w:pPr>
            <w:r w:rsidRPr="00DD2A54">
              <w:rPr>
                <w:sz w:val="20"/>
                <w:szCs w:val="20"/>
                <w:lang w:val="ru-RU"/>
              </w:rPr>
              <w:t>Озелененные террит</w:t>
            </w:r>
            <w:r w:rsidRPr="00DD2A54">
              <w:rPr>
                <w:sz w:val="20"/>
                <w:szCs w:val="20"/>
                <w:lang w:val="ru-RU"/>
              </w:rPr>
              <w:t>о</w:t>
            </w:r>
            <w:r w:rsidRPr="00DD2A54">
              <w:rPr>
                <w:sz w:val="20"/>
                <w:szCs w:val="20"/>
                <w:lang w:val="ru-RU"/>
              </w:rPr>
              <w:t>рии общего пользов</w:t>
            </w:r>
            <w:r w:rsidRPr="00DD2A54">
              <w:rPr>
                <w:sz w:val="20"/>
                <w:szCs w:val="20"/>
                <w:lang w:val="ru-RU"/>
              </w:rPr>
              <w:t>а</w:t>
            </w:r>
            <w:r w:rsidRPr="00DD2A54">
              <w:rPr>
                <w:sz w:val="20"/>
                <w:szCs w:val="20"/>
                <w:lang w:val="ru-RU"/>
              </w:rPr>
              <w:t>ния</w:t>
            </w:r>
          </w:p>
        </w:tc>
        <w:tc>
          <w:tcPr>
            <w:tcW w:w="2835" w:type="dxa"/>
            <w:vMerge w:val="restart"/>
          </w:tcPr>
          <w:p w:rsidR="00AC6AEC" w:rsidRPr="00DD2A54" w:rsidRDefault="00AC6AEC" w:rsidP="008C4A94">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1984" w:type="dxa"/>
            <w:vMerge w:val="restart"/>
          </w:tcPr>
          <w:p w:rsidR="00AC6AEC" w:rsidRPr="00DD2A54" w:rsidRDefault="00AC6AEC" w:rsidP="00566271">
            <w:pPr>
              <w:pStyle w:val="aff6"/>
              <w:ind w:firstLine="0"/>
              <w:jc w:val="left"/>
              <w:rPr>
                <w:sz w:val="20"/>
                <w:szCs w:val="20"/>
                <w:lang w:val="ru-RU"/>
              </w:rPr>
            </w:pPr>
            <w:r w:rsidRPr="00DD2A54">
              <w:rPr>
                <w:sz w:val="20"/>
                <w:szCs w:val="20"/>
                <w:lang w:val="ru-RU"/>
              </w:rPr>
              <w:t xml:space="preserve">Площадь территории, </w:t>
            </w:r>
            <w:bookmarkStart w:id="128" w:name="OLE_LINK573"/>
            <w:bookmarkStart w:id="129" w:name="OLE_LINK574"/>
            <w:bookmarkStart w:id="130" w:name="OLE_LINK575"/>
            <w:r w:rsidRPr="00DD2A54">
              <w:rPr>
                <w:sz w:val="20"/>
                <w:szCs w:val="20"/>
                <w:lang w:val="ru-RU"/>
              </w:rPr>
              <w:t>м</w:t>
            </w:r>
            <w:r w:rsidRPr="00DD2A54">
              <w:rPr>
                <w:sz w:val="20"/>
                <w:szCs w:val="20"/>
                <w:vertAlign w:val="superscript"/>
                <w:lang w:val="ru-RU"/>
              </w:rPr>
              <w:t>2</w:t>
            </w:r>
            <w:r w:rsidRPr="00DD2A54">
              <w:rPr>
                <w:sz w:val="20"/>
                <w:szCs w:val="20"/>
                <w:lang w:val="ru-RU"/>
              </w:rPr>
              <w:t>/чел.</w:t>
            </w:r>
            <w:bookmarkEnd w:id="128"/>
            <w:bookmarkEnd w:id="129"/>
            <w:bookmarkEnd w:id="130"/>
          </w:p>
        </w:tc>
        <w:tc>
          <w:tcPr>
            <w:tcW w:w="1843" w:type="dxa"/>
          </w:tcPr>
          <w:p w:rsidR="00AC6AEC" w:rsidRPr="00DD2A54" w:rsidRDefault="00AC6AEC" w:rsidP="007D0F7B">
            <w:pPr>
              <w:pStyle w:val="aff6"/>
              <w:ind w:firstLine="0"/>
              <w:jc w:val="left"/>
              <w:rPr>
                <w:sz w:val="20"/>
                <w:szCs w:val="20"/>
                <w:lang w:val="ru-RU"/>
              </w:rPr>
            </w:pPr>
            <w:r w:rsidRPr="00DD2A54">
              <w:rPr>
                <w:sz w:val="20"/>
                <w:szCs w:val="20"/>
                <w:lang w:val="ru-RU"/>
              </w:rPr>
              <w:t>для городского н.п. (</w:t>
            </w:r>
            <w:r w:rsidR="00D40730" w:rsidRPr="00DD2A54">
              <w:rPr>
                <w:sz w:val="20"/>
                <w:szCs w:val="20"/>
                <w:lang w:val="ru-RU"/>
              </w:rPr>
              <w:t>г.</w:t>
            </w:r>
            <w:r w:rsidR="002A03A3" w:rsidRPr="00DD2A54">
              <w:rPr>
                <w:sz w:val="20"/>
                <w:szCs w:val="20"/>
                <w:lang w:val="ru-RU"/>
              </w:rPr>
              <w:t xml:space="preserve"> </w:t>
            </w:r>
            <w:r w:rsidR="007D0F7B" w:rsidRPr="00DD2A54">
              <w:rPr>
                <w:sz w:val="20"/>
                <w:szCs w:val="20"/>
                <w:lang w:val="ru-RU"/>
              </w:rPr>
              <w:t>Хвалынск</w:t>
            </w:r>
            <w:r w:rsidRPr="00DD2A54">
              <w:rPr>
                <w:sz w:val="20"/>
                <w:szCs w:val="20"/>
                <w:lang w:val="ru-RU"/>
              </w:rPr>
              <w:t>)</w:t>
            </w:r>
          </w:p>
        </w:tc>
        <w:tc>
          <w:tcPr>
            <w:tcW w:w="709" w:type="dxa"/>
          </w:tcPr>
          <w:p w:rsidR="00AC6AEC" w:rsidRPr="00DD2A54" w:rsidRDefault="00AC6AEC" w:rsidP="005568E9">
            <w:pPr>
              <w:pStyle w:val="aff6"/>
              <w:ind w:firstLine="0"/>
              <w:jc w:val="center"/>
              <w:rPr>
                <w:sz w:val="20"/>
                <w:szCs w:val="20"/>
                <w:lang w:val="ru-RU"/>
              </w:rPr>
            </w:pPr>
            <w:r w:rsidRPr="00DD2A54">
              <w:rPr>
                <w:sz w:val="20"/>
                <w:szCs w:val="20"/>
                <w:lang w:val="ru-RU"/>
              </w:rPr>
              <w:t>10</w:t>
            </w:r>
          </w:p>
        </w:tc>
      </w:tr>
      <w:tr w:rsidR="00DD2A54" w:rsidRPr="00DD2A54" w:rsidTr="00AC6AEC">
        <w:trPr>
          <w:cantSplit/>
        </w:trPr>
        <w:tc>
          <w:tcPr>
            <w:tcW w:w="2013" w:type="dxa"/>
            <w:vMerge/>
            <w:shd w:val="clear" w:color="auto" w:fill="F2F2F2" w:themeFill="background1" w:themeFillShade="F2"/>
          </w:tcPr>
          <w:p w:rsidR="00AC6AEC" w:rsidRPr="00DD2A54" w:rsidRDefault="00AC6AEC" w:rsidP="008C4A94">
            <w:pPr>
              <w:pStyle w:val="aff6"/>
              <w:ind w:firstLine="0"/>
              <w:jc w:val="left"/>
              <w:rPr>
                <w:sz w:val="20"/>
                <w:szCs w:val="20"/>
                <w:lang w:val="ru-RU"/>
              </w:rPr>
            </w:pPr>
          </w:p>
        </w:tc>
        <w:tc>
          <w:tcPr>
            <w:tcW w:w="2835" w:type="dxa"/>
            <w:vMerge/>
          </w:tcPr>
          <w:p w:rsidR="00AC6AEC" w:rsidRPr="00DD2A54" w:rsidRDefault="00AC6AEC" w:rsidP="008C4A94">
            <w:pPr>
              <w:pStyle w:val="aff6"/>
              <w:ind w:firstLine="0"/>
              <w:jc w:val="left"/>
              <w:rPr>
                <w:sz w:val="20"/>
                <w:szCs w:val="20"/>
                <w:lang w:val="ru-RU"/>
              </w:rPr>
            </w:pPr>
          </w:p>
        </w:tc>
        <w:tc>
          <w:tcPr>
            <w:tcW w:w="1984" w:type="dxa"/>
            <w:vMerge/>
          </w:tcPr>
          <w:p w:rsidR="00AC6AEC" w:rsidRPr="00DD2A54" w:rsidRDefault="00AC6AEC" w:rsidP="00566271">
            <w:pPr>
              <w:pStyle w:val="aff6"/>
              <w:ind w:firstLine="0"/>
              <w:jc w:val="left"/>
              <w:rPr>
                <w:sz w:val="20"/>
                <w:szCs w:val="20"/>
                <w:lang w:val="ru-RU"/>
              </w:rPr>
            </w:pPr>
          </w:p>
        </w:tc>
        <w:tc>
          <w:tcPr>
            <w:tcW w:w="1843" w:type="dxa"/>
          </w:tcPr>
          <w:p w:rsidR="00AC6AEC" w:rsidRPr="00DD2A54" w:rsidRDefault="00AC6AEC" w:rsidP="00D40730">
            <w:pPr>
              <w:pStyle w:val="aff6"/>
              <w:ind w:firstLine="0"/>
              <w:jc w:val="left"/>
              <w:rPr>
                <w:sz w:val="20"/>
                <w:szCs w:val="20"/>
                <w:lang w:val="ru-RU"/>
              </w:rPr>
            </w:pPr>
            <w:bookmarkStart w:id="131" w:name="OLE_LINK101"/>
            <w:bookmarkStart w:id="132" w:name="OLE_LINK102"/>
            <w:bookmarkStart w:id="133" w:name="OLE_LINK103"/>
            <w:r w:rsidRPr="00DD2A54">
              <w:rPr>
                <w:sz w:val="20"/>
                <w:szCs w:val="20"/>
                <w:lang w:val="ru-RU"/>
              </w:rPr>
              <w:t>для сельск</w:t>
            </w:r>
            <w:r w:rsidR="00D40730" w:rsidRPr="00DD2A54">
              <w:rPr>
                <w:sz w:val="20"/>
                <w:szCs w:val="20"/>
                <w:lang w:val="ru-RU"/>
              </w:rPr>
              <w:t>их</w:t>
            </w:r>
            <w:r w:rsidRPr="00DD2A54">
              <w:rPr>
                <w:sz w:val="20"/>
                <w:szCs w:val="20"/>
                <w:lang w:val="ru-RU"/>
              </w:rPr>
              <w:t xml:space="preserve"> н.п.</w:t>
            </w:r>
            <w:bookmarkEnd w:id="131"/>
            <w:bookmarkEnd w:id="132"/>
            <w:bookmarkEnd w:id="133"/>
          </w:p>
        </w:tc>
        <w:tc>
          <w:tcPr>
            <w:tcW w:w="709" w:type="dxa"/>
          </w:tcPr>
          <w:p w:rsidR="00AC6AEC" w:rsidRPr="00DD2A54" w:rsidRDefault="00AC6AEC" w:rsidP="005568E9">
            <w:pPr>
              <w:pStyle w:val="aff6"/>
              <w:ind w:firstLine="0"/>
              <w:jc w:val="center"/>
              <w:rPr>
                <w:sz w:val="20"/>
                <w:szCs w:val="20"/>
                <w:lang w:val="ru-RU"/>
              </w:rPr>
            </w:pPr>
            <w:r w:rsidRPr="00DD2A54">
              <w:rPr>
                <w:sz w:val="20"/>
                <w:szCs w:val="20"/>
                <w:lang w:val="ru-RU"/>
              </w:rPr>
              <w:t>12</w:t>
            </w:r>
          </w:p>
        </w:tc>
      </w:tr>
      <w:tr w:rsidR="00DD2A54" w:rsidRPr="00DD2A54" w:rsidTr="00AC6AEC">
        <w:trPr>
          <w:cantSplit/>
        </w:trPr>
        <w:tc>
          <w:tcPr>
            <w:tcW w:w="2013" w:type="dxa"/>
            <w:vMerge/>
            <w:shd w:val="clear" w:color="auto" w:fill="F2F2F2" w:themeFill="background1" w:themeFillShade="F2"/>
          </w:tcPr>
          <w:p w:rsidR="00AC6AEC" w:rsidRPr="00DD2A54" w:rsidRDefault="00AC6AEC" w:rsidP="008C4A94">
            <w:pPr>
              <w:pStyle w:val="aff6"/>
              <w:ind w:firstLine="0"/>
              <w:jc w:val="left"/>
              <w:rPr>
                <w:sz w:val="20"/>
                <w:szCs w:val="20"/>
                <w:lang w:val="ru-RU"/>
              </w:rPr>
            </w:pPr>
          </w:p>
        </w:tc>
        <w:tc>
          <w:tcPr>
            <w:tcW w:w="2835" w:type="dxa"/>
          </w:tcPr>
          <w:p w:rsidR="00AC6AEC" w:rsidRPr="00DD2A54" w:rsidRDefault="00AC6AEC" w:rsidP="008C4A94">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1984" w:type="dxa"/>
          </w:tcPr>
          <w:p w:rsidR="00AC6AEC" w:rsidRPr="00DD2A54" w:rsidRDefault="00AC6AEC" w:rsidP="007D3397">
            <w:pPr>
              <w:pStyle w:val="aff6"/>
              <w:ind w:firstLine="0"/>
              <w:jc w:val="left"/>
              <w:rPr>
                <w:sz w:val="20"/>
                <w:szCs w:val="20"/>
                <w:lang w:val="ru-RU"/>
              </w:rPr>
            </w:pPr>
            <w:r w:rsidRPr="00DD2A54">
              <w:rPr>
                <w:sz w:val="20"/>
                <w:szCs w:val="20"/>
                <w:lang w:val="ru-RU"/>
              </w:rPr>
              <w:t>Транспортная д</w:t>
            </w:r>
            <w:r w:rsidRPr="00DD2A54">
              <w:rPr>
                <w:sz w:val="20"/>
                <w:szCs w:val="20"/>
                <w:lang w:val="ru-RU"/>
              </w:rPr>
              <w:t>о</w:t>
            </w:r>
            <w:r w:rsidRPr="00DD2A54">
              <w:rPr>
                <w:sz w:val="20"/>
                <w:szCs w:val="20"/>
                <w:lang w:val="ru-RU"/>
              </w:rPr>
              <w:t>ступность, мин.</w:t>
            </w:r>
          </w:p>
        </w:tc>
        <w:tc>
          <w:tcPr>
            <w:tcW w:w="2552" w:type="dxa"/>
            <w:gridSpan w:val="2"/>
          </w:tcPr>
          <w:p w:rsidR="00AC6AEC" w:rsidRPr="00DD2A54" w:rsidRDefault="00AC6AEC" w:rsidP="005568E9">
            <w:pPr>
              <w:pStyle w:val="aff6"/>
              <w:ind w:firstLine="0"/>
              <w:jc w:val="center"/>
              <w:rPr>
                <w:sz w:val="20"/>
                <w:szCs w:val="20"/>
                <w:lang w:val="ru-RU"/>
              </w:rPr>
            </w:pPr>
            <w:r w:rsidRPr="00DD2A54">
              <w:rPr>
                <w:sz w:val="20"/>
                <w:szCs w:val="20"/>
                <w:lang w:val="ru-RU"/>
              </w:rPr>
              <w:t>15</w:t>
            </w:r>
          </w:p>
        </w:tc>
      </w:tr>
      <w:tr w:rsidR="00DD2A54" w:rsidRPr="00DD2A54" w:rsidTr="00AC6AEC">
        <w:trPr>
          <w:cantSplit/>
        </w:trPr>
        <w:tc>
          <w:tcPr>
            <w:tcW w:w="2013" w:type="dxa"/>
            <w:vMerge w:val="restart"/>
            <w:shd w:val="clear" w:color="auto" w:fill="F2F2F2" w:themeFill="background1" w:themeFillShade="F2"/>
          </w:tcPr>
          <w:p w:rsidR="00AC6AEC" w:rsidRPr="00DD2A54" w:rsidRDefault="00AC6AEC" w:rsidP="008C4A94">
            <w:pPr>
              <w:pStyle w:val="aff6"/>
              <w:ind w:firstLine="0"/>
              <w:jc w:val="left"/>
              <w:rPr>
                <w:sz w:val="20"/>
                <w:szCs w:val="20"/>
                <w:lang w:val="ru-RU"/>
              </w:rPr>
            </w:pPr>
            <w:r w:rsidRPr="00DD2A54">
              <w:rPr>
                <w:sz w:val="20"/>
                <w:szCs w:val="20"/>
                <w:lang w:val="ru-RU"/>
              </w:rPr>
              <w:t>Площадки для игр детей, отдыха взро</w:t>
            </w:r>
            <w:r w:rsidRPr="00DD2A54">
              <w:rPr>
                <w:sz w:val="20"/>
                <w:szCs w:val="20"/>
                <w:lang w:val="ru-RU"/>
              </w:rPr>
              <w:t>с</w:t>
            </w:r>
            <w:r w:rsidRPr="00DD2A54">
              <w:rPr>
                <w:sz w:val="20"/>
                <w:szCs w:val="20"/>
                <w:lang w:val="ru-RU"/>
              </w:rPr>
              <w:t>лого населения и з</w:t>
            </w:r>
            <w:r w:rsidRPr="00DD2A54">
              <w:rPr>
                <w:sz w:val="20"/>
                <w:szCs w:val="20"/>
                <w:lang w:val="ru-RU"/>
              </w:rPr>
              <w:t>а</w:t>
            </w:r>
            <w:r w:rsidRPr="00DD2A54">
              <w:rPr>
                <w:sz w:val="20"/>
                <w:szCs w:val="20"/>
                <w:lang w:val="ru-RU"/>
              </w:rPr>
              <w:t>нятий физкультурой</w:t>
            </w:r>
          </w:p>
        </w:tc>
        <w:tc>
          <w:tcPr>
            <w:tcW w:w="2835" w:type="dxa"/>
          </w:tcPr>
          <w:p w:rsidR="00AC6AEC" w:rsidRPr="00DD2A54" w:rsidRDefault="00AC6AEC" w:rsidP="008C4A94">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1984" w:type="dxa"/>
          </w:tcPr>
          <w:p w:rsidR="00AC6AEC" w:rsidRPr="00DD2A54" w:rsidRDefault="00AC6AEC" w:rsidP="005568E9">
            <w:pPr>
              <w:pStyle w:val="aff6"/>
              <w:ind w:firstLine="0"/>
              <w:jc w:val="left"/>
              <w:rPr>
                <w:sz w:val="20"/>
                <w:szCs w:val="20"/>
                <w:lang w:val="ru-RU"/>
              </w:rPr>
            </w:pPr>
            <w:r w:rsidRPr="00DD2A54">
              <w:rPr>
                <w:sz w:val="20"/>
                <w:szCs w:val="20"/>
                <w:lang w:val="ru-RU"/>
              </w:rPr>
              <w:t>Площадь территории, % от площади кварт</w:t>
            </w:r>
            <w:r w:rsidRPr="00DD2A54">
              <w:rPr>
                <w:sz w:val="20"/>
                <w:szCs w:val="20"/>
                <w:lang w:val="ru-RU"/>
              </w:rPr>
              <w:t>а</w:t>
            </w:r>
            <w:r w:rsidRPr="00DD2A54">
              <w:rPr>
                <w:sz w:val="20"/>
                <w:szCs w:val="20"/>
                <w:lang w:val="ru-RU"/>
              </w:rPr>
              <w:t>ла (микрорайона)</w:t>
            </w:r>
          </w:p>
        </w:tc>
        <w:tc>
          <w:tcPr>
            <w:tcW w:w="2552" w:type="dxa"/>
            <w:gridSpan w:val="2"/>
          </w:tcPr>
          <w:p w:rsidR="00AC6AEC" w:rsidRPr="00DD2A54" w:rsidRDefault="00AC6AEC" w:rsidP="005568E9">
            <w:pPr>
              <w:pStyle w:val="Default"/>
              <w:jc w:val="center"/>
              <w:rPr>
                <w:color w:val="auto"/>
                <w:sz w:val="20"/>
                <w:szCs w:val="20"/>
              </w:rPr>
            </w:pPr>
            <w:r w:rsidRPr="00DD2A54">
              <w:rPr>
                <w:color w:val="auto"/>
                <w:sz w:val="20"/>
                <w:szCs w:val="20"/>
              </w:rPr>
              <w:t>10</w:t>
            </w:r>
          </w:p>
        </w:tc>
      </w:tr>
      <w:tr w:rsidR="00DD2A54" w:rsidRPr="00DD2A54" w:rsidTr="00AC6AEC">
        <w:trPr>
          <w:cantSplit/>
        </w:trPr>
        <w:tc>
          <w:tcPr>
            <w:tcW w:w="2013" w:type="dxa"/>
            <w:vMerge/>
            <w:shd w:val="clear" w:color="auto" w:fill="F2F2F2" w:themeFill="background1" w:themeFillShade="F2"/>
          </w:tcPr>
          <w:p w:rsidR="00AC6AEC" w:rsidRPr="00DD2A54" w:rsidRDefault="00AC6AEC" w:rsidP="005568E9">
            <w:pPr>
              <w:pStyle w:val="aff6"/>
              <w:ind w:firstLine="0"/>
              <w:jc w:val="left"/>
              <w:rPr>
                <w:sz w:val="20"/>
                <w:szCs w:val="20"/>
                <w:lang w:val="ru-RU"/>
              </w:rPr>
            </w:pPr>
          </w:p>
        </w:tc>
        <w:tc>
          <w:tcPr>
            <w:tcW w:w="2835" w:type="dxa"/>
          </w:tcPr>
          <w:p w:rsidR="00AC6AEC" w:rsidRPr="00DD2A54" w:rsidRDefault="00AC6AEC" w:rsidP="008C4A94">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1984" w:type="dxa"/>
          </w:tcPr>
          <w:p w:rsidR="00AC6AEC" w:rsidRPr="00DD2A54" w:rsidRDefault="00AC6AEC" w:rsidP="005568E9">
            <w:pPr>
              <w:pStyle w:val="aff6"/>
              <w:ind w:firstLine="0"/>
              <w:jc w:val="left"/>
              <w:rPr>
                <w:sz w:val="20"/>
                <w:szCs w:val="20"/>
                <w:lang w:val="ru-RU"/>
              </w:rPr>
            </w:pPr>
            <w:r w:rsidRPr="00DD2A54">
              <w:rPr>
                <w:sz w:val="20"/>
                <w:szCs w:val="20"/>
                <w:lang w:val="ru-RU"/>
              </w:rPr>
              <w:t>Пешеходная досту</w:t>
            </w:r>
            <w:r w:rsidRPr="00DD2A54">
              <w:rPr>
                <w:sz w:val="20"/>
                <w:szCs w:val="20"/>
                <w:lang w:val="ru-RU"/>
              </w:rPr>
              <w:t>п</w:t>
            </w:r>
            <w:r w:rsidRPr="00DD2A54">
              <w:rPr>
                <w:sz w:val="20"/>
                <w:szCs w:val="20"/>
                <w:lang w:val="ru-RU"/>
              </w:rPr>
              <w:t>ность</w:t>
            </w:r>
          </w:p>
        </w:tc>
        <w:tc>
          <w:tcPr>
            <w:tcW w:w="2552" w:type="dxa"/>
            <w:gridSpan w:val="2"/>
          </w:tcPr>
          <w:p w:rsidR="00AC6AEC" w:rsidRPr="00DD2A54" w:rsidRDefault="00AC6AEC" w:rsidP="005568E9">
            <w:pPr>
              <w:pStyle w:val="Default"/>
              <w:jc w:val="center"/>
              <w:rPr>
                <w:color w:val="auto"/>
                <w:sz w:val="20"/>
                <w:szCs w:val="20"/>
              </w:rPr>
            </w:pPr>
            <w:r w:rsidRPr="00DD2A54">
              <w:rPr>
                <w:color w:val="auto"/>
                <w:sz w:val="20"/>
                <w:szCs w:val="20"/>
              </w:rPr>
              <w:t>в границах квартала, микр</w:t>
            </w:r>
            <w:r w:rsidRPr="00DD2A54">
              <w:rPr>
                <w:color w:val="auto"/>
                <w:sz w:val="20"/>
                <w:szCs w:val="20"/>
              </w:rPr>
              <w:t>о</w:t>
            </w:r>
            <w:r w:rsidRPr="00DD2A54">
              <w:rPr>
                <w:color w:val="auto"/>
                <w:sz w:val="20"/>
                <w:szCs w:val="20"/>
              </w:rPr>
              <w:t>района</w:t>
            </w:r>
          </w:p>
        </w:tc>
      </w:tr>
    </w:tbl>
    <w:p w:rsidR="00A64C3A" w:rsidRPr="00DD2A54" w:rsidRDefault="00B50753" w:rsidP="0057385A">
      <w:pPr>
        <w:pStyle w:val="20"/>
        <w:numPr>
          <w:ilvl w:val="1"/>
          <w:numId w:val="13"/>
        </w:numPr>
        <w:ind w:left="0" w:firstLine="0"/>
      </w:pPr>
      <w:bookmarkStart w:id="134" w:name="_Toc514157087"/>
      <w:bookmarkEnd w:id="123"/>
      <w:bookmarkEnd w:id="124"/>
      <w:bookmarkEnd w:id="125"/>
      <w:bookmarkEnd w:id="126"/>
      <w:bookmarkEnd w:id="127"/>
      <w:r w:rsidRPr="00DD2A54">
        <w:t xml:space="preserve">Объекты </w:t>
      </w:r>
      <w:r w:rsidR="00FB5101" w:rsidRPr="00DD2A54">
        <w:t xml:space="preserve">местного значения городского поселения </w:t>
      </w:r>
      <w:r w:rsidR="00A64C3A" w:rsidRPr="00DD2A54">
        <w:t xml:space="preserve">в области </w:t>
      </w:r>
      <w:r w:rsidR="00566271" w:rsidRPr="00DD2A54">
        <w:t>торговли, общественного питания и бытового обслуживания</w:t>
      </w:r>
      <w:bookmarkEnd w:id="134"/>
    </w:p>
    <w:p w:rsidR="00FF5FD8" w:rsidRPr="00DD2A54" w:rsidRDefault="00FF5FD8" w:rsidP="005423BE">
      <w:pPr>
        <w:keepNext/>
        <w:spacing w:before="120"/>
        <w:jc w:val="right"/>
        <w:rPr>
          <w:b/>
          <w:i/>
        </w:rPr>
      </w:pPr>
      <w:bookmarkStart w:id="135" w:name="OLE_LINK1032"/>
      <w:bookmarkStart w:id="136" w:name="OLE_LINK1033"/>
      <w:r w:rsidRPr="00DD2A54">
        <w:rPr>
          <w:b/>
          <w:i/>
        </w:rPr>
        <w:t>Таблица</w:t>
      </w:r>
      <w:r w:rsidR="0057385A" w:rsidRPr="00DD2A54">
        <w:rPr>
          <w:b/>
          <w:i/>
        </w:rPr>
        <w:t xml:space="preserve"> 1.</w:t>
      </w:r>
      <w:r w:rsidR="007129EC" w:rsidRPr="00DD2A54">
        <w:rPr>
          <w:b/>
          <w:i/>
        </w:rPr>
        <w:t>10</w:t>
      </w:r>
      <w:r w:rsidR="003E63CE" w:rsidRPr="00DD2A54">
        <w:rPr>
          <w:b/>
          <w:i/>
        </w:rPr>
        <w:t>.</w:t>
      </w:r>
    </w:p>
    <w:p w:rsidR="00FF5FD8" w:rsidRPr="00DD2A54" w:rsidRDefault="00F85F23" w:rsidP="005423BE">
      <w:pPr>
        <w:keepNext/>
        <w:spacing w:after="120"/>
        <w:ind w:firstLine="0"/>
        <w:jc w:val="center"/>
        <w:rPr>
          <w:b/>
          <w:i/>
        </w:rPr>
      </w:pPr>
      <w:r w:rsidRPr="00DD2A54">
        <w:rPr>
          <w:b/>
          <w:i/>
        </w:rPr>
        <w:t xml:space="preserve">Расчетные показатели, устанавливаемые для объектов </w:t>
      </w:r>
      <w:r w:rsidR="00FB5101" w:rsidRPr="00DD2A54">
        <w:rPr>
          <w:b/>
          <w:i/>
        </w:rPr>
        <w:t xml:space="preserve">местного значения городского поселения </w:t>
      </w:r>
      <w:r w:rsidR="00FF5FD8" w:rsidRPr="00DD2A54">
        <w:rPr>
          <w:b/>
          <w:i/>
        </w:rPr>
        <w:t xml:space="preserve">в области </w:t>
      </w:r>
      <w:r w:rsidR="00566271" w:rsidRPr="00DD2A54">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2126"/>
        <w:gridCol w:w="3118"/>
        <w:gridCol w:w="851"/>
      </w:tblGrid>
      <w:tr w:rsidR="00DD2A54" w:rsidRPr="00DD2A54" w:rsidTr="00960F48">
        <w:trPr>
          <w:cantSplit/>
          <w:tblHeader/>
        </w:trPr>
        <w:tc>
          <w:tcPr>
            <w:tcW w:w="1304" w:type="dxa"/>
            <w:shd w:val="clear" w:color="auto" w:fill="D9D9D9" w:themeFill="background1" w:themeFillShade="D9"/>
          </w:tcPr>
          <w:p w:rsidR="00C579BC" w:rsidRPr="00DD2A54" w:rsidRDefault="00C579BC" w:rsidP="005568E9">
            <w:pPr>
              <w:pStyle w:val="aff6"/>
              <w:ind w:firstLine="0"/>
              <w:jc w:val="center"/>
              <w:rPr>
                <w:b/>
                <w:i/>
                <w:sz w:val="20"/>
                <w:szCs w:val="20"/>
                <w:lang w:val="ru-RU"/>
              </w:rPr>
            </w:pPr>
            <w:bookmarkStart w:id="137" w:name="OLE_LINK698"/>
            <w:bookmarkStart w:id="138" w:name="OLE_LINK699"/>
            <w:bookmarkStart w:id="139" w:name="OLE_LINK543"/>
            <w:bookmarkStart w:id="140" w:name="OLE_LINK544"/>
            <w:bookmarkStart w:id="141" w:name="OLE_LINK157"/>
            <w:bookmarkStart w:id="142" w:name="OLE_LINK160"/>
            <w:r w:rsidRPr="00DD2A54">
              <w:rPr>
                <w:b/>
                <w:i/>
                <w:sz w:val="20"/>
                <w:szCs w:val="20"/>
                <w:lang w:val="ru-RU"/>
              </w:rPr>
              <w:t>Наименов</w:t>
            </w:r>
            <w:r w:rsidRPr="00DD2A54">
              <w:rPr>
                <w:b/>
                <w:i/>
                <w:sz w:val="20"/>
                <w:szCs w:val="20"/>
                <w:lang w:val="ru-RU"/>
              </w:rPr>
              <w:t>а</w:t>
            </w:r>
            <w:r w:rsidRPr="00DD2A54">
              <w:rPr>
                <w:b/>
                <w:i/>
                <w:sz w:val="20"/>
                <w:szCs w:val="20"/>
                <w:lang w:val="ru-RU"/>
              </w:rPr>
              <w:t>ние вида об</w:t>
            </w:r>
            <w:r w:rsidRPr="00DD2A54">
              <w:rPr>
                <w:b/>
                <w:i/>
                <w:sz w:val="20"/>
                <w:szCs w:val="20"/>
                <w:lang w:val="ru-RU"/>
              </w:rPr>
              <w:t>ъ</w:t>
            </w:r>
            <w:r w:rsidRPr="00DD2A54">
              <w:rPr>
                <w:b/>
                <w:i/>
                <w:sz w:val="20"/>
                <w:szCs w:val="20"/>
                <w:lang w:val="ru-RU"/>
              </w:rPr>
              <w:t>екта</w:t>
            </w:r>
          </w:p>
        </w:tc>
        <w:tc>
          <w:tcPr>
            <w:tcW w:w="1985" w:type="dxa"/>
            <w:shd w:val="clear" w:color="auto" w:fill="D9D9D9" w:themeFill="background1" w:themeFillShade="D9"/>
          </w:tcPr>
          <w:p w:rsidR="00C579BC" w:rsidRPr="00DD2A54" w:rsidRDefault="00C579BC" w:rsidP="005568E9">
            <w:pPr>
              <w:pStyle w:val="aff6"/>
              <w:ind w:firstLine="0"/>
              <w:jc w:val="center"/>
              <w:rPr>
                <w:b/>
                <w:i/>
                <w:sz w:val="20"/>
                <w:szCs w:val="20"/>
                <w:lang w:val="ru-RU"/>
              </w:rPr>
            </w:pPr>
            <w:r w:rsidRPr="00DD2A54">
              <w:rPr>
                <w:b/>
                <w:i/>
                <w:sz w:val="20"/>
                <w:szCs w:val="20"/>
                <w:lang w:val="ru-RU"/>
              </w:rPr>
              <w:t>Тип расчетного п</w:t>
            </w:r>
            <w:r w:rsidRPr="00DD2A54">
              <w:rPr>
                <w:b/>
                <w:i/>
                <w:sz w:val="20"/>
                <w:szCs w:val="20"/>
                <w:lang w:val="ru-RU"/>
              </w:rPr>
              <w:t>о</w:t>
            </w:r>
            <w:r w:rsidRPr="00DD2A54">
              <w:rPr>
                <w:b/>
                <w:i/>
                <w:sz w:val="20"/>
                <w:szCs w:val="20"/>
                <w:lang w:val="ru-RU"/>
              </w:rPr>
              <w:t>казателя</w:t>
            </w:r>
          </w:p>
        </w:tc>
        <w:tc>
          <w:tcPr>
            <w:tcW w:w="2126" w:type="dxa"/>
            <w:shd w:val="clear" w:color="auto" w:fill="D9D9D9" w:themeFill="background1" w:themeFillShade="D9"/>
          </w:tcPr>
          <w:p w:rsidR="00C579BC" w:rsidRPr="00DD2A54" w:rsidRDefault="00C579BC" w:rsidP="005568E9">
            <w:pPr>
              <w:pStyle w:val="aff6"/>
              <w:ind w:firstLine="0"/>
              <w:jc w:val="center"/>
              <w:rPr>
                <w:b/>
                <w:i/>
                <w:sz w:val="20"/>
                <w:szCs w:val="20"/>
                <w:lang w:val="ru-RU"/>
              </w:rPr>
            </w:pPr>
            <w:r w:rsidRPr="00DD2A54">
              <w:rPr>
                <w:b/>
                <w:i/>
                <w:sz w:val="20"/>
                <w:szCs w:val="20"/>
                <w:lang w:val="ru-RU"/>
              </w:rPr>
              <w:t>Наименование ра</w:t>
            </w:r>
            <w:r w:rsidRPr="00DD2A54">
              <w:rPr>
                <w:b/>
                <w:i/>
                <w:sz w:val="20"/>
                <w:szCs w:val="20"/>
                <w:lang w:val="ru-RU"/>
              </w:rPr>
              <w:t>с</w:t>
            </w:r>
            <w:r w:rsidRPr="00DD2A54">
              <w:rPr>
                <w:b/>
                <w:i/>
                <w:sz w:val="20"/>
                <w:szCs w:val="20"/>
                <w:lang w:val="ru-RU"/>
              </w:rPr>
              <w:t>четного показателя, единица измерения</w:t>
            </w:r>
          </w:p>
        </w:tc>
        <w:tc>
          <w:tcPr>
            <w:tcW w:w="3969" w:type="dxa"/>
            <w:gridSpan w:val="2"/>
            <w:shd w:val="clear" w:color="auto" w:fill="D9D9D9" w:themeFill="background1" w:themeFillShade="D9"/>
          </w:tcPr>
          <w:p w:rsidR="00C579BC" w:rsidRPr="00DD2A54" w:rsidRDefault="00C579BC" w:rsidP="005568E9">
            <w:pPr>
              <w:pStyle w:val="aff6"/>
              <w:ind w:firstLine="0"/>
              <w:jc w:val="center"/>
              <w:rPr>
                <w:sz w:val="20"/>
                <w:szCs w:val="20"/>
                <w:lang w:val="ru-RU"/>
              </w:rPr>
            </w:pPr>
            <w:r w:rsidRPr="00DD2A54">
              <w:rPr>
                <w:b/>
                <w:i/>
                <w:sz w:val="20"/>
                <w:szCs w:val="20"/>
                <w:lang w:val="ru-RU"/>
              </w:rPr>
              <w:t>Значение расчетного показателя</w:t>
            </w:r>
          </w:p>
        </w:tc>
      </w:tr>
      <w:tr w:rsidR="00DD2A54" w:rsidRPr="00DD2A54" w:rsidTr="00960F48">
        <w:trPr>
          <w:cantSplit/>
          <w:trHeight w:val="36"/>
        </w:trPr>
        <w:tc>
          <w:tcPr>
            <w:tcW w:w="1304" w:type="dxa"/>
            <w:vMerge w:val="restart"/>
            <w:shd w:val="clear" w:color="auto" w:fill="F2F2F2" w:themeFill="background1" w:themeFillShade="F2"/>
          </w:tcPr>
          <w:p w:rsidR="00546B6F" w:rsidRPr="00DD2A54" w:rsidRDefault="00546B6F" w:rsidP="00546B6F">
            <w:pPr>
              <w:pStyle w:val="aff6"/>
              <w:ind w:firstLine="0"/>
              <w:jc w:val="left"/>
              <w:rPr>
                <w:sz w:val="20"/>
                <w:szCs w:val="20"/>
                <w:lang w:val="ru-RU"/>
              </w:rPr>
            </w:pPr>
            <w:bookmarkStart w:id="143" w:name="_Hlk490572659"/>
            <w:bookmarkEnd w:id="137"/>
            <w:bookmarkEnd w:id="138"/>
            <w:r w:rsidRPr="00DD2A54">
              <w:rPr>
                <w:sz w:val="20"/>
                <w:szCs w:val="20"/>
                <w:lang w:val="ru-RU"/>
              </w:rPr>
              <w:t>Предприятия торговли</w:t>
            </w:r>
          </w:p>
        </w:tc>
        <w:tc>
          <w:tcPr>
            <w:tcW w:w="1985" w:type="dxa"/>
            <w:vMerge w:val="restart"/>
          </w:tcPr>
          <w:p w:rsidR="00546B6F" w:rsidRPr="00DD2A54" w:rsidRDefault="00546B6F" w:rsidP="00546B6F">
            <w:pPr>
              <w:pStyle w:val="aff6"/>
              <w:ind w:firstLine="0"/>
              <w:jc w:val="left"/>
              <w:rPr>
                <w:sz w:val="20"/>
                <w:szCs w:val="20"/>
                <w:lang w:val="ru-RU"/>
              </w:rPr>
            </w:pPr>
            <w:r w:rsidRPr="00DD2A54">
              <w:rPr>
                <w:sz w:val="20"/>
                <w:szCs w:val="20"/>
                <w:lang w:val="ru-RU"/>
              </w:rPr>
              <w:t>Расчетный показатель минимально доп</w:t>
            </w:r>
            <w:r w:rsidRPr="00DD2A54">
              <w:rPr>
                <w:sz w:val="20"/>
                <w:szCs w:val="20"/>
                <w:lang w:val="ru-RU"/>
              </w:rPr>
              <w:t>у</w:t>
            </w:r>
            <w:r w:rsidRPr="00DD2A54">
              <w:rPr>
                <w:sz w:val="20"/>
                <w:szCs w:val="20"/>
                <w:lang w:val="ru-RU"/>
              </w:rPr>
              <w:t>стимого уровня обе</w:t>
            </w:r>
            <w:r w:rsidRPr="00DD2A54">
              <w:rPr>
                <w:sz w:val="20"/>
                <w:szCs w:val="20"/>
                <w:lang w:val="ru-RU"/>
              </w:rPr>
              <w:t>с</w:t>
            </w:r>
            <w:r w:rsidRPr="00DD2A54">
              <w:rPr>
                <w:sz w:val="20"/>
                <w:szCs w:val="20"/>
                <w:lang w:val="ru-RU"/>
              </w:rPr>
              <w:t>печенности</w:t>
            </w:r>
          </w:p>
        </w:tc>
        <w:tc>
          <w:tcPr>
            <w:tcW w:w="2126" w:type="dxa"/>
            <w:vMerge w:val="restart"/>
          </w:tcPr>
          <w:p w:rsidR="00546B6F" w:rsidRPr="00DD2A54" w:rsidRDefault="00546B6F" w:rsidP="00546B6F">
            <w:pPr>
              <w:pStyle w:val="aff6"/>
              <w:ind w:firstLine="0"/>
              <w:jc w:val="left"/>
              <w:rPr>
                <w:sz w:val="20"/>
                <w:szCs w:val="20"/>
                <w:lang w:val="ru-RU"/>
              </w:rPr>
            </w:pPr>
            <w:r w:rsidRPr="00DD2A54">
              <w:rPr>
                <w:sz w:val="20"/>
                <w:szCs w:val="20"/>
                <w:lang w:val="ru-RU"/>
              </w:rPr>
              <w:t>Площадь стационарных торговых объектов, м</w:t>
            </w:r>
            <w:r w:rsidRPr="00DD2A54">
              <w:rPr>
                <w:sz w:val="20"/>
                <w:szCs w:val="20"/>
                <w:vertAlign w:val="superscript"/>
                <w:lang w:val="ru-RU"/>
              </w:rPr>
              <w:t>2</w:t>
            </w:r>
            <w:r w:rsidRPr="00DD2A54">
              <w:rPr>
                <w:sz w:val="20"/>
                <w:szCs w:val="20"/>
                <w:lang w:val="ru-RU"/>
              </w:rPr>
              <w:t xml:space="preserve"> на 1000 жителей</w:t>
            </w:r>
          </w:p>
        </w:tc>
        <w:tc>
          <w:tcPr>
            <w:tcW w:w="3118" w:type="dxa"/>
          </w:tcPr>
          <w:p w:rsidR="00546B6F" w:rsidRPr="00DD2A54" w:rsidRDefault="00546B6F" w:rsidP="00546B6F">
            <w:pPr>
              <w:pStyle w:val="Default"/>
              <w:rPr>
                <w:color w:val="auto"/>
                <w:sz w:val="20"/>
                <w:szCs w:val="20"/>
              </w:rPr>
            </w:pPr>
            <w:r w:rsidRPr="00DD2A54">
              <w:rPr>
                <w:color w:val="auto"/>
                <w:sz w:val="20"/>
                <w:szCs w:val="20"/>
              </w:rPr>
              <w:t>всего, в том числе</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lang w:val="en-US"/>
              </w:rPr>
              <w:t>3</w:t>
            </w:r>
            <w:r w:rsidRPr="00DD2A54">
              <w:rPr>
                <w:color w:val="auto"/>
                <w:sz w:val="20"/>
                <w:szCs w:val="20"/>
              </w:rPr>
              <w:t>84</w:t>
            </w:r>
          </w:p>
        </w:tc>
      </w:tr>
      <w:tr w:rsidR="00DD2A54" w:rsidRPr="00DD2A54" w:rsidTr="00960F48">
        <w:trPr>
          <w:cantSplit/>
          <w:trHeight w:val="489"/>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546B6F">
            <w:pPr>
              <w:pStyle w:val="Default"/>
              <w:rPr>
                <w:color w:val="auto"/>
                <w:sz w:val="20"/>
                <w:szCs w:val="20"/>
              </w:rPr>
            </w:pPr>
            <w:r w:rsidRPr="00DD2A54">
              <w:rPr>
                <w:color w:val="auto"/>
                <w:sz w:val="20"/>
                <w:szCs w:val="20"/>
              </w:rPr>
              <w:t>по продаже продовольственных товаров</w:t>
            </w:r>
          </w:p>
        </w:tc>
        <w:tc>
          <w:tcPr>
            <w:tcW w:w="851" w:type="dxa"/>
          </w:tcPr>
          <w:p w:rsidR="00546B6F" w:rsidRPr="00DD2A54" w:rsidRDefault="00546B6F" w:rsidP="00546B6F">
            <w:pPr>
              <w:pStyle w:val="Default"/>
              <w:jc w:val="center"/>
              <w:rPr>
                <w:color w:val="auto"/>
                <w:sz w:val="20"/>
                <w:szCs w:val="20"/>
                <w:lang w:val="en-US"/>
              </w:rPr>
            </w:pPr>
            <w:r w:rsidRPr="00DD2A54">
              <w:rPr>
                <w:color w:val="auto"/>
                <w:sz w:val="20"/>
                <w:szCs w:val="20"/>
                <w:lang w:val="en-US"/>
              </w:rPr>
              <w:t>12</w:t>
            </w:r>
            <w:r w:rsidRPr="00DD2A54">
              <w:rPr>
                <w:color w:val="auto"/>
                <w:sz w:val="20"/>
                <w:szCs w:val="20"/>
              </w:rPr>
              <w:t>7</w:t>
            </w:r>
          </w:p>
        </w:tc>
      </w:tr>
      <w:tr w:rsidR="00DD2A54" w:rsidRPr="00DD2A54" w:rsidTr="00960F48">
        <w:trPr>
          <w:cantSplit/>
          <w:trHeight w:val="36"/>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546B6F">
            <w:pPr>
              <w:pStyle w:val="Default"/>
              <w:rPr>
                <w:color w:val="auto"/>
                <w:sz w:val="20"/>
                <w:szCs w:val="20"/>
              </w:rPr>
            </w:pPr>
            <w:r w:rsidRPr="00DD2A54">
              <w:rPr>
                <w:color w:val="auto"/>
                <w:sz w:val="20"/>
                <w:szCs w:val="20"/>
              </w:rPr>
              <w:t>по продаже непродовольственных товаров</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lang w:val="en-US"/>
              </w:rPr>
              <w:t>2</w:t>
            </w:r>
            <w:r w:rsidRPr="00DD2A54">
              <w:rPr>
                <w:color w:val="auto"/>
                <w:sz w:val="20"/>
                <w:szCs w:val="20"/>
              </w:rPr>
              <w:t>57</w:t>
            </w:r>
          </w:p>
        </w:tc>
      </w:tr>
      <w:bookmarkEnd w:id="143"/>
      <w:tr w:rsidR="00DD2A54" w:rsidRPr="00DD2A54" w:rsidTr="00960F48">
        <w:trPr>
          <w:cantSplit/>
          <w:trHeight w:val="750"/>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tcPr>
          <w:p w:rsidR="00546B6F" w:rsidRPr="00DD2A54" w:rsidRDefault="00546B6F" w:rsidP="00546B6F">
            <w:pPr>
              <w:pStyle w:val="aff6"/>
              <w:ind w:firstLine="0"/>
              <w:jc w:val="left"/>
              <w:rPr>
                <w:sz w:val="20"/>
                <w:szCs w:val="20"/>
                <w:vertAlign w:val="superscript"/>
                <w:lang w:val="ru-RU"/>
              </w:rPr>
            </w:pPr>
            <w:r w:rsidRPr="00DD2A54">
              <w:rPr>
                <w:sz w:val="20"/>
                <w:szCs w:val="20"/>
                <w:lang w:val="ru-RU"/>
              </w:rPr>
              <w:t>Уровень обеспеченн</w:t>
            </w:r>
            <w:r w:rsidRPr="00DD2A54">
              <w:rPr>
                <w:sz w:val="20"/>
                <w:szCs w:val="20"/>
                <w:lang w:val="ru-RU"/>
              </w:rPr>
              <w:t>о</w:t>
            </w:r>
            <w:r w:rsidRPr="00DD2A54">
              <w:rPr>
                <w:sz w:val="20"/>
                <w:szCs w:val="20"/>
                <w:lang w:val="ru-RU"/>
              </w:rPr>
              <w:t>сти торговыми объе</w:t>
            </w:r>
            <w:r w:rsidRPr="00DD2A54">
              <w:rPr>
                <w:sz w:val="20"/>
                <w:szCs w:val="20"/>
                <w:lang w:val="ru-RU"/>
              </w:rPr>
              <w:t>к</w:t>
            </w:r>
            <w:r w:rsidRPr="00DD2A54">
              <w:rPr>
                <w:sz w:val="20"/>
                <w:szCs w:val="20"/>
                <w:lang w:val="ru-RU"/>
              </w:rPr>
              <w:t>тами, ед. [1]</w:t>
            </w:r>
          </w:p>
        </w:tc>
        <w:tc>
          <w:tcPr>
            <w:tcW w:w="3969" w:type="dxa"/>
            <w:gridSpan w:val="2"/>
          </w:tcPr>
          <w:p w:rsidR="00546B6F" w:rsidRPr="00DD2A54" w:rsidRDefault="00546B6F" w:rsidP="00546B6F">
            <w:pPr>
              <w:pStyle w:val="Default"/>
              <w:jc w:val="center"/>
              <w:rPr>
                <w:color w:val="auto"/>
                <w:sz w:val="20"/>
                <w:szCs w:val="20"/>
              </w:rPr>
            </w:pPr>
            <w:r w:rsidRPr="00DD2A54">
              <w:rPr>
                <w:color w:val="auto"/>
                <w:sz w:val="20"/>
                <w:szCs w:val="20"/>
              </w:rPr>
              <w:t>10</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bookmarkStart w:id="144" w:name="_Hlk497492753"/>
          </w:p>
        </w:tc>
        <w:tc>
          <w:tcPr>
            <w:tcW w:w="1985" w:type="dxa"/>
            <w:vMerge w:val="restart"/>
          </w:tcPr>
          <w:p w:rsidR="00546B6F" w:rsidRPr="00DD2A54" w:rsidRDefault="00546B6F" w:rsidP="00546B6F">
            <w:pPr>
              <w:pStyle w:val="aff6"/>
              <w:ind w:firstLine="0"/>
              <w:jc w:val="left"/>
              <w:rPr>
                <w:sz w:val="20"/>
                <w:szCs w:val="20"/>
                <w:lang w:val="ru-RU"/>
              </w:rPr>
            </w:pPr>
            <w:r w:rsidRPr="00DD2A54">
              <w:rPr>
                <w:sz w:val="20"/>
                <w:szCs w:val="20"/>
                <w:lang w:val="ru-RU"/>
              </w:rPr>
              <w:t>Расчетный показатель максимально доп</w:t>
            </w:r>
            <w:r w:rsidRPr="00DD2A54">
              <w:rPr>
                <w:sz w:val="20"/>
                <w:szCs w:val="20"/>
                <w:lang w:val="ru-RU"/>
              </w:rPr>
              <w:t>у</w:t>
            </w:r>
            <w:r w:rsidRPr="00DD2A54">
              <w:rPr>
                <w:sz w:val="20"/>
                <w:szCs w:val="20"/>
                <w:lang w:val="ru-RU"/>
              </w:rPr>
              <w:t>стимого уровня те</w:t>
            </w:r>
            <w:r w:rsidRPr="00DD2A54">
              <w:rPr>
                <w:sz w:val="20"/>
                <w:szCs w:val="20"/>
                <w:lang w:val="ru-RU"/>
              </w:rPr>
              <w:t>р</w:t>
            </w:r>
            <w:r w:rsidRPr="00DD2A54">
              <w:rPr>
                <w:sz w:val="20"/>
                <w:szCs w:val="20"/>
                <w:lang w:val="ru-RU"/>
              </w:rPr>
              <w:t>риториальной д</w:t>
            </w:r>
            <w:r w:rsidRPr="00DD2A54">
              <w:rPr>
                <w:sz w:val="20"/>
                <w:szCs w:val="20"/>
                <w:lang w:val="ru-RU"/>
              </w:rPr>
              <w:t>о</w:t>
            </w:r>
            <w:r w:rsidRPr="00DD2A54">
              <w:rPr>
                <w:sz w:val="20"/>
                <w:szCs w:val="20"/>
                <w:lang w:val="ru-RU"/>
              </w:rPr>
              <w:t>ступности</w:t>
            </w:r>
          </w:p>
        </w:tc>
        <w:tc>
          <w:tcPr>
            <w:tcW w:w="2126" w:type="dxa"/>
            <w:vMerge w:val="restart"/>
          </w:tcPr>
          <w:p w:rsidR="00546B6F" w:rsidRPr="00DD2A54" w:rsidRDefault="00546B6F" w:rsidP="00546B6F">
            <w:pPr>
              <w:pStyle w:val="aff6"/>
              <w:ind w:firstLine="0"/>
              <w:jc w:val="left"/>
              <w:rPr>
                <w:sz w:val="20"/>
                <w:szCs w:val="20"/>
                <w:lang w:val="ru-RU"/>
              </w:rPr>
            </w:pPr>
            <w:r w:rsidRPr="00DD2A54">
              <w:rPr>
                <w:sz w:val="20"/>
                <w:szCs w:val="20"/>
                <w:lang w:val="ru-RU"/>
              </w:rPr>
              <w:t>Пешеходная досту</w:t>
            </w:r>
            <w:r w:rsidRPr="00DD2A54">
              <w:rPr>
                <w:sz w:val="20"/>
                <w:szCs w:val="20"/>
                <w:lang w:val="ru-RU"/>
              </w:rPr>
              <w:t>п</w:t>
            </w:r>
            <w:r w:rsidRPr="00DD2A54">
              <w:rPr>
                <w:sz w:val="20"/>
                <w:szCs w:val="20"/>
                <w:lang w:val="ru-RU"/>
              </w:rPr>
              <w:t>ность, м</w:t>
            </w:r>
          </w:p>
        </w:tc>
        <w:tc>
          <w:tcPr>
            <w:tcW w:w="3118" w:type="dxa"/>
          </w:tcPr>
          <w:p w:rsidR="00546B6F" w:rsidRPr="00DD2A54" w:rsidRDefault="00546B6F" w:rsidP="007D0F7B">
            <w:pPr>
              <w:pStyle w:val="aff6"/>
              <w:ind w:firstLine="0"/>
              <w:jc w:val="left"/>
              <w:rPr>
                <w:sz w:val="20"/>
                <w:szCs w:val="20"/>
                <w:lang w:val="ru-RU"/>
              </w:rPr>
            </w:pPr>
            <w:r w:rsidRPr="00DD2A54">
              <w:rPr>
                <w:sz w:val="20"/>
                <w:szCs w:val="20"/>
                <w:lang w:val="ru-RU"/>
              </w:rPr>
              <w:t>для городского н.п. (г.</w:t>
            </w:r>
            <w:r w:rsidR="007D0F7B" w:rsidRPr="00DD2A54">
              <w:rPr>
                <w:sz w:val="20"/>
                <w:szCs w:val="20"/>
                <w:lang w:val="ru-RU"/>
              </w:rPr>
              <w:t xml:space="preserve"> Хвалынск</w:t>
            </w:r>
            <w:r w:rsidRPr="00DD2A54">
              <w:rPr>
                <w:sz w:val="20"/>
                <w:szCs w:val="20"/>
                <w:lang w:val="ru-RU"/>
              </w:rPr>
              <w:t>) при многоэтажной застройке</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500</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7D0F7B">
            <w:pPr>
              <w:pStyle w:val="aff6"/>
              <w:ind w:firstLine="0"/>
              <w:jc w:val="left"/>
              <w:rPr>
                <w:sz w:val="20"/>
                <w:szCs w:val="20"/>
                <w:lang w:val="ru-RU"/>
              </w:rPr>
            </w:pPr>
            <w:r w:rsidRPr="00DD2A54">
              <w:rPr>
                <w:sz w:val="20"/>
                <w:szCs w:val="20"/>
                <w:lang w:val="ru-RU"/>
              </w:rPr>
              <w:t>для городского н.п. (г.</w:t>
            </w:r>
            <w:r w:rsidR="007D0F7B" w:rsidRPr="00DD2A54">
              <w:rPr>
                <w:sz w:val="20"/>
                <w:szCs w:val="20"/>
                <w:lang w:val="ru-RU"/>
              </w:rPr>
              <w:t xml:space="preserve"> Хвалынск</w:t>
            </w:r>
            <w:r w:rsidRPr="00DD2A54">
              <w:rPr>
                <w:sz w:val="20"/>
                <w:szCs w:val="20"/>
                <w:lang w:val="ru-RU"/>
              </w:rPr>
              <w:t>) при одно-, двухэтажной застройке</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800</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546B6F">
            <w:pPr>
              <w:pStyle w:val="aff6"/>
              <w:ind w:firstLine="0"/>
              <w:jc w:val="left"/>
              <w:rPr>
                <w:sz w:val="20"/>
                <w:szCs w:val="20"/>
                <w:lang w:val="ru-RU"/>
              </w:rPr>
            </w:pPr>
            <w:r w:rsidRPr="00DD2A54">
              <w:rPr>
                <w:sz w:val="20"/>
                <w:szCs w:val="20"/>
                <w:lang w:val="ru-RU"/>
              </w:rPr>
              <w:t>для сельских н.п.</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2000</w:t>
            </w:r>
          </w:p>
        </w:tc>
      </w:tr>
      <w:bookmarkEnd w:id="144"/>
      <w:tr w:rsidR="00DD2A54" w:rsidRPr="00DD2A54" w:rsidTr="00960F48">
        <w:trPr>
          <w:cantSplit/>
        </w:trPr>
        <w:tc>
          <w:tcPr>
            <w:tcW w:w="1304" w:type="dxa"/>
            <w:vMerge w:val="restart"/>
            <w:shd w:val="clear" w:color="auto" w:fill="F2F2F2" w:themeFill="background1" w:themeFillShade="F2"/>
          </w:tcPr>
          <w:p w:rsidR="00546B6F" w:rsidRPr="00DD2A54" w:rsidRDefault="00546B6F" w:rsidP="00546B6F">
            <w:pPr>
              <w:pStyle w:val="aff6"/>
              <w:keepNext/>
              <w:ind w:firstLine="0"/>
              <w:jc w:val="left"/>
              <w:rPr>
                <w:sz w:val="20"/>
                <w:szCs w:val="20"/>
                <w:lang w:val="ru-RU"/>
              </w:rPr>
            </w:pPr>
            <w:r w:rsidRPr="00DD2A54">
              <w:rPr>
                <w:sz w:val="20"/>
                <w:szCs w:val="20"/>
                <w:lang w:val="ru-RU"/>
              </w:rPr>
              <w:t>Предприятия общественн</w:t>
            </w:r>
            <w:r w:rsidRPr="00DD2A54">
              <w:rPr>
                <w:sz w:val="20"/>
                <w:szCs w:val="20"/>
                <w:lang w:val="ru-RU"/>
              </w:rPr>
              <w:t>о</w:t>
            </w:r>
            <w:r w:rsidRPr="00DD2A54">
              <w:rPr>
                <w:sz w:val="20"/>
                <w:szCs w:val="20"/>
                <w:lang w:val="ru-RU"/>
              </w:rPr>
              <w:t>го питания</w:t>
            </w:r>
          </w:p>
        </w:tc>
        <w:tc>
          <w:tcPr>
            <w:tcW w:w="1985" w:type="dxa"/>
            <w:vMerge w:val="restart"/>
          </w:tcPr>
          <w:p w:rsidR="00546B6F" w:rsidRPr="00DD2A54" w:rsidRDefault="00546B6F" w:rsidP="00546B6F">
            <w:pPr>
              <w:pStyle w:val="aff6"/>
              <w:keepNext/>
              <w:ind w:firstLine="0"/>
              <w:jc w:val="left"/>
              <w:rPr>
                <w:sz w:val="20"/>
                <w:szCs w:val="20"/>
                <w:lang w:val="ru-RU"/>
              </w:rPr>
            </w:pPr>
            <w:r w:rsidRPr="00DD2A54">
              <w:rPr>
                <w:sz w:val="20"/>
                <w:szCs w:val="20"/>
                <w:lang w:val="ru-RU"/>
              </w:rPr>
              <w:t>Расчетный показатель минимально доп</w:t>
            </w:r>
            <w:r w:rsidRPr="00DD2A54">
              <w:rPr>
                <w:sz w:val="20"/>
                <w:szCs w:val="20"/>
                <w:lang w:val="ru-RU"/>
              </w:rPr>
              <w:t>у</w:t>
            </w:r>
            <w:r w:rsidRPr="00DD2A54">
              <w:rPr>
                <w:sz w:val="20"/>
                <w:szCs w:val="20"/>
                <w:lang w:val="ru-RU"/>
              </w:rPr>
              <w:t>стимого уровня обе</w:t>
            </w:r>
            <w:r w:rsidRPr="00DD2A54">
              <w:rPr>
                <w:sz w:val="20"/>
                <w:szCs w:val="20"/>
                <w:lang w:val="ru-RU"/>
              </w:rPr>
              <w:t>с</w:t>
            </w:r>
            <w:r w:rsidRPr="00DD2A54">
              <w:rPr>
                <w:sz w:val="20"/>
                <w:szCs w:val="20"/>
                <w:lang w:val="ru-RU"/>
              </w:rPr>
              <w:t>печенности</w:t>
            </w:r>
          </w:p>
        </w:tc>
        <w:tc>
          <w:tcPr>
            <w:tcW w:w="2126" w:type="dxa"/>
            <w:vMerge w:val="restart"/>
          </w:tcPr>
          <w:p w:rsidR="00546B6F" w:rsidRPr="00DD2A54" w:rsidRDefault="00546B6F" w:rsidP="00546B6F">
            <w:pPr>
              <w:pStyle w:val="aff6"/>
              <w:keepNext/>
              <w:ind w:firstLine="0"/>
              <w:jc w:val="left"/>
              <w:rPr>
                <w:sz w:val="20"/>
                <w:szCs w:val="20"/>
                <w:lang w:val="ru-RU"/>
              </w:rPr>
            </w:pPr>
            <w:r w:rsidRPr="00DD2A54">
              <w:rPr>
                <w:bCs/>
                <w:sz w:val="20"/>
                <w:szCs w:val="20"/>
                <w:lang w:val="ru-RU"/>
              </w:rPr>
              <w:t>Количество посадо</w:t>
            </w:r>
            <w:r w:rsidRPr="00DD2A54">
              <w:rPr>
                <w:bCs/>
                <w:sz w:val="20"/>
                <w:szCs w:val="20"/>
                <w:lang w:val="ru-RU"/>
              </w:rPr>
              <w:t>ч</w:t>
            </w:r>
            <w:r w:rsidRPr="00DD2A54">
              <w:rPr>
                <w:bCs/>
                <w:sz w:val="20"/>
                <w:szCs w:val="20"/>
                <w:lang w:val="ru-RU"/>
              </w:rPr>
              <w:t>ных мест на 1 тыс. чел.</w:t>
            </w:r>
          </w:p>
        </w:tc>
        <w:tc>
          <w:tcPr>
            <w:tcW w:w="3118" w:type="dxa"/>
          </w:tcPr>
          <w:p w:rsidR="00546B6F" w:rsidRPr="00DD2A54" w:rsidRDefault="00546B6F" w:rsidP="007D0F7B">
            <w:pPr>
              <w:pStyle w:val="aff6"/>
              <w:ind w:firstLine="0"/>
              <w:jc w:val="left"/>
              <w:rPr>
                <w:sz w:val="20"/>
                <w:szCs w:val="20"/>
                <w:lang w:val="ru-RU"/>
              </w:rPr>
            </w:pPr>
            <w:r w:rsidRPr="00DD2A54">
              <w:rPr>
                <w:sz w:val="20"/>
                <w:szCs w:val="20"/>
                <w:lang w:val="ru-RU"/>
              </w:rPr>
              <w:t>для городского н.п. (г.</w:t>
            </w:r>
            <w:r w:rsidR="007D0F7B" w:rsidRPr="00DD2A54">
              <w:rPr>
                <w:sz w:val="20"/>
                <w:szCs w:val="20"/>
                <w:lang w:val="ru-RU"/>
              </w:rPr>
              <w:t xml:space="preserve"> Хвалынск</w:t>
            </w:r>
            <w:r w:rsidRPr="00DD2A54">
              <w:rPr>
                <w:sz w:val="20"/>
                <w:szCs w:val="20"/>
                <w:lang w:val="ru-RU"/>
              </w:rPr>
              <w:t>)</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40 (8) [1]</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546B6F">
            <w:pPr>
              <w:pStyle w:val="aff6"/>
              <w:ind w:firstLine="0"/>
              <w:jc w:val="left"/>
              <w:rPr>
                <w:sz w:val="20"/>
                <w:szCs w:val="20"/>
                <w:lang w:val="ru-RU"/>
              </w:rPr>
            </w:pPr>
            <w:r w:rsidRPr="00DD2A54">
              <w:rPr>
                <w:sz w:val="20"/>
                <w:szCs w:val="20"/>
                <w:lang w:val="ru-RU"/>
              </w:rPr>
              <w:t>для сельских н.п.</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40</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val="restart"/>
          </w:tcPr>
          <w:p w:rsidR="00546B6F" w:rsidRPr="00DD2A54" w:rsidRDefault="00546B6F" w:rsidP="00546B6F">
            <w:pPr>
              <w:pStyle w:val="aff6"/>
              <w:ind w:firstLine="0"/>
              <w:jc w:val="left"/>
              <w:rPr>
                <w:sz w:val="20"/>
                <w:szCs w:val="20"/>
                <w:lang w:val="ru-RU"/>
              </w:rPr>
            </w:pPr>
            <w:r w:rsidRPr="00DD2A54">
              <w:rPr>
                <w:sz w:val="20"/>
                <w:szCs w:val="20"/>
                <w:lang w:val="ru-RU"/>
              </w:rPr>
              <w:t>Расчетный показатель максимально доп</w:t>
            </w:r>
            <w:r w:rsidRPr="00DD2A54">
              <w:rPr>
                <w:sz w:val="20"/>
                <w:szCs w:val="20"/>
                <w:lang w:val="ru-RU"/>
              </w:rPr>
              <w:t>у</w:t>
            </w:r>
            <w:r w:rsidRPr="00DD2A54">
              <w:rPr>
                <w:sz w:val="20"/>
                <w:szCs w:val="20"/>
                <w:lang w:val="ru-RU"/>
              </w:rPr>
              <w:t>стимого уровня те</w:t>
            </w:r>
            <w:r w:rsidRPr="00DD2A54">
              <w:rPr>
                <w:sz w:val="20"/>
                <w:szCs w:val="20"/>
                <w:lang w:val="ru-RU"/>
              </w:rPr>
              <w:t>р</w:t>
            </w:r>
            <w:r w:rsidRPr="00DD2A54">
              <w:rPr>
                <w:sz w:val="20"/>
                <w:szCs w:val="20"/>
                <w:lang w:val="ru-RU"/>
              </w:rPr>
              <w:t>риториальной д</w:t>
            </w:r>
            <w:r w:rsidRPr="00DD2A54">
              <w:rPr>
                <w:sz w:val="20"/>
                <w:szCs w:val="20"/>
                <w:lang w:val="ru-RU"/>
              </w:rPr>
              <w:t>о</w:t>
            </w:r>
            <w:r w:rsidRPr="00DD2A54">
              <w:rPr>
                <w:sz w:val="20"/>
                <w:szCs w:val="20"/>
                <w:lang w:val="ru-RU"/>
              </w:rPr>
              <w:t>ступности</w:t>
            </w:r>
          </w:p>
        </w:tc>
        <w:tc>
          <w:tcPr>
            <w:tcW w:w="2126" w:type="dxa"/>
            <w:vMerge w:val="restart"/>
          </w:tcPr>
          <w:p w:rsidR="00546B6F" w:rsidRPr="00DD2A54" w:rsidRDefault="00546B6F" w:rsidP="00546B6F">
            <w:pPr>
              <w:pStyle w:val="aff6"/>
              <w:ind w:firstLine="0"/>
              <w:jc w:val="left"/>
              <w:rPr>
                <w:sz w:val="20"/>
                <w:szCs w:val="20"/>
                <w:lang w:val="ru-RU"/>
              </w:rPr>
            </w:pPr>
            <w:r w:rsidRPr="00DD2A54">
              <w:rPr>
                <w:sz w:val="20"/>
                <w:szCs w:val="20"/>
                <w:lang w:val="ru-RU"/>
              </w:rPr>
              <w:t>Пешеходная досту</w:t>
            </w:r>
            <w:r w:rsidRPr="00DD2A54">
              <w:rPr>
                <w:sz w:val="20"/>
                <w:szCs w:val="20"/>
                <w:lang w:val="ru-RU"/>
              </w:rPr>
              <w:t>п</w:t>
            </w:r>
            <w:r w:rsidRPr="00DD2A54">
              <w:rPr>
                <w:sz w:val="20"/>
                <w:szCs w:val="20"/>
                <w:lang w:val="ru-RU"/>
              </w:rPr>
              <w:t>ность, м</w:t>
            </w:r>
          </w:p>
        </w:tc>
        <w:tc>
          <w:tcPr>
            <w:tcW w:w="3118" w:type="dxa"/>
          </w:tcPr>
          <w:p w:rsidR="00546B6F" w:rsidRPr="00DD2A54" w:rsidRDefault="00546B6F" w:rsidP="007D0F7B">
            <w:pPr>
              <w:pStyle w:val="aff6"/>
              <w:ind w:firstLine="0"/>
              <w:jc w:val="left"/>
              <w:rPr>
                <w:sz w:val="20"/>
                <w:szCs w:val="20"/>
                <w:lang w:val="ru-RU"/>
              </w:rPr>
            </w:pPr>
            <w:r w:rsidRPr="00DD2A54">
              <w:rPr>
                <w:sz w:val="20"/>
                <w:szCs w:val="20"/>
                <w:lang w:val="ru-RU"/>
              </w:rPr>
              <w:t>для городского н.п. (г.</w:t>
            </w:r>
            <w:r w:rsidR="007D0F7B" w:rsidRPr="00DD2A54">
              <w:rPr>
                <w:sz w:val="20"/>
                <w:szCs w:val="20"/>
                <w:lang w:val="ru-RU"/>
              </w:rPr>
              <w:t xml:space="preserve"> Хвалынск</w:t>
            </w:r>
            <w:r w:rsidRPr="00DD2A54">
              <w:rPr>
                <w:sz w:val="20"/>
                <w:szCs w:val="20"/>
                <w:lang w:val="ru-RU"/>
              </w:rPr>
              <w:t>) при многоэтажной застройке</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500</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7D0F7B">
            <w:pPr>
              <w:pStyle w:val="aff6"/>
              <w:ind w:firstLine="0"/>
              <w:jc w:val="left"/>
              <w:rPr>
                <w:sz w:val="20"/>
                <w:szCs w:val="20"/>
                <w:lang w:val="ru-RU"/>
              </w:rPr>
            </w:pPr>
            <w:r w:rsidRPr="00DD2A54">
              <w:rPr>
                <w:sz w:val="20"/>
                <w:szCs w:val="20"/>
                <w:lang w:val="ru-RU"/>
              </w:rPr>
              <w:t>для городского н.п. (г.</w:t>
            </w:r>
            <w:r w:rsidR="007D0F7B" w:rsidRPr="00DD2A54">
              <w:rPr>
                <w:sz w:val="20"/>
                <w:szCs w:val="20"/>
                <w:lang w:val="ru-RU"/>
              </w:rPr>
              <w:t xml:space="preserve"> Хвалынск</w:t>
            </w:r>
            <w:r w:rsidRPr="00DD2A54">
              <w:rPr>
                <w:sz w:val="20"/>
                <w:szCs w:val="20"/>
                <w:lang w:val="ru-RU"/>
              </w:rPr>
              <w:t>) при одно-, двухэтажной застройке</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800</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546B6F">
            <w:pPr>
              <w:pStyle w:val="aff6"/>
              <w:ind w:firstLine="0"/>
              <w:jc w:val="left"/>
              <w:rPr>
                <w:sz w:val="20"/>
                <w:szCs w:val="20"/>
                <w:lang w:val="ru-RU"/>
              </w:rPr>
            </w:pPr>
            <w:r w:rsidRPr="00DD2A54">
              <w:rPr>
                <w:sz w:val="20"/>
                <w:szCs w:val="20"/>
                <w:lang w:val="ru-RU"/>
              </w:rPr>
              <w:t>для сельских н.п.</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2000</w:t>
            </w:r>
          </w:p>
        </w:tc>
      </w:tr>
      <w:tr w:rsidR="00DD2A54" w:rsidRPr="00DD2A54" w:rsidTr="00960F48">
        <w:trPr>
          <w:cantSplit/>
        </w:trPr>
        <w:tc>
          <w:tcPr>
            <w:tcW w:w="1304" w:type="dxa"/>
            <w:vMerge w:val="restart"/>
            <w:shd w:val="clear" w:color="auto" w:fill="F2F2F2" w:themeFill="background1" w:themeFillShade="F2"/>
          </w:tcPr>
          <w:p w:rsidR="00546B6F" w:rsidRPr="00DD2A54" w:rsidRDefault="00546B6F" w:rsidP="00546B6F">
            <w:pPr>
              <w:pStyle w:val="aff6"/>
              <w:keepNext/>
              <w:ind w:firstLine="0"/>
              <w:jc w:val="left"/>
              <w:rPr>
                <w:sz w:val="20"/>
                <w:szCs w:val="20"/>
                <w:lang w:val="ru-RU"/>
              </w:rPr>
            </w:pPr>
            <w:r w:rsidRPr="00DD2A54">
              <w:rPr>
                <w:sz w:val="20"/>
                <w:szCs w:val="20"/>
                <w:lang w:val="ru-RU"/>
              </w:rPr>
              <w:t>Предприятия бытового о</w:t>
            </w:r>
            <w:r w:rsidRPr="00DD2A54">
              <w:rPr>
                <w:sz w:val="20"/>
                <w:szCs w:val="20"/>
                <w:lang w:val="ru-RU"/>
              </w:rPr>
              <w:t>б</w:t>
            </w:r>
            <w:r w:rsidRPr="00DD2A54">
              <w:rPr>
                <w:sz w:val="20"/>
                <w:szCs w:val="20"/>
                <w:lang w:val="ru-RU"/>
              </w:rPr>
              <w:t>служивания</w:t>
            </w:r>
          </w:p>
        </w:tc>
        <w:tc>
          <w:tcPr>
            <w:tcW w:w="1985" w:type="dxa"/>
            <w:vMerge w:val="restart"/>
          </w:tcPr>
          <w:p w:rsidR="00546B6F" w:rsidRPr="00DD2A54" w:rsidRDefault="00546B6F" w:rsidP="00546B6F">
            <w:pPr>
              <w:pStyle w:val="aff6"/>
              <w:keepNext/>
              <w:ind w:firstLine="0"/>
              <w:jc w:val="left"/>
              <w:rPr>
                <w:sz w:val="20"/>
                <w:szCs w:val="20"/>
                <w:lang w:val="ru-RU"/>
              </w:rPr>
            </w:pPr>
            <w:r w:rsidRPr="00DD2A54">
              <w:rPr>
                <w:sz w:val="20"/>
                <w:szCs w:val="20"/>
                <w:lang w:val="ru-RU"/>
              </w:rPr>
              <w:t>Расчетный показатель минимально доп</w:t>
            </w:r>
            <w:r w:rsidRPr="00DD2A54">
              <w:rPr>
                <w:sz w:val="20"/>
                <w:szCs w:val="20"/>
                <w:lang w:val="ru-RU"/>
              </w:rPr>
              <w:t>у</w:t>
            </w:r>
            <w:r w:rsidRPr="00DD2A54">
              <w:rPr>
                <w:sz w:val="20"/>
                <w:szCs w:val="20"/>
                <w:lang w:val="ru-RU"/>
              </w:rPr>
              <w:t>стимого уровня обе</w:t>
            </w:r>
            <w:r w:rsidRPr="00DD2A54">
              <w:rPr>
                <w:sz w:val="20"/>
                <w:szCs w:val="20"/>
                <w:lang w:val="ru-RU"/>
              </w:rPr>
              <w:t>с</w:t>
            </w:r>
            <w:r w:rsidRPr="00DD2A54">
              <w:rPr>
                <w:sz w:val="20"/>
                <w:szCs w:val="20"/>
                <w:lang w:val="ru-RU"/>
              </w:rPr>
              <w:t>печенности</w:t>
            </w:r>
          </w:p>
        </w:tc>
        <w:tc>
          <w:tcPr>
            <w:tcW w:w="2126" w:type="dxa"/>
            <w:vMerge w:val="restart"/>
          </w:tcPr>
          <w:p w:rsidR="00546B6F" w:rsidRPr="00DD2A54" w:rsidRDefault="00546B6F" w:rsidP="00546B6F">
            <w:pPr>
              <w:pStyle w:val="aff6"/>
              <w:keepNext/>
              <w:ind w:firstLine="0"/>
              <w:jc w:val="left"/>
              <w:rPr>
                <w:sz w:val="20"/>
                <w:szCs w:val="20"/>
                <w:lang w:val="ru-RU"/>
              </w:rPr>
            </w:pPr>
            <w:r w:rsidRPr="00DD2A54">
              <w:rPr>
                <w:bCs/>
                <w:sz w:val="20"/>
                <w:szCs w:val="20"/>
                <w:lang w:val="ru-RU"/>
              </w:rPr>
              <w:t>Количество рабочих мест на 1 тыс. чел.</w:t>
            </w:r>
          </w:p>
        </w:tc>
        <w:tc>
          <w:tcPr>
            <w:tcW w:w="3118" w:type="dxa"/>
          </w:tcPr>
          <w:p w:rsidR="00546B6F" w:rsidRPr="00DD2A54" w:rsidRDefault="00546B6F" w:rsidP="007D0F7B">
            <w:pPr>
              <w:pStyle w:val="aff6"/>
              <w:ind w:firstLine="0"/>
              <w:jc w:val="left"/>
              <w:rPr>
                <w:sz w:val="20"/>
                <w:szCs w:val="20"/>
                <w:lang w:val="ru-RU"/>
              </w:rPr>
            </w:pPr>
            <w:r w:rsidRPr="00DD2A54">
              <w:rPr>
                <w:sz w:val="20"/>
                <w:szCs w:val="20"/>
                <w:lang w:val="ru-RU"/>
              </w:rPr>
              <w:t>для городского н.п. (г.</w:t>
            </w:r>
            <w:r w:rsidR="007D0F7B" w:rsidRPr="00DD2A54">
              <w:rPr>
                <w:sz w:val="20"/>
                <w:szCs w:val="20"/>
                <w:lang w:val="ru-RU"/>
              </w:rPr>
              <w:t xml:space="preserve"> Хвалынск</w:t>
            </w:r>
            <w:r w:rsidRPr="00DD2A54">
              <w:rPr>
                <w:sz w:val="20"/>
                <w:szCs w:val="20"/>
                <w:lang w:val="ru-RU"/>
              </w:rPr>
              <w:t>)</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9 (2) [1]</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546B6F">
            <w:pPr>
              <w:pStyle w:val="aff6"/>
              <w:ind w:firstLine="0"/>
              <w:jc w:val="left"/>
              <w:rPr>
                <w:sz w:val="20"/>
                <w:szCs w:val="20"/>
                <w:lang w:val="ru-RU"/>
              </w:rPr>
            </w:pPr>
            <w:r w:rsidRPr="00DD2A54">
              <w:rPr>
                <w:sz w:val="20"/>
                <w:szCs w:val="20"/>
                <w:lang w:val="ru-RU"/>
              </w:rPr>
              <w:t>для сельских н.п.</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7</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val="restart"/>
          </w:tcPr>
          <w:p w:rsidR="00546B6F" w:rsidRPr="00DD2A54" w:rsidRDefault="00546B6F" w:rsidP="00546B6F">
            <w:pPr>
              <w:pStyle w:val="aff6"/>
              <w:ind w:firstLine="0"/>
              <w:jc w:val="left"/>
              <w:rPr>
                <w:sz w:val="20"/>
                <w:szCs w:val="20"/>
                <w:lang w:val="ru-RU"/>
              </w:rPr>
            </w:pPr>
            <w:r w:rsidRPr="00DD2A54">
              <w:rPr>
                <w:sz w:val="20"/>
                <w:szCs w:val="20"/>
                <w:lang w:val="ru-RU"/>
              </w:rPr>
              <w:t>Расчетный показатель максимально доп</w:t>
            </w:r>
            <w:r w:rsidRPr="00DD2A54">
              <w:rPr>
                <w:sz w:val="20"/>
                <w:szCs w:val="20"/>
                <w:lang w:val="ru-RU"/>
              </w:rPr>
              <w:t>у</w:t>
            </w:r>
            <w:r w:rsidRPr="00DD2A54">
              <w:rPr>
                <w:sz w:val="20"/>
                <w:szCs w:val="20"/>
                <w:lang w:val="ru-RU"/>
              </w:rPr>
              <w:t>стимого уровня те</w:t>
            </w:r>
            <w:r w:rsidRPr="00DD2A54">
              <w:rPr>
                <w:sz w:val="20"/>
                <w:szCs w:val="20"/>
                <w:lang w:val="ru-RU"/>
              </w:rPr>
              <w:t>р</w:t>
            </w:r>
            <w:r w:rsidRPr="00DD2A54">
              <w:rPr>
                <w:sz w:val="20"/>
                <w:szCs w:val="20"/>
                <w:lang w:val="ru-RU"/>
              </w:rPr>
              <w:t>риториальной д</w:t>
            </w:r>
            <w:r w:rsidRPr="00DD2A54">
              <w:rPr>
                <w:sz w:val="20"/>
                <w:szCs w:val="20"/>
                <w:lang w:val="ru-RU"/>
              </w:rPr>
              <w:t>о</w:t>
            </w:r>
            <w:r w:rsidRPr="00DD2A54">
              <w:rPr>
                <w:sz w:val="20"/>
                <w:szCs w:val="20"/>
                <w:lang w:val="ru-RU"/>
              </w:rPr>
              <w:t>ступности</w:t>
            </w:r>
          </w:p>
        </w:tc>
        <w:tc>
          <w:tcPr>
            <w:tcW w:w="2126" w:type="dxa"/>
            <w:vMerge w:val="restart"/>
          </w:tcPr>
          <w:p w:rsidR="00546B6F" w:rsidRPr="00DD2A54" w:rsidRDefault="00546B6F" w:rsidP="00546B6F">
            <w:pPr>
              <w:pStyle w:val="aff6"/>
              <w:ind w:firstLine="0"/>
              <w:jc w:val="left"/>
              <w:rPr>
                <w:sz w:val="20"/>
                <w:szCs w:val="20"/>
                <w:lang w:val="ru-RU"/>
              </w:rPr>
            </w:pPr>
            <w:r w:rsidRPr="00DD2A54">
              <w:rPr>
                <w:sz w:val="20"/>
                <w:szCs w:val="20"/>
                <w:lang w:val="ru-RU"/>
              </w:rPr>
              <w:t>Пешеходная досту</w:t>
            </w:r>
            <w:r w:rsidRPr="00DD2A54">
              <w:rPr>
                <w:sz w:val="20"/>
                <w:szCs w:val="20"/>
                <w:lang w:val="ru-RU"/>
              </w:rPr>
              <w:t>п</w:t>
            </w:r>
            <w:r w:rsidRPr="00DD2A54">
              <w:rPr>
                <w:sz w:val="20"/>
                <w:szCs w:val="20"/>
                <w:lang w:val="ru-RU"/>
              </w:rPr>
              <w:t>ность, м</w:t>
            </w:r>
          </w:p>
        </w:tc>
        <w:tc>
          <w:tcPr>
            <w:tcW w:w="3118" w:type="dxa"/>
          </w:tcPr>
          <w:p w:rsidR="00546B6F" w:rsidRPr="00DD2A54" w:rsidRDefault="00546B6F" w:rsidP="007D0F7B">
            <w:pPr>
              <w:pStyle w:val="aff6"/>
              <w:ind w:firstLine="0"/>
              <w:jc w:val="left"/>
              <w:rPr>
                <w:sz w:val="20"/>
                <w:szCs w:val="20"/>
                <w:lang w:val="ru-RU"/>
              </w:rPr>
            </w:pPr>
            <w:r w:rsidRPr="00DD2A54">
              <w:rPr>
                <w:sz w:val="20"/>
                <w:szCs w:val="20"/>
                <w:lang w:val="ru-RU"/>
              </w:rPr>
              <w:t>для городского н.п. (г.</w:t>
            </w:r>
            <w:r w:rsidR="007D0F7B" w:rsidRPr="00DD2A54">
              <w:rPr>
                <w:sz w:val="20"/>
                <w:szCs w:val="20"/>
                <w:lang w:val="ru-RU"/>
              </w:rPr>
              <w:t xml:space="preserve"> Хвалынск</w:t>
            </w:r>
            <w:r w:rsidRPr="00DD2A54">
              <w:rPr>
                <w:sz w:val="20"/>
                <w:szCs w:val="20"/>
                <w:lang w:val="ru-RU"/>
              </w:rPr>
              <w:t>) при многоэтажной застройке</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500</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7D0F7B">
            <w:pPr>
              <w:pStyle w:val="aff6"/>
              <w:ind w:firstLine="0"/>
              <w:jc w:val="left"/>
              <w:rPr>
                <w:sz w:val="20"/>
                <w:szCs w:val="20"/>
                <w:lang w:val="ru-RU"/>
              </w:rPr>
            </w:pPr>
            <w:r w:rsidRPr="00DD2A54">
              <w:rPr>
                <w:sz w:val="20"/>
                <w:szCs w:val="20"/>
                <w:lang w:val="ru-RU"/>
              </w:rPr>
              <w:t>для городского н.п. (г.</w:t>
            </w:r>
            <w:r w:rsidR="007D0F7B" w:rsidRPr="00DD2A54">
              <w:rPr>
                <w:sz w:val="20"/>
                <w:szCs w:val="20"/>
                <w:lang w:val="ru-RU"/>
              </w:rPr>
              <w:t xml:space="preserve"> Хвалынск</w:t>
            </w:r>
            <w:r w:rsidRPr="00DD2A54">
              <w:rPr>
                <w:sz w:val="20"/>
                <w:szCs w:val="20"/>
                <w:lang w:val="ru-RU"/>
              </w:rPr>
              <w:t>) при одно-, двухэтажной застройке</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800</w:t>
            </w:r>
          </w:p>
        </w:tc>
      </w:tr>
      <w:tr w:rsidR="00DD2A54" w:rsidRPr="00DD2A54" w:rsidTr="00960F48">
        <w:trPr>
          <w:cantSplit/>
        </w:trPr>
        <w:tc>
          <w:tcPr>
            <w:tcW w:w="1304" w:type="dxa"/>
            <w:vMerge/>
            <w:shd w:val="clear" w:color="auto" w:fill="F2F2F2" w:themeFill="background1" w:themeFillShade="F2"/>
          </w:tcPr>
          <w:p w:rsidR="00546B6F" w:rsidRPr="00DD2A54" w:rsidRDefault="00546B6F" w:rsidP="00546B6F">
            <w:pPr>
              <w:pStyle w:val="aff6"/>
              <w:ind w:firstLine="0"/>
              <w:jc w:val="left"/>
              <w:rPr>
                <w:sz w:val="20"/>
                <w:szCs w:val="20"/>
                <w:lang w:val="ru-RU"/>
              </w:rPr>
            </w:pPr>
          </w:p>
        </w:tc>
        <w:tc>
          <w:tcPr>
            <w:tcW w:w="1985" w:type="dxa"/>
            <w:vMerge/>
          </w:tcPr>
          <w:p w:rsidR="00546B6F" w:rsidRPr="00DD2A54" w:rsidRDefault="00546B6F" w:rsidP="00546B6F">
            <w:pPr>
              <w:pStyle w:val="aff6"/>
              <w:ind w:firstLine="0"/>
              <w:jc w:val="left"/>
              <w:rPr>
                <w:sz w:val="20"/>
                <w:szCs w:val="20"/>
                <w:lang w:val="ru-RU"/>
              </w:rPr>
            </w:pPr>
          </w:p>
        </w:tc>
        <w:tc>
          <w:tcPr>
            <w:tcW w:w="2126" w:type="dxa"/>
            <w:vMerge/>
          </w:tcPr>
          <w:p w:rsidR="00546B6F" w:rsidRPr="00DD2A54" w:rsidRDefault="00546B6F" w:rsidP="00546B6F">
            <w:pPr>
              <w:pStyle w:val="aff6"/>
              <w:ind w:firstLine="0"/>
              <w:jc w:val="left"/>
              <w:rPr>
                <w:sz w:val="20"/>
                <w:szCs w:val="20"/>
                <w:lang w:val="ru-RU"/>
              </w:rPr>
            </w:pPr>
          </w:p>
        </w:tc>
        <w:tc>
          <w:tcPr>
            <w:tcW w:w="3118" w:type="dxa"/>
          </w:tcPr>
          <w:p w:rsidR="00546B6F" w:rsidRPr="00DD2A54" w:rsidRDefault="00546B6F" w:rsidP="00546B6F">
            <w:pPr>
              <w:pStyle w:val="aff6"/>
              <w:ind w:firstLine="0"/>
              <w:jc w:val="left"/>
              <w:rPr>
                <w:sz w:val="20"/>
                <w:szCs w:val="20"/>
                <w:lang w:val="ru-RU"/>
              </w:rPr>
            </w:pPr>
            <w:r w:rsidRPr="00DD2A54">
              <w:rPr>
                <w:sz w:val="20"/>
                <w:szCs w:val="20"/>
                <w:lang w:val="ru-RU"/>
              </w:rPr>
              <w:t>для сельских н.п.</w:t>
            </w:r>
          </w:p>
        </w:tc>
        <w:tc>
          <w:tcPr>
            <w:tcW w:w="851" w:type="dxa"/>
          </w:tcPr>
          <w:p w:rsidR="00546B6F" w:rsidRPr="00DD2A54" w:rsidRDefault="00546B6F" w:rsidP="00546B6F">
            <w:pPr>
              <w:pStyle w:val="Default"/>
              <w:jc w:val="center"/>
              <w:rPr>
                <w:color w:val="auto"/>
                <w:sz w:val="20"/>
                <w:szCs w:val="20"/>
              </w:rPr>
            </w:pPr>
            <w:r w:rsidRPr="00DD2A54">
              <w:rPr>
                <w:color w:val="auto"/>
                <w:sz w:val="20"/>
                <w:szCs w:val="20"/>
              </w:rPr>
              <w:t>2000</w:t>
            </w:r>
          </w:p>
        </w:tc>
      </w:tr>
      <w:tr w:rsidR="00DD2A54" w:rsidRPr="00DD2A54" w:rsidTr="00960F48">
        <w:trPr>
          <w:cantSplit/>
        </w:trPr>
        <w:tc>
          <w:tcPr>
            <w:tcW w:w="9384" w:type="dxa"/>
            <w:gridSpan w:val="5"/>
            <w:shd w:val="clear" w:color="auto" w:fill="F2F2F2" w:themeFill="background1" w:themeFillShade="F2"/>
          </w:tcPr>
          <w:p w:rsidR="00546B6F" w:rsidRPr="00DD2A54" w:rsidRDefault="00546B6F" w:rsidP="00546B6F">
            <w:pPr>
              <w:pStyle w:val="Default"/>
              <w:rPr>
                <w:b/>
                <w:color w:val="auto"/>
                <w:sz w:val="20"/>
                <w:szCs w:val="20"/>
              </w:rPr>
            </w:pPr>
            <w:r w:rsidRPr="00DD2A54">
              <w:rPr>
                <w:b/>
                <w:color w:val="auto"/>
                <w:sz w:val="20"/>
                <w:szCs w:val="20"/>
              </w:rPr>
              <w:t>Примечания:</w:t>
            </w:r>
          </w:p>
          <w:p w:rsidR="00546B6F" w:rsidRPr="00DD2A54" w:rsidRDefault="00546B6F" w:rsidP="00546B6F">
            <w:pPr>
              <w:pStyle w:val="aff6"/>
              <w:ind w:firstLine="0"/>
              <w:jc w:val="left"/>
              <w:rPr>
                <w:sz w:val="20"/>
                <w:szCs w:val="20"/>
                <w:lang w:val="ru-RU"/>
              </w:rPr>
            </w:pPr>
            <w:r w:rsidRPr="00DD2A54">
              <w:rPr>
                <w:sz w:val="20"/>
                <w:szCs w:val="20"/>
                <w:lang w:val="ru-RU"/>
              </w:rPr>
              <w:t>1. Минимальная обеспеченность торговыми объектами местного значения устанавливается для магазинов и павильонов по продаже продовольственных товаров и товаров смешанного ассортимента с площадью об</w:t>
            </w:r>
            <w:r w:rsidRPr="00DD2A54">
              <w:rPr>
                <w:sz w:val="20"/>
                <w:szCs w:val="20"/>
                <w:lang w:val="ru-RU"/>
              </w:rPr>
              <w:t>ъ</w:t>
            </w:r>
            <w:r w:rsidRPr="00DD2A54">
              <w:rPr>
                <w:sz w:val="20"/>
                <w:szCs w:val="20"/>
                <w:lang w:val="ru-RU"/>
              </w:rPr>
              <w:t>екта до 300 м</w:t>
            </w:r>
            <w:r w:rsidRPr="00DD2A54">
              <w:rPr>
                <w:sz w:val="20"/>
                <w:szCs w:val="20"/>
                <w:vertAlign w:val="superscript"/>
                <w:lang w:val="ru-RU"/>
              </w:rPr>
              <w:t>2</w:t>
            </w:r>
            <w:r w:rsidRPr="00DD2A54">
              <w:rPr>
                <w:sz w:val="20"/>
                <w:szCs w:val="20"/>
                <w:lang w:val="ru-RU"/>
              </w:rPr>
              <w:t xml:space="preserve"> включительно, кроме магазинов и павильонов, размещаемых в крупных торговых центрах.</w:t>
            </w:r>
          </w:p>
          <w:p w:rsidR="00546B6F" w:rsidRPr="00DD2A54" w:rsidRDefault="00546B6F" w:rsidP="00546B6F">
            <w:pPr>
              <w:pStyle w:val="aff6"/>
              <w:ind w:firstLine="0"/>
              <w:jc w:val="left"/>
              <w:rPr>
                <w:sz w:val="20"/>
                <w:szCs w:val="20"/>
                <w:lang w:val="ru-RU"/>
              </w:rPr>
            </w:pPr>
            <w:r w:rsidRPr="00DD2A54">
              <w:rPr>
                <w:sz w:val="20"/>
                <w:szCs w:val="20"/>
                <w:lang w:val="ru-RU"/>
              </w:rPr>
              <w:t>2. В скобках приведены нормативы расчета предприятий общественного питания и бытового обслуживания для размещения в микрорайоне или жилом районе.</w:t>
            </w:r>
          </w:p>
          <w:p w:rsidR="00546B6F" w:rsidRPr="00DD2A54" w:rsidRDefault="00546B6F" w:rsidP="00546B6F">
            <w:pPr>
              <w:pStyle w:val="Default"/>
              <w:rPr>
                <w:color w:val="auto"/>
                <w:sz w:val="20"/>
                <w:szCs w:val="20"/>
              </w:rPr>
            </w:pPr>
            <w:r w:rsidRPr="00DD2A54">
              <w:rPr>
                <w:color w:val="auto"/>
                <w:sz w:val="20"/>
                <w:szCs w:val="20"/>
              </w:rPr>
              <w:t>3. Предприятия бытового обслуживания возможно размещать во встроенно-пристроенных помещениях.</w:t>
            </w:r>
          </w:p>
        </w:tc>
      </w:tr>
    </w:tbl>
    <w:p w:rsidR="00A64C3A" w:rsidRPr="00DD2A54" w:rsidRDefault="00B50753" w:rsidP="0027616C">
      <w:pPr>
        <w:pStyle w:val="20"/>
        <w:numPr>
          <w:ilvl w:val="1"/>
          <w:numId w:val="13"/>
        </w:numPr>
        <w:ind w:left="0" w:firstLine="0"/>
      </w:pPr>
      <w:bookmarkStart w:id="145" w:name="_Toc514157088"/>
      <w:bookmarkStart w:id="146" w:name="OLE_LINK969"/>
      <w:bookmarkStart w:id="147" w:name="OLE_LINK970"/>
      <w:bookmarkStart w:id="148" w:name="OLE_LINK25"/>
      <w:bookmarkEnd w:id="135"/>
      <w:bookmarkEnd w:id="136"/>
      <w:bookmarkEnd w:id="139"/>
      <w:bookmarkEnd w:id="140"/>
      <w:bookmarkEnd w:id="141"/>
      <w:bookmarkEnd w:id="142"/>
      <w:r w:rsidRPr="00DD2A54">
        <w:t xml:space="preserve">Объекты </w:t>
      </w:r>
      <w:r w:rsidR="00FB5101" w:rsidRPr="00DD2A54">
        <w:t xml:space="preserve">местного значения городского поселения </w:t>
      </w:r>
      <w:r w:rsidR="00A64C3A" w:rsidRPr="00DD2A54">
        <w:t xml:space="preserve">в области </w:t>
      </w:r>
      <w:bookmarkStart w:id="149" w:name="OLE_LINK954"/>
      <w:bookmarkStart w:id="150" w:name="OLE_LINK955"/>
      <w:bookmarkStart w:id="151" w:name="OLE_LINK956"/>
      <w:r w:rsidR="00A64C3A" w:rsidRPr="00DD2A54">
        <w:t>деятельности органов местного самоуправления</w:t>
      </w:r>
      <w:bookmarkEnd w:id="145"/>
      <w:bookmarkEnd w:id="149"/>
      <w:bookmarkEnd w:id="150"/>
      <w:bookmarkEnd w:id="151"/>
    </w:p>
    <w:p w:rsidR="00BD6CB5" w:rsidRPr="00DD2A54" w:rsidRDefault="00BD6CB5" w:rsidP="0027616C">
      <w:pPr>
        <w:keepNext/>
        <w:spacing w:before="120"/>
        <w:jc w:val="right"/>
        <w:rPr>
          <w:b/>
          <w:i/>
        </w:rPr>
      </w:pPr>
      <w:bookmarkStart w:id="152" w:name="OLE_LINK1019"/>
      <w:bookmarkStart w:id="153" w:name="OLE_LINK1020"/>
      <w:bookmarkEnd w:id="119"/>
      <w:r w:rsidRPr="00DD2A54">
        <w:rPr>
          <w:b/>
          <w:i/>
        </w:rPr>
        <w:t>Таблица</w:t>
      </w:r>
      <w:r w:rsidR="0057385A" w:rsidRPr="00DD2A54">
        <w:rPr>
          <w:b/>
          <w:i/>
        </w:rPr>
        <w:t xml:space="preserve"> 1.</w:t>
      </w:r>
      <w:r w:rsidR="007129EC" w:rsidRPr="00DD2A54">
        <w:rPr>
          <w:b/>
          <w:i/>
        </w:rPr>
        <w:t>11</w:t>
      </w:r>
      <w:r w:rsidR="003E63CE" w:rsidRPr="00DD2A54">
        <w:rPr>
          <w:b/>
          <w:i/>
        </w:rPr>
        <w:t>.</w:t>
      </w:r>
    </w:p>
    <w:p w:rsidR="00BD6CB5" w:rsidRPr="00DD2A54" w:rsidRDefault="00F85F23" w:rsidP="0027616C">
      <w:pPr>
        <w:keepNext/>
        <w:spacing w:after="120"/>
        <w:ind w:firstLine="0"/>
        <w:jc w:val="center"/>
        <w:rPr>
          <w:b/>
          <w:i/>
        </w:rPr>
      </w:pPr>
      <w:r w:rsidRPr="00DD2A54">
        <w:rPr>
          <w:b/>
          <w:i/>
        </w:rPr>
        <w:t xml:space="preserve">Расчетные показатели, устанавливаемые для объектов </w:t>
      </w:r>
      <w:r w:rsidR="00FB5101" w:rsidRPr="00DD2A54">
        <w:rPr>
          <w:b/>
          <w:i/>
        </w:rPr>
        <w:t xml:space="preserve">местного значения городского поселения </w:t>
      </w:r>
      <w:r w:rsidR="00BD6CB5" w:rsidRPr="00DD2A54">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DD2A54" w:rsidRPr="00DD2A54" w:rsidTr="003E0C1F">
        <w:trPr>
          <w:cantSplit/>
          <w:tblHeader/>
        </w:trPr>
        <w:tc>
          <w:tcPr>
            <w:tcW w:w="1446" w:type="dxa"/>
            <w:shd w:val="clear" w:color="auto" w:fill="D9D9D9" w:themeFill="background1" w:themeFillShade="D9"/>
          </w:tcPr>
          <w:p w:rsidR="00566271" w:rsidRPr="00DD2A54" w:rsidRDefault="00566271" w:rsidP="005568E9">
            <w:pPr>
              <w:pStyle w:val="aff6"/>
              <w:ind w:firstLine="0"/>
              <w:jc w:val="center"/>
              <w:rPr>
                <w:b/>
                <w:i/>
                <w:sz w:val="20"/>
                <w:szCs w:val="20"/>
                <w:lang w:val="ru-RU"/>
              </w:rPr>
            </w:pPr>
            <w:r w:rsidRPr="00DD2A54">
              <w:rPr>
                <w:b/>
                <w:i/>
                <w:sz w:val="20"/>
                <w:szCs w:val="20"/>
                <w:lang w:val="ru-RU"/>
              </w:rPr>
              <w:t>Наименование вида объекта</w:t>
            </w:r>
          </w:p>
        </w:tc>
        <w:tc>
          <w:tcPr>
            <w:tcW w:w="2693" w:type="dxa"/>
            <w:shd w:val="clear" w:color="auto" w:fill="D9D9D9" w:themeFill="background1" w:themeFillShade="D9"/>
          </w:tcPr>
          <w:p w:rsidR="00566271" w:rsidRPr="00DD2A54" w:rsidRDefault="00566271" w:rsidP="005568E9">
            <w:pPr>
              <w:pStyle w:val="aff6"/>
              <w:ind w:firstLine="0"/>
              <w:jc w:val="center"/>
              <w:rPr>
                <w:b/>
                <w:i/>
                <w:sz w:val="20"/>
                <w:szCs w:val="20"/>
                <w:lang w:val="ru-RU"/>
              </w:rPr>
            </w:pPr>
            <w:r w:rsidRPr="00DD2A54">
              <w:rPr>
                <w:b/>
                <w:i/>
                <w:sz w:val="20"/>
                <w:szCs w:val="20"/>
                <w:lang w:val="ru-RU"/>
              </w:rPr>
              <w:t>Тип расчетного показателя</w:t>
            </w:r>
          </w:p>
        </w:tc>
        <w:tc>
          <w:tcPr>
            <w:tcW w:w="3544" w:type="dxa"/>
            <w:shd w:val="clear" w:color="auto" w:fill="D9D9D9" w:themeFill="background1" w:themeFillShade="D9"/>
          </w:tcPr>
          <w:p w:rsidR="00566271" w:rsidRPr="00DD2A54" w:rsidRDefault="00566271" w:rsidP="005568E9">
            <w:pPr>
              <w:pStyle w:val="aff6"/>
              <w:ind w:firstLine="0"/>
              <w:jc w:val="center"/>
              <w:rPr>
                <w:b/>
                <w:i/>
                <w:sz w:val="20"/>
                <w:szCs w:val="20"/>
                <w:lang w:val="ru-RU"/>
              </w:rPr>
            </w:pPr>
            <w:r w:rsidRPr="00DD2A54">
              <w:rPr>
                <w:b/>
                <w:i/>
                <w:sz w:val="20"/>
                <w:szCs w:val="20"/>
                <w:lang w:val="ru-RU"/>
              </w:rPr>
              <w:t>Наименование расчетного показат</w:t>
            </w:r>
            <w:r w:rsidRPr="00DD2A54">
              <w:rPr>
                <w:b/>
                <w:i/>
                <w:sz w:val="20"/>
                <w:szCs w:val="20"/>
                <w:lang w:val="ru-RU"/>
              </w:rPr>
              <w:t>е</w:t>
            </w:r>
            <w:r w:rsidRPr="00DD2A54">
              <w:rPr>
                <w:b/>
                <w:i/>
                <w:sz w:val="20"/>
                <w:szCs w:val="20"/>
                <w:lang w:val="ru-RU"/>
              </w:rPr>
              <w:t>ля, единица измерения</w:t>
            </w:r>
          </w:p>
        </w:tc>
        <w:tc>
          <w:tcPr>
            <w:tcW w:w="1701" w:type="dxa"/>
            <w:shd w:val="clear" w:color="auto" w:fill="D9D9D9" w:themeFill="background1" w:themeFillShade="D9"/>
          </w:tcPr>
          <w:p w:rsidR="00566271" w:rsidRPr="00DD2A54" w:rsidRDefault="00566271" w:rsidP="005568E9">
            <w:pPr>
              <w:pStyle w:val="aff6"/>
              <w:ind w:firstLine="0"/>
              <w:jc w:val="center"/>
              <w:rPr>
                <w:b/>
                <w:i/>
                <w:sz w:val="20"/>
                <w:szCs w:val="20"/>
                <w:lang w:val="ru-RU"/>
              </w:rPr>
            </w:pPr>
            <w:r w:rsidRPr="00DD2A54">
              <w:rPr>
                <w:b/>
                <w:i/>
                <w:sz w:val="20"/>
                <w:szCs w:val="20"/>
                <w:lang w:val="ru-RU"/>
              </w:rPr>
              <w:t>Значение расче</w:t>
            </w:r>
            <w:r w:rsidRPr="00DD2A54">
              <w:rPr>
                <w:b/>
                <w:i/>
                <w:sz w:val="20"/>
                <w:szCs w:val="20"/>
                <w:lang w:val="ru-RU"/>
              </w:rPr>
              <w:t>т</w:t>
            </w:r>
            <w:r w:rsidRPr="00DD2A54">
              <w:rPr>
                <w:b/>
                <w:i/>
                <w:sz w:val="20"/>
                <w:szCs w:val="20"/>
                <w:lang w:val="ru-RU"/>
              </w:rPr>
              <w:t>ного показателя</w:t>
            </w:r>
          </w:p>
        </w:tc>
      </w:tr>
      <w:tr w:rsidR="00DD2A54" w:rsidRPr="00DD2A54" w:rsidTr="003E0C1F">
        <w:trPr>
          <w:cantSplit/>
        </w:trPr>
        <w:tc>
          <w:tcPr>
            <w:tcW w:w="1446" w:type="dxa"/>
            <w:vMerge w:val="restart"/>
            <w:shd w:val="clear" w:color="auto" w:fill="F2F2F2" w:themeFill="background1" w:themeFillShade="F2"/>
          </w:tcPr>
          <w:p w:rsidR="00F33848" w:rsidRPr="00DD2A54" w:rsidRDefault="00F33848" w:rsidP="00F33848">
            <w:pPr>
              <w:pStyle w:val="aff6"/>
              <w:ind w:firstLine="0"/>
              <w:jc w:val="left"/>
              <w:rPr>
                <w:sz w:val="20"/>
                <w:szCs w:val="20"/>
                <w:lang w:val="ru-RU"/>
              </w:rPr>
            </w:pPr>
            <w:r w:rsidRPr="00DD2A54">
              <w:rPr>
                <w:sz w:val="20"/>
                <w:szCs w:val="20"/>
                <w:lang w:val="ru-RU"/>
              </w:rPr>
              <w:t>Администр</w:t>
            </w:r>
            <w:r w:rsidRPr="00DD2A54">
              <w:rPr>
                <w:sz w:val="20"/>
                <w:szCs w:val="20"/>
                <w:lang w:val="ru-RU"/>
              </w:rPr>
              <w:t>а</w:t>
            </w:r>
            <w:r w:rsidRPr="00DD2A54">
              <w:rPr>
                <w:sz w:val="20"/>
                <w:szCs w:val="20"/>
                <w:lang w:val="ru-RU"/>
              </w:rPr>
              <w:t>тивное здание органа местн</w:t>
            </w:r>
            <w:r w:rsidRPr="00DD2A54">
              <w:rPr>
                <w:sz w:val="20"/>
                <w:szCs w:val="20"/>
                <w:lang w:val="ru-RU"/>
              </w:rPr>
              <w:t>о</w:t>
            </w:r>
            <w:r w:rsidRPr="00DD2A54">
              <w:rPr>
                <w:sz w:val="20"/>
                <w:szCs w:val="20"/>
                <w:lang w:val="ru-RU"/>
              </w:rPr>
              <w:t>го самоупра</w:t>
            </w:r>
            <w:r w:rsidRPr="00DD2A54">
              <w:rPr>
                <w:sz w:val="20"/>
                <w:szCs w:val="20"/>
                <w:lang w:val="ru-RU"/>
              </w:rPr>
              <w:t>в</w:t>
            </w:r>
            <w:r w:rsidRPr="00DD2A54">
              <w:rPr>
                <w:sz w:val="20"/>
                <w:szCs w:val="20"/>
                <w:lang w:val="ru-RU"/>
              </w:rPr>
              <w:t>ления</w:t>
            </w:r>
          </w:p>
        </w:tc>
        <w:tc>
          <w:tcPr>
            <w:tcW w:w="2693" w:type="dxa"/>
            <w:vMerge w:val="restart"/>
          </w:tcPr>
          <w:p w:rsidR="00F33848" w:rsidRPr="00DD2A54" w:rsidRDefault="00F33848" w:rsidP="00132C06">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3544" w:type="dxa"/>
          </w:tcPr>
          <w:p w:rsidR="00F33848" w:rsidRPr="00DD2A54" w:rsidRDefault="00F33848" w:rsidP="00F33848">
            <w:pPr>
              <w:pStyle w:val="aff6"/>
              <w:ind w:firstLine="0"/>
              <w:jc w:val="left"/>
              <w:rPr>
                <w:sz w:val="20"/>
                <w:szCs w:val="20"/>
              </w:rPr>
            </w:pPr>
            <w:r w:rsidRPr="00DD2A54">
              <w:rPr>
                <w:sz w:val="20"/>
                <w:szCs w:val="20"/>
                <w:lang w:val="ru-RU"/>
              </w:rPr>
              <w:t>Количество объектов</w:t>
            </w:r>
            <w:r w:rsidR="00DD6B20" w:rsidRPr="00DD2A54">
              <w:rPr>
                <w:sz w:val="20"/>
                <w:szCs w:val="20"/>
                <w:lang w:val="ru-RU"/>
              </w:rPr>
              <w:t>, ед.</w:t>
            </w:r>
          </w:p>
        </w:tc>
        <w:tc>
          <w:tcPr>
            <w:tcW w:w="1701" w:type="dxa"/>
          </w:tcPr>
          <w:p w:rsidR="00F33848" w:rsidRPr="00DD2A54" w:rsidRDefault="00F33848" w:rsidP="005568E9">
            <w:pPr>
              <w:pStyle w:val="aff6"/>
              <w:ind w:firstLine="0"/>
              <w:jc w:val="center"/>
              <w:rPr>
                <w:sz w:val="20"/>
                <w:szCs w:val="20"/>
                <w:lang w:val="ru-RU"/>
              </w:rPr>
            </w:pPr>
            <w:r w:rsidRPr="00DD2A54">
              <w:rPr>
                <w:sz w:val="20"/>
                <w:szCs w:val="20"/>
                <w:lang w:val="ru-RU"/>
              </w:rPr>
              <w:t>1</w:t>
            </w:r>
          </w:p>
        </w:tc>
      </w:tr>
      <w:tr w:rsidR="00DD2A54" w:rsidRPr="00DD2A54" w:rsidTr="003E0C1F">
        <w:trPr>
          <w:cantSplit/>
        </w:trPr>
        <w:tc>
          <w:tcPr>
            <w:tcW w:w="1446" w:type="dxa"/>
            <w:vMerge/>
            <w:shd w:val="clear" w:color="auto" w:fill="F2F2F2" w:themeFill="background1" w:themeFillShade="F2"/>
          </w:tcPr>
          <w:p w:rsidR="00F33848" w:rsidRPr="00DD2A54" w:rsidRDefault="00F33848" w:rsidP="00F33848">
            <w:pPr>
              <w:pStyle w:val="aff6"/>
              <w:ind w:firstLine="0"/>
              <w:jc w:val="left"/>
              <w:rPr>
                <w:sz w:val="20"/>
                <w:szCs w:val="20"/>
                <w:lang w:val="ru-RU"/>
              </w:rPr>
            </w:pPr>
          </w:p>
        </w:tc>
        <w:tc>
          <w:tcPr>
            <w:tcW w:w="2693" w:type="dxa"/>
            <w:vMerge/>
          </w:tcPr>
          <w:p w:rsidR="00F33848" w:rsidRPr="00DD2A54" w:rsidRDefault="00F33848" w:rsidP="00132C06">
            <w:pPr>
              <w:pStyle w:val="aff6"/>
              <w:ind w:firstLine="0"/>
              <w:jc w:val="left"/>
              <w:rPr>
                <w:sz w:val="20"/>
                <w:szCs w:val="20"/>
                <w:lang w:val="ru-RU"/>
              </w:rPr>
            </w:pPr>
          </w:p>
        </w:tc>
        <w:tc>
          <w:tcPr>
            <w:tcW w:w="3544" w:type="dxa"/>
          </w:tcPr>
          <w:p w:rsidR="00F33848" w:rsidRPr="00DD2A54" w:rsidRDefault="00F33848" w:rsidP="00BB3929">
            <w:pPr>
              <w:pStyle w:val="aff6"/>
              <w:ind w:firstLine="0"/>
              <w:jc w:val="left"/>
              <w:rPr>
                <w:sz w:val="20"/>
                <w:szCs w:val="20"/>
                <w:lang w:val="ru-RU"/>
              </w:rPr>
            </w:pPr>
            <w:r w:rsidRPr="00DD2A54">
              <w:rPr>
                <w:sz w:val="20"/>
                <w:szCs w:val="20"/>
                <w:lang w:val="ru-RU"/>
              </w:rPr>
              <w:t>Количество сотрудников</w:t>
            </w:r>
          </w:p>
        </w:tc>
        <w:tc>
          <w:tcPr>
            <w:tcW w:w="1701" w:type="dxa"/>
          </w:tcPr>
          <w:p w:rsidR="00F33848" w:rsidRPr="00DD2A54" w:rsidRDefault="00BB3929" w:rsidP="00BB3929">
            <w:pPr>
              <w:pStyle w:val="aff6"/>
              <w:ind w:firstLine="0"/>
              <w:jc w:val="left"/>
              <w:rPr>
                <w:sz w:val="20"/>
                <w:szCs w:val="20"/>
                <w:lang w:val="ru-RU"/>
              </w:rPr>
            </w:pPr>
            <w:r w:rsidRPr="00DD2A54">
              <w:rPr>
                <w:sz w:val="20"/>
                <w:szCs w:val="20"/>
                <w:lang w:val="ru-RU"/>
              </w:rPr>
              <w:t>Определяется з</w:t>
            </w:r>
            <w:r w:rsidRPr="00DD2A54">
              <w:rPr>
                <w:sz w:val="20"/>
                <w:szCs w:val="20"/>
                <w:lang w:val="ru-RU"/>
              </w:rPr>
              <w:t>а</w:t>
            </w:r>
            <w:r w:rsidRPr="00DD2A54">
              <w:rPr>
                <w:sz w:val="20"/>
                <w:szCs w:val="20"/>
                <w:lang w:val="ru-RU"/>
              </w:rPr>
              <w:t>данием на прое</w:t>
            </w:r>
            <w:r w:rsidRPr="00DD2A54">
              <w:rPr>
                <w:sz w:val="20"/>
                <w:szCs w:val="20"/>
                <w:lang w:val="ru-RU"/>
              </w:rPr>
              <w:t>к</w:t>
            </w:r>
            <w:r w:rsidRPr="00DD2A54">
              <w:rPr>
                <w:sz w:val="20"/>
                <w:szCs w:val="20"/>
                <w:lang w:val="ru-RU"/>
              </w:rPr>
              <w:t>тирование</w:t>
            </w:r>
          </w:p>
        </w:tc>
      </w:tr>
      <w:tr w:rsidR="00DD2A54" w:rsidRPr="00DD2A54" w:rsidTr="001F7C40">
        <w:trPr>
          <w:cantSplit/>
        </w:trPr>
        <w:tc>
          <w:tcPr>
            <w:tcW w:w="1446" w:type="dxa"/>
            <w:vMerge/>
            <w:shd w:val="clear" w:color="auto" w:fill="F2F2F2" w:themeFill="background1" w:themeFillShade="F2"/>
          </w:tcPr>
          <w:p w:rsidR="00546B6F" w:rsidRPr="00DD2A54" w:rsidRDefault="00546B6F" w:rsidP="005568E9">
            <w:pPr>
              <w:pStyle w:val="aff6"/>
              <w:ind w:firstLine="0"/>
              <w:rPr>
                <w:sz w:val="20"/>
                <w:szCs w:val="20"/>
                <w:lang w:val="ru-RU"/>
              </w:rPr>
            </w:pPr>
          </w:p>
        </w:tc>
        <w:tc>
          <w:tcPr>
            <w:tcW w:w="2693" w:type="dxa"/>
          </w:tcPr>
          <w:p w:rsidR="00546B6F" w:rsidRPr="00DD2A54" w:rsidRDefault="00546B6F" w:rsidP="00132C06">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5245" w:type="dxa"/>
            <w:gridSpan w:val="2"/>
          </w:tcPr>
          <w:p w:rsidR="00546B6F" w:rsidRPr="00DD2A54" w:rsidRDefault="00546B6F" w:rsidP="005568E9">
            <w:pPr>
              <w:pStyle w:val="aff6"/>
              <w:ind w:firstLine="0"/>
              <w:jc w:val="center"/>
              <w:rPr>
                <w:sz w:val="20"/>
                <w:szCs w:val="20"/>
                <w:lang w:val="ru-RU"/>
              </w:rPr>
            </w:pPr>
            <w:r w:rsidRPr="00DD2A54">
              <w:rPr>
                <w:sz w:val="20"/>
                <w:szCs w:val="20"/>
                <w:lang w:val="ru-RU"/>
              </w:rPr>
              <w:t>Не нормируется</w:t>
            </w:r>
          </w:p>
        </w:tc>
      </w:tr>
    </w:tbl>
    <w:p w:rsidR="00406FC2" w:rsidRPr="00DD2A54" w:rsidRDefault="00406FC2" w:rsidP="00406FC2">
      <w:pPr>
        <w:pStyle w:val="20"/>
        <w:numPr>
          <w:ilvl w:val="1"/>
          <w:numId w:val="13"/>
        </w:numPr>
        <w:ind w:left="0" w:firstLine="0"/>
      </w:pPr>
      <w:bookmarkStart w:id="154" w:name="_Toc514157089"/>
      <w:bookmarkStart w:id="155" w:name="OLE_LINK139"/>
      <w:bookmarkEnd w:id="146"/>
      <w:bookmarkEnd w:id="147"/>
      <w:bookmarkEnd w:id="148"/>
      <w:bookmarkEnd w:id="152"/>
      <w:bookmarkEnd w:id="153"/>
      <w:r w:rsidRPr="00DD2A54">
        <w:lastRenderedPageBreak/>
        <w:t>Объекты местного значения городского поселения в области жилищного строительства</w:t>
      </w:r>
      <w:bookmarkEnd w:id="154"/>
    </w:p>
    <w:p w:rsidR="00406FC2" w:rsidRPr="00DD2A54" w:rsidRDefault="00406FC2" w:rsidP="00406FC2">
      <w:pPr>
        <w:keepNext/>
        <w:spacing w:before="120"/>
        <w:jc w:val="right"/>
        <w:rPr>
          <w:b/>
          <w:i/>
        </w:rPr>
      </w:pPr>
      <w:r w:rsidRPr="00DD2A54">
        <w:rPr>
          <w:b/>
          <w:i/>
        </w:rPr>
        <w:t>Таблица 1.</w:t>
      </w:r>
      <w:r w:rsidR="007129EC" w:rsidRPr="00DD2A54">
        <w:rPr>
          <w:b/>
          <w:i/>
        </w:rPr>
        <w:t>12</w:t>
      </w:r>
      <w:r w:rsidR="003E63CE" w:rsidRPr="00DD2A54">
        <w:rPr>
          <w:b/>
          <w:i/>
        </w:rPr>
        <w:t>.</w:t>
      </w:r>
    </w:p>
    <w:p w:rsidR="00406FC2" w:rsidRPr="00DD2A54" w:rsidRDefault="00F85F23" w:rsidP="00406FC2">
      <w:pPr>
        <w:keepNext/>
        <w:spacing w:after="120"/>
        <w:ind w:firstLine="0"/>
        <w:jc w:val="center"/>
        <w:rPr>
          <w:b/>
          <w:i/>
        </w:rPr>
      </w:pPr>
      <w:r w:rsidRPr="00DD2A54">
        <w:rPr>
          <w:b/>
          <w:i/>
        </w:rPr>
        <w:t xml:space="preserve">Расчетные показатели, устанавливаемые для объектов </w:t>
      </w:r>
      <w:r w:rsidR="00406FC2" w:rsidRPr="00DD2A54">
        <w:rPr>
          <w:b/>
          <w:i/>
        </w:rPr>
        <w:t>местного значения городского поселения в области жилищного строительства</w:t>
      </w:r>
    </w:p>
    <w:tbl>
      <w:tblPr>
        <w:tblW w:w="944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182"/>
        <w:gridCol w:w="1806"/>
        <w:gridCol w:w="3231"/>
        <w:gridCol w:w="1598"/>
        <w:gridCol w:w="1631"/>
      </w:tblGrid>
      <w:tr w:rsidR="00DD2A54" w:rsidRPr="00DD2A54" w:rsidTr="00B352A1">
        <w:trPr>
          <w:trHeight w:val="202"/>
          <w:jc w:val="center"/>
        </w:trPr>
        <w:tc>
          <w:tcPr>
            <w:tcW w:w="1182" w:type="dxa"/>
            <w:shd w:val="clear" w:color="auto" w:fill="D9D9D9" w:themeFill="background1" w:themeFillShade="D9"/>
          </w:tcPr>
          <w:p w:rsidR="007A3716" w:rsidRPr="00DD2A54" w:rsidRDefault="007A3716" w:rsidP="00933F83">
            <w:pPr>
              <w:pStyle w:val="Default"/>
              <w:jc w:val="center"/>
              <w:rPr>
                <w:i/>
                <w:color w:val="auto"/>
                <w:sz w:val="20"/>
                <w:szCs w:val="20"/>
              </w:rPr>
            </w:pPr>
            <w:r w:rsidRPr="00DD2A54">
              <w:rPr>
                <w:b/>
                <w:bCs/>
                <w:i/>
                <w:color w:val="auto"/>
                <w:sz w:val="20"/>
                <w:szCs w:val="20"/>
              </w:rPr>
              <w:t>Наименов</w:t>
            </w:r>
            <w:r w:rsidRPr="00DD2A54">
              <w:rPr>
                <w:b/>
                <w:bCs/>
                <w:i/>
                <w:color w:val="auto"/>
                <w:sz w:val="20"/>
                <w:szCs w:val="20"/>
              </w:rPr>
              <w:t>а</w:t>
            </w:r>
            <w:r w:rsidRPr="00DD2A54">
              <w:rPr>
                <w:b/>
                <w:bCs/>
                <w:i/>
                <w:color w:val="auto"/>
                <w:sz w:val="20"/>
                <w:szCs w:val="20"/>
              </w:rPr>
              <w:t>ние вида объекта</w:t>
            </w:r>
          </w:p>
        </w:tc>
        <w:tc>
          <w:tcPr>
            <w:tcW w:w="1806" w:type="dxa"/>
            <w:shd w:val="clear" w:color="auto" w:fill="D9D9D9" w:themeFill="background1" w:themeFillShade="D9"/>
          </w:tcPr>
          <w:p w:rsidR="007A3716" w:rsidRPr="00DD2A54" w:rsidRDefault="007A3716" w:rsidP="00933F83">
            <w:pPr>
              <w:pStyle w:val="Default"/>
              <w:jc w:val="center"/>
              <w:rPr>
                <w:b/>
                <w:bCs/>
                <w:i/>
                <w:color w:val="auto"/>
                <w:sz w:val="20"/>
                <w:szCs w:val="20"/>
              </w:rPr>
            </w:pPr>
            <w:r w:rsidRPr="00DD2A54">
              <w:rPr>
                <w:b/>
                <w:i/>
                <w:color w:val="auto"/>
                <w:sz w:val="20"/>
                <w:szCs w:val="20"/>
              </w:rPr>
              <w:t>Тип расчетного показателя</w:t>
            </w:r>
          </w:p>
        </w:tc>
        <w:tc>
          <w:tcPr>
            <w:tcW w:w="3231" w:type="dxa"/>
            <w:shd w:val="clear" w:color="auto" w:fill="D9D9D9" w:themeFill="background1" w:themeFillShade="D9"/>
          </w:tcPr>
          <w:p w:rsidR="007A3716" w:rsidRPr="00DD2A54" w:rsidRDefault="007A3716" w:rsidP="00933F83">
            <w:pPr>
              <w:pStyle w:val="Default"/>
              <w:jc w:val="center"/>
              <w:rPr>
                <w:i/>
                <w:color w:val="auto"/>
                <w:sz w:val="20"/>
                <w:szCs w:val="20"/>
              </w:rPr>
            </w:pPr>
            <w:r w:rsidRPr="00DD2A54">
              <w:rPr>
                <w:b/>
                <w:bCs/>
                <w:i/>
                <w:color w:val="auto"/>
                <w:sz w:val="20"/>
                <w:szCs w:val="20"/>
              </w:rPr>
              <w:t>Наименование расчетного показ</w:t>
            </w:r>
            <w:r w:rsidRPr="00DD2A54">
              <w:rPr>
                <w:b/>
                <w:bCs/>
                <w:i/>
                <w:color w:val="auto"/>
                <w:sz w:val="20"/>
                <w:szCs w:val="20"/>
              </w:rPr>
              <w:t>а</w:t>
            </w:r>
            <w:r w:rsidRPr="00DD2A54">
              <w:rPr>
                <w:b/>
                <w:bCs/>
                <w:i/>
                <w:color w:val="auto"/>
                <w:sz w:val="20"/>
                <w:szCs w:val="20"/>
              </w:rPr>
              <w:t>теля, единица измерения</w:t>
            </w:r>
          </w:p>
        </w:tc>
        <w:tc>
          <w:tcPr>
            <w:tcW w:w="3229" w:type="dxa"/>
            <w:gridSpan w:val="2"/>
            <w:shd w:val="clear" w:color="auto" w:fill="D9D9D9" w:themeFill="background1" w:themeFillShade="D9"/>
          </w:tcPr>
          <w:p w:rsidR="007A3716" w:rsidRPr="00DD2A54" w:rsidRDefault="007A3716" w:rsidP="00933F83">
            <w:pPr>
              <w:pStyle w:val="Default"/>
              <w:jc w:val="center"/>
              <w:rPr>
                <w:i/>
                <w:color w:val="auto"/>
                <w:sz w:val="20"/>
                <w:szCs w:val="20"/>
              </w:rPr>
            </w:pPr>
            <w:r w:rsidRPr="00DD2A54">
              <w:rPr>
                <w:b/>
                <w:bCs/>
                <w:i/>
                <w:color w:val="auto"/>
                <w:sz w:val="20"/>
                <w:szCs w:val="20"/>
              </w:rPr>
              <w:t>Значение расчетного показателя</w:t>
            </w:r>
          </w:p>
        </w:tc>
      </w:tr>
      <w:tr w:rsidR="00DD2A54" w:rsidRPr="00DD2A54" w:rsidTr="00B352A1">
        <w:trPr>
          <w:trHeight w:val="549"/>
          <w:jc w:val="center"/>
        </w:trPr>
        <w:tc>
          <w:tcPr>
            <w:tcW w:w="1182" w:type="dxa"/>
            <w:vMerge w:val="restart"/>
            <w:shd w:val="clear" w:color="auto" w:fill="F2F2F2" w:themeFill="background1" w:themeFillShade="F2"/>
          </w:tcPr>
          <w:p w:rsidR="007A3716" w:rsidRPr="00DD2A54" w:rsidRDefault="007A3716" w:rsidP="00933F83">
            <w:pPr>
              <w:pStyle w:val="Default"/>
              <w:rPr>
                <w:color w:val="auto"/>
                <w:sz w:val="20"/>
                <w:szCs w:val="20"/>
              </w:rPr>
            </w:pPr>
            <w:r w:rsidRPr="00DD2A54">
              <w:rPr>
                <w:color w:val="auto"/>
                <w:sz w:val="20"/>
                <w:szCs w:val="20"/>
              </w:rPr>
              <w:t>Жилые п</w:t>
            </w:r>
            <w:r w:rsidRPr="00DD2A54">
              <w:rPr>
                <w:color w:val="auto"/>
                <w:sz w:val="20"/>
                <w:szCs w:val="20"/>
              </w:rPr>
              <w:t>о</w:t>
            </w:r>
            <w:r w:rsidRPr="00DD2A54">
              <w:rPr>
                <w:color w:val="auto"/>
                <w:sz w:val="20"/>
                <w:szCs w:val="20"/>
              </w:rPr>
              <w:t xml:space="preserve">мещения </w:t>
            </w:r>
          </w:p>
        </w:tc>
        <w:tc>
          <w:tcPr>
            <w:tcW w:w="1806" w:type="dxa"/>
            <w:vMerge w:val="restart"/>
          </w:tcPr>
          <w:p w:rsidR="007A3716" w:rsidRPr="00DD2A54" w:rsidRDefault="007A3716" w:rsidP="00933F83">
            <w:pPr>
              <w:pStyle w:val="Default"/>
              <w:rPr>
                <w:color w:val="auto"/>
                <w:sz w:val="20"/>
                <w:szCs w:val="20"/>
              </w:rPr>
            </w:pPr>
            <w:r w:rsidRPr="00DD2A54">
              <w:rPr>
                <w:color w:val="auto"/>
                <w:sz w:val="20"/>
                <w:szCs w:val="20"/>
              </w:rPr>
              <w:t>Расчетный показ</w:t>
            </w:r>
            <w:r w:rsidRPr="00DD2A54">
              <w:rPr>
                <w:color w:val="auto"/>
                <w:sz w:val="20"/>
                <w:szCs w:val="20"/>
              </w:rPr>
              <w:t>а</w:t>
            </w:r>
            <w:r w:rsidRPr="00DD2A54">
              <w:rPr>
                <w:color w:val="auto"/>
                <w:sz w:val="20"/>
                <w:szCs w:val="20"/>
              </w:rPr>
              <w:t>тель минимально допустимого уровня обеспеченности</w:t>
            </w:r>
          </w:p>
        </w:tc>
        <w:tc>
          <w:tcPr>
            <w:tcW w:w="3231" w:type="dxa"/>
          </w:tcPr>
          <w:p w:rsidR="007A3716" w:rsidRPr="00DD2A54" w:rsidRDefault="007A3716" w:rsidP="00933F83">
            <w:pPr>
              <w:pStyle w:val="Default"/>
              <w:rPr>
                <w:color w:val="auto"/>
                <w:sz w:val="20"/>
                <w:szCs w:val="20"/>
              </w:rPr>
            </w:pPr>
            <w:r w:rsidRPr="00DD2A54">
              <w:rPr>
                <w:color w:val="auto"/>
                <w:sz w:val="20"/>
                <w:szCs w:val="20"/>
              </w:rPr>
              <w:t>Норма предоставления площади жилого помещения по договору с</w:t>
            </w:r>
            <w:r w:rsidRPr="00DD2A54">
              <w:rPr>
                <w:color w:val="auto"/>
                <w:sz w:val="20"/>
                <w:szCs w:val="20"/>
              </w:rPr>
              <w:t>о</w:t>
            </w:r>
            <w:r w:rsidRPr="00DD2A54">
              <w:rPr>
                <w:color w:val="auto"/>
                <w:sz w:val="20"/>
                <w:szCs w:val="20"/>
              </w:rPr>
              <w:t>циального найма, м</w:t>
            </w:r>
            <w:r w:rsidRPr="00DD2A54">
              <w:rPr>
                <w:color w:val="auto"/>
                <w:sz w:val="20"/>
                <w:szCs w:val="20"/>
                <w:vertAlign w:val="superscript"/>
              </w:rPr>
              <w:t>2</w:t>
            </w:r>
            <w:r w:rsidRPr="00DD2A54">
              <w:rPr>
                <w:color w:val="auto"/>
                <w:sz w:val="20"/>
                <w:szCs w:val="20"/>
              </w:rPr>
              <w:t xml:space="preserve"> общей площади жилых помещений на человека</w:t>
            </w:r>
          </w:p>
        </w:tc>
        <w:tc>
          <w:tcPr>
            <w:tcW w:w="3229" w:type="dxa"/>
            <w:gridSpan w:val="2"/>
          </w:tcPr>
          <w:p w:rsidR="007A3716" w:rsidRPr="00DD2A54" w:rsidRDefault="00576178" w:rsidP="00933F83">
            <w:pPr>
              <w:pStyle w:val="Default"/>
              <w:jc w:val="center"/>
              <w:rPr>
                <w:color w:val="auto"/>
                <w:sz w:val="20"/>
                <w:szCs w:val="20"/>
              </w:rPr>
            </w:pPr>
            <w:r w:rsidRPr="00DD2A54">
              <w:rPr>
                <w:color w:val="auto"/>
                <w:sz w:val="20"/>
                <w:szCs w:val="20"/>
              </w:rPr>
              <w:t>В соответствии с нормативными актами органов местного сам</w:t>
            </w:r>
            <w:r w:rsidRPr="00DD2A54">
              <w:rPr>
                <w:color w:val="auto"/>
                <w:sz w:val="20"/>
                <w:szCs w:val="20"/>
              </w:rPr>
              <w:t>о</w:t>
            </w:r>
            <w:r w:rsidRPr="00DD2A54">
              <w:rPr>
                <w:color w:val="auto"/>
                <w:sz w:val="20"/>
                <w:szCs w:val="20"/>
              </w:rPr>
              <w:t>управления</w:t>
            </w:r>
          </w:p>
        </w:tc>
      </w:tr>
      <w:tr w:rsidR="00DD2A54" w:rsidRPr="00DD2A54" w:rsidTr="00B352A1">
        <w:trPr>
          <w:trHeight w:val="36"/>
          <w:jc w:val="center"/>
        </w:trPr>
        <w:tc>
          <w:tcPr>
            <w:tcW w:w="1182" w:type="dxa"/>
            <w:vMerge/>
            <w:shd w:val="clear" w:color="auto" w:fill="F2F2F2" w:themeFill="background1" w:themeFillShade="F2"/>
          </w:tcPr>
          <w:p w:rsidR="007A3716" w:rsidRPr="00DD2A54" w:rsidRDefault="007A3716" w:rsidP="00933F83">
            <w:pPr>
              <w:pStyle w:val="Default"/>
              <w:rPr>
                <w:color w:val="auto"/>
                <w:sz w:val="20"/>
                <w:szCs w:val="20"/>
              </w:rPr>
            </w:pPr>
          </w:p>
        </w:tc>
        <w:tc>
          <w:tcPr>
            <w:tcW w:w="1806" w:type="dxa"/>
            <w:vMerge/>
          </w:tcPr>
          <w:p w:rsidR="007A3716" w:rsidRPr="00DD2A54" w:rsidRDefault="007A3716" w:rsidP="00933F83">
            <w:pPr>
              <w:pStyle w:val="Default"/>
              <w:rPr>
                <w:color w:val="auto"/>
                <w:sz w:val="20"/>
                <w:szCs w:val="20"/>
              </w:rPr>
            </w:pPr>
          </w:p>
        </w:tc>
        <w:tc>
          <w:tcPr>
            <w:tcW w:w="3231" w:type="dxa"/>
            <w:vMerge w:val="restart"/>
          </w:tcPr>
          <w:p w:rsidR="007A3716" w:rsidRPr="00DD2A54" w:rsidRDefault="007A3716" w:rsidP="00933F83">
            <w:pPr>
              <w:pStyle w:val="Default"/>
              <w:rPr>
                <w:color w:val="auto"/>
                <w:sz w:val="20"/>
                <w:szCs w:val="20"/>
              </w:rPr>
            </w:pPr>
            <w:r w:rsidRPr="00DD2A54">
              <w:rPr>
                <w:color w:val="auto"/>
                <w:sz w:val="20"/>
                <w:szCs w:val="20"/>
              </w:rPr>
              <w:t>Средняя жилищная обеспеченность, м</w:t>
            </w:r>
            <w:r w:rsidRPr="00DD2A54">
              <w:rPr>
                <w:color w:val="auto"/>
                <w:sz w:val="20"/>
                <w:szCs w:val="20"/>
                <w:vertAlign w:val="superscript"/>
              </w:rPr>
              <w:t>2</w:t>
            </w:r>
            <w:r w:rsidRPr="00DD2A54">
              <w:rPr>
                <w:color w:val="auto"/>
                <w:sz w:val="20"/>
                <w:szCs w:val="20"/>
              </w:rPr>
              <w:t xml:space="preserve"> площади жилых помещений на человека</w:t>
            </w:r>
          </w:p>
        </w:tc>
        <w:tc>
          <w:tcPr>
            <w:tcW w:w="1598" w:type="dxa"/>
          </w:tcPr>
          <w:p w:rsidR="007A3716" w:rsidRPr="00DD2A54" w:rsidRDefault="007A3716" w:rsidP="00933F83">
            <w:pPr>
              <w:pStyle w:val="Default"/>
              <w:jc w:val="center"/>
              <w:rPr>
                <w:color w:val="auto"/>
                <w:sz w:val="20"/>
                <w:szCs w:val="20"/>
              </w:rPr>
            </w:pPr>
            <w:r w:rsidRPr="00DD2A54">
              <w:rPr>
                <w:color w:val="auto"/>
                <w:sz w:val="20"/>
                <w:szCs w:val="20"/>
              </w:rPr>
              <w:t>до 2030 года</w:t>
            </w:r>
          </w:p>
        </w:tc>
        <w:tc>
          <w:tcPr>
            <w:tcW w:w="1631" w:type="dxa"/>
          </w:tcPr>
          <w:p w:rsidR="007A3716" w:rsidRPr="00DD2A54" w:rsidRDefault="00546B6F" w:rsidP="00933F83">
            <w:pPr>
              <w:pStyle w:val="Default"/>
              <w:jc w:val="center"/>
              <w:rPr>
                <w:color w:val="auto"/>
                <w:sz w:val="20"/>
                <w:szCs w:val="20"/>
              </w:rPr>
            </w:pPr>
            <w:r w:rsidRPr="00DD2A54">
              <w:rPr>
                <w:color w:val="auto"/>
                <w:sz w:val="20"/>
                <w:szCs w:val="20"/>
              </w:rPr>
              <w:t>28,2</w:t>
            </w:r>
          </w:p>
        </w:tc>
      </w:tr>
      <w:tr w:rsidR="00DD2A54" w:rsidRPr="00DD2A54" w:rsidTr="00B352A1">
        <w:trPr>
          <w:trHeight w:val="36"/>
          <w:jc w:val="center"/>
        </w:trPr>
        <w:tc>
          <w:tcPr>
            <w:tcW w:w="1182" w:type="dxa"/>
            <w:vMerge/>
            <w:shd w:val="clear" w:color="auto" w:fill="F2F2F2" w:themeFill="background1" w:themeFillShade="F2"/>
          </w:tcPr>
          <w:p w:rsidR="007A3716" w:rsidRPr="00DD2A54" w:rsidRDefault="007A3716" w:rsidP="00933F83">
            <w:pPr>
              <w:pStyle w:val="Default"/>
              <w:rPr>
                <w:color w:val="auto"/>
                <w:sz w:val="20"/>
                <w:szCs w:val="20"/>
              </w:rPr>
            </w:pPr>
          </w:p>
        </w:tc>
        <w:tc>
          <w:tcPr>
            <w:tcW w:w="1806" w:type="dxa"/>
            <w:vMerge/>
          </w:tcPr>
          <w:p w:rsidR="007A3716" w:rsidRPr="00DD2A54" w:rsidRDefault="007A3716" w:rsidP="00933F83">
            <w:pPr>
              <w:pStyle w:val="Default"/>
              <w:rPr>
                <w:color w:val="auto"/>
                <w:sz w:val="20"/>
                <w:szCs w:val="20"/>
              </w:rPr>
            </w:pPr>
          </w:p>
        </w:tc>
        <w:tc>
          <w:tcPr>
            <w:tcW w:w="3231" w:type="dxa"/>
            <w:vMerge/>
          </w:tcPr>
          <w:p w:rsidR="007A3716" w:rsidRPr="00DD2A54" w:rsidRDefault="007A3716" w:rsidP="00933F83">
            <w:pPr>
              <w:pStyle w:val="Default"/>
              <w:rPr>
                <w:color w:val="auto"/>
                <w:sz w:val="20"/>
                <w:szCs w:val="20"/>
              </w:rPr>
            </w:pPr>
          </w:p>
        </w:tc>
        <w:tc>
          <w:tcPr>
            <w:tcW w:w="1598" w:type="dxa"/>
          </w:tcPr>
          <w:p w:rsidR="007A3716" w:rsidRPr="00DD2A54" w:rsidRDefault="00866D63" w:rsidP="00866D63">
            <w:pPr>
              <w:pStyle w:val="Default"/>
              <w:jc w:val="center"/>
              <w:rPr>
                <w:color w:val="auto"/>
                <w:sz w:val="20"/>
                <w:szCs w:val="20"/>
              </w:rPr>
            </w:pPr>
            <w:r w:rsidRPr="00DD2A54">
              <w:rPr>
                <w:color w:val="auto"/>
                <w:sz w:val="20"/>
                <w:szCs w:val="20"/>
              </w:rPr>
              <w:t>с 2030 года</w:t>
            </w:r>
          </w:p>
        </w:tc>
        <w:tc>
          <w:tcPr>
            <w:tcW w:w="1631" w:type="dxa"/>
          </w:tcPr>
          <w:p w:rsidR="007A3716" w:rsidRPr="00DD2A54" w:rsidRDefault="007A3716" w:rsidP="00933F83">
            <w:pPr>
              <w:pStyle w:val="Default"/>
              <w:jc w:val="center"/>
              <w:rPr>
                <w:color w:val="auto"/>
                <w:sz w:val="20"/>
                <w:szCs w:val="20"/>
              </w:rPr>
            </w:pPr>
            <w:r w:rsidRPr="00DD2A54">
              <w:rPr>
                <w:color w:val="auto"/>
                <w:sz w:val="20"/>
                <w:szCs w:val="20"/>
              </w:rPr>
              <w:t>35</w:t>
            </w:r>
          </w:p>
        </w:tc>
      </w:tr>
      <w:tr w:rsidR="00DD2A54" w:rsidRPr="00DD2A54" w:rsidTr="00B352A1">
        <w:trPr>
          <w:trHeight w:val="36"/>
          <w:jc w:val="center"/>
        </w:trPr>
        <w:tc>
          <w:tcPr>
            <w:tcW w:w="1182" w:type="dxa"/>
            <w:vMerge/>
            <w:shd w:val="clear" w:color="auto" w:fill="F2F2F2" w:themeFill="background1" w:themeFillShade="F2"/>
          </w:tcPr>
          <w:p w:rsidR="007A3716" w:rsidRPr="00DD2A54" w:rsidRDefault="007A3716" w:rsidP="00933F83">
            <w:pPr>
              <w:pStyle w:val="Default"/>
              <w:rPr>
                <w:color w:val="auto"/>
                <w:sz w:val="20"/>
                <w:szCs w:val="20"/>
              </w:rPr>
            </w:pPr>
          </w:p>
        </w:tc>
        <w:tc>
          <w:tcPr>
            <w:tcW w:w="1806" w:type="dxa"/>
            <w:vMerge/>
          </w:tcPr>
          <w:p w:rsidR="007A3716" w:rsidRPr="00DD2A54" w:rsidRDefault="007A3716" w:rsidP="00933F83">
            <w:pPr>
              <w:pStyle w:val="Default"/>
              <w:rPr>
                <w:color w:val="auto"/>
                <w:sz w:val="20"/>
                <w:szCs w:val="20"/>
              </w:rPr>
            </w:pPr>
          </w:p>
        </w:tc>
        <w:tc>
          <w:tcPr>
            <w:tcW w:w="3231" w:type="dxa"/>
            <w:vMerge w:val="restart"/>
          </w:tcPr>
          <w:p w:rsidR="007A3716" w:rsidRPr="00DD2A54" w:rsidRDefault="007A3716" w:rsidP="00933F83">
            <w:pPr>
              <w:pStyle w:val="Default"/>
              <w:rPr>
                <w:color w:val="auto"/>
                <w:sz w:val="20"/>
                <w:szCs w:val="20"/>
              </w:rPr>
            </w:pPr>
            <w:r w:rsidRPr="00DD2A54">
              <w:rPr>
                <w:color w:val="auto"/>
                <w:sz w:val="20"/>
                <w:szCs w:val="20"/>
              </w:rPr>
              <w:t>Средняя жилищная обеспеченность для различных типов застройки, м</w:t>
            </w:r>
            <w:r w:rsidRPr="00DD2A54">
              <w:rPr>
                <w:color w:val="auto"/>
                <w:sz w:val="20"/>
                <w:szCs w:val="20"/>
                <w:vertAlign w:val="superscript"/>
              </w:rPr>
              <w:t>2</w:t>
            </w:r>
            <w:r w:rsidRPr="00DD2A54">
              <w:rPr>
                <w:color w:val="auto"/>
                <w:sz w:val="20"/>
                <w:szCs w:val="20"/>
              </w:rPr>
              <w:t xml:space="preserve"> площади жилых помещений на ч</w:t>
            </w:r>
            <w:r w:rsidRPr="00DD2A54">
              <w:rPr>
                <w:color w:val="auto"/>
                <w:sz w:val="20"/>
                <w:szCs w:val="20"/>
              </w:rPr>
              <w:t>е</w:t>
            </w:r>
            <w:r w:rsidRPr="00DD2A54">
              <w:rPr>
                <w:color w:val="auto"/>
                <w:sz w:val="20"/>
                <w:szCs w:val="20"/>
              </w:rPr>
              <w:t>ловека в зависимости от уровня комфортности жилья</w:t>
            </w:r>
          </w:p>
        </w:tc>
        <w:tc>
          <w:tcPr>
            <w:tcW w:w="1598" w:type="dxa"/>
          </w:tcPr>
          <w:p w:rsidR="007A3716" w:rsidRPr="00DD2A54" w:rsidRDefault="007A3716" w:rsidP="00933F83">
            <w:pPr>
              <w:pStyle w:val="Default"/>
              <w:jc w:val="center"/>
              <w:rPr>
                <w:color w:val="auto"/>
                <w:sz w:val="20"/>
                <w:szCs w:val="20"/>
              </w:rPr>
            </w:pPr>
            <w:r w:rsidRPr="00DD2A54">
              <w:rPr>
                <w:color w:val="auto"/>
                <w:sz w:val="20"/>
                <w:szCs w:val="20"/>
              </w:rPr>
              <w:t>тип жилого дома и квартиры по уровню комфорта</w:t>
            </w:r>
          </w:p>
        </w:tc>
        <w:tc>
          <w:tcPr>
            <w:tcW w:w="1631" w:type="dxa"/>
          </w:tcPr>
          <w:p w:rsidR="007A3716" w:rsidRPr="00DD2A54" w:rsidRDefault="007A3716" w:rsidP="00933F83">
            <w:pPr>
              <w:pStyle w:val="Default"/>
              <w:jc w:val="center"/>
              <w:rPr>
                <w:color w:val="auto"/>
                <w:sz w:val="20"/>
                <w:szCs w:val="20"/>
              </w:rPr>
            </w:pPr>
            <w:r w:rsidRPr="00DD2A54">
              <w:rPr>
                <w:color w:val="auto"/>
                <w:sz w:val="20"/>
                <w:szCs w:val="20"/>
              </w:rPr>
              <w:t>средняя жили</w:t>
            </w:r>
            <w:r w:rsidRPr="00DD2A54">
              <w:rPr>
                <w:color w:val="auto"/>
                <w:sz w:val="20"/>
                <w:szCs w:val="20"/>
              </w:rPr>
              <w:t>щ</w:t>
            </w:r>
            <w:r w:rsidRPr="00DD2A54">
              <w:rPr>
                <w:color w:val="auto"/>
                <w:sz w:val="20"/>
                <w:szCs w:val="20"/>
              </w:rPr>
              <w:t>ная обеспече</w:t>
            </w:r>
            <w:r w:rsidRPr="00DD2A54">
              <w:rPr>
                <w:color w:val="auto"/>
                <w:sz w:val="20"/>
                <w:szCs w:val="20"/>
              </w:rPr>
              <w:t>н</w:t>
            </w:r>
            <w:r w:rsidRPr="00DD2A54">
              <w:rPr>
                <w:color w:val="auto"/>
                <w:sz w:val="20"/>
                <w:szCs w:val="20"/>
              </w:rPr>
              <w:t>ность, м</w:t>
            </w:r>
            <w:r w:rsidRPr="00DD2A54">
              <w:rPr>
                <w:color w:val="auto"/>
                <w:sz w:val="20"/>
                <w:szCs w:val="20"/>
                <w:vertAlign w:val="superscript"/>
              </w:rPr>
              <w:t>2</w:t>
            </w:r>
            <w:r w:rsidRPr="00DD2A54">
              <w:rPr>
                <w:color w:val="auto"/>
                <w:sz w:val="20"/>
                <w:szCs w:val="20"/>
              </w:rPr>
              <w:t>/чел.</w:t>
            </w:r>
          </w:p>
        </w:tc>
      </w:tr>
      <w:tr w:rsidR="00DD2A54" w:rsidRPr="00DD2A54" w:rsidTr="00B352A1">
        <w:trPr>
          <w:trHeight w:val="36"/>
          <w:jc w:val="center"/>
        </w:trPr>
        <w:tc>
          <w:tcPr>
            <w:tcW w:w="1182" w:type="dxa"/>
            <w:vMerge/>
            <w:shd w:val="clear" w:color="auto" w:fill="F2F2F2" w:themeFill="background1" w:themeFillShade="F2"/>
          </w:tcPr>
          <w:p w:rsidR="007A3716" w:rsidRPr="00DD2A54" w:rsidRDefault="007A3716" w:rsidP="00933F83">
            <w:pPr>
              <w:pStyle w:val="Default"/>
              <w:rPr>
                <w:color w:val="auto"/>
                <w:sz w:val="20"/>
                <w:szCs w:val="20"/>
              </w:rPr>
            </w:pPr>
          </w:p>
        </w:tc>
        <w:tc>
          <w:tcPr>
            <w:tcW w:w="1806" w:type="dxa"/>
            <w:vMerge/>
          </w:tcPr>
          <w:p w:rsidR="007A3716" w:rsidRPr="00DD2A54" w:rsidRDefault="007A3716" w:rsidP="00933F83">
            <w:pPr>
              <w:pStyle w:val="Default"/>
              <w:rPr>
                <w:color w:val="auto"/>
                <w:sz w:val="20"/>
                <w:szCs w:val="20"/>
              </w:rPr>
            </w:pPr>
          </w:p>
        </w:tc>
        <w:tc>
          <w:tcPr>
            <w:tcW w:w="3231" w:type="dxa"/>
            <w:vMerge/>
          </w:tcPr>
          <w:p w:rsidR="007A3716" w:rsidRPr="00DD2A54" w:rsidRDefault="007A3716" w:rsidP="00933F83">
            <w:pPr>
              <w:pStyle w:val="Default"/>
              <w:rPr>
                <w:color w:val="auto"/>
                <w:sz w:val="20"/>
                <w:szCs w:val="20"/>
              </w:rPr>
            </w:pPr>
          </w:p>
        </w:tc>
        <w:tc>
          <w:tcPr>
            <w:tcW w:w="1598" w:type="dxa"/>
          </w:tcPr>
          <w:p w:rsidR="007A3716" w:rsidRPr="00DD2A54" w:rsidRDefault="00B71674" w:rsidP="00933F83">
            <w:pPr>
              <w:pStyle w:val="Default"/>
              <w:jc w:val="center"/>
              <w:rPr>
                <w:color w:val="auto"/>
                <w:sz w:val="20"/>
                <w:szCs w:val="20"/>
              </w:rPr>
            </w:pPr>
            <w:r w:rsidRPr="00DD2A54">
              <w:rPr>
                <w:color w:val="auto"/>
                <w:sz w:val="20"/>
                <w:szCs w:val="20"/>
              </w:rPr>
              <w:t>муниципальный</w:t>
            </w:r>
          </w:p>
        </w:tc>
        <w:tc>
          <w:tcPr>
            <w:tcW w:w="1631" w:type="dxa"/>
          </w:tcPr>
          <w:p w:rsidR="007A3716" w:rsidRPr="00DD2A54" w:rsidRDefault="007A3716" w:rsidP="00933F83">
            <w:pPr>
              <w:pStyle w:val="Default"/>
              <w:jc w:val="center"/>
              <w:rPr>
                <w:color w:val="auto"/>
                <w:sz w:val="20"/>
                <w:szCs w:val="20"/>
              </w:rPr>
            </w:pPr>
            <w:r w:rsidRPr="00DD2A54">
              <w:rPr>
                <w:color w:val="auto"/>
                <w:sz w:val="20"/>
                <w:szCs w:val="20"/>
              </w:rPr>
              <w:t>20</w:t>
            </w:r>
          </w:p>
        </w:tc>
      </w:tr>
      <w:tr w:rsidR="00DD2A54" w:rsidRPr="00DD2A54" w:rsidTr="00B352A1">
        <w:trPr>
          <w:trHeight w:val="36"/>
          <w:jc w:val="center"/>
        </w:trPr>
        <w:tc>
          <w:tcPr>
            <w:tcW w:w="1182" w:type="dxa"/>
            <w:vMerge/>
            <w:shd w:val="clear" w:color="auto" w:fill="F2F2F2" w:themeFill="background1" w:themeFillShade="F2"/>
          </w:tcPr>
          <w:p w:rsidR="007A3716" w:rsidRPr="00DD2A54" w:rsidRDefault="007A3716" w:rsidP="00933F83">
            <w:pPr>
              <w:pStyle w:val="Default"/>
              <w:rPr>
                <w:color w:val="auto"/>
                <w:sz w:val="20"/>
                <w:szCs w:val="20"/>
              </w:rPr>
            </w:pPr>
          </w:p>
        </w:tc>
        <w:tc>
          <w:tcPr>
            <w:tcW w:w="1806" w:type="dxa"/>
            <w:vMerge/>
          </w:tcPr>
          <w:p w:rsidR="007A3716" w:rsidRPr="00DD2A54" w:rsidRDefault="007A3716" w:rsidP="00933F83">
            <w:pPr>
              <w:pStyle w:val="Default"/>
              <w:rPr>
                <w:color w:val="auto"/>
                <w:sz w:val="20"/>
                <w:szCs w:val="20"/>
              </w:rPr>
            </w:pPr>
          </w:p>
        </w:tc>
        <w:tc>
          <w:tcPr>
            <w:tcW w:w="3231" w:type="dxa"/>
            <w:vMerge/>
          </w:tcPr>
          <w:p w:rsidR="007A3716" w:rsidRPr="00DD2A54" w:rsidRDefault="007A3716" w:rsidP="00933F83">
            <w:pPr>
              <w:pStyle w:val="Default"/>
              <w:rPr>
                <w:color w:val="auto"/>
                <w:sz w:val="20"/>
                <w:szCs w:val="20"/>
              </w:rPr>
            </w:pPr>
          </w:p>
        </w:tc>
        <w:tc>
          <w:tcPr>
            <w:tcW w:w="1598" w:type="dxa"/>
          </w:tcPr>
          <w:p w:rsidR="007A3716" w:rsidRPr="00DD2A54" w:rsidRDefault="00B71674" w:rsidP="00933F83">
            <w:pPr>
              <w:pStyle w:val="Default"/>
              <w:jc w:val="center"/>
              <w:rPr>
                <w:color w:val="auto"/>
                <w:sz w:val="20"/>
                <w:szCs w:val="20"/>
              </w:rPr>
            </w:pPr>
            <w:r w:rsidRPr="00DD2A54">
              <w:rPr>
                <w:color w:val="auto"/>
                <w:sz w:val="20"/>
                <w:szCs w:val="20"/>
              </w:rPr>
              <w:t>Эконом-класс</w:t>
            </w:r>
          </w:p>
        </w:tc>
        <w:tc>
          <w:tcPr>
            <w:tcW w:w="1631" w:type="dxa"/>
          </w:tcPr>
          <w:p w:rsidR="007A3716" w:rsidRPr="00DD2A54" w:rsidRDefault="007A3716" w:rsidP="00933F83">
            <w:pPr>
              <w:pStyle w:val="Default"/>
              <w:jc w:val="center"/>
              <w:rPr>
                <w:color w:val="auto"/>
                <w:sz w:val="20"/>
                <w:szCs w:val="20"/>
              </w:rPr>
            </w:pPr>
            <w:r w:rsidRPr="00DD2A54">
              <w:rPr>
                <w:color w:val="auto"/>
                <w:sz w:val="20"/>
                <w:szCs w:val="20"/>
              </w:rPr>
              <w:t>30</w:t>
            </w:r>
          </w:p>
        </w:tc>
      </w:tr>
      <w:tr w:rsidR="00DD2A54" w:rsidRPr="00DD2A54" w:rsidTr="00B352A1">
        <w:trPr>
          <w:trHeight w:val="36"/>
          <w:jc w:val="center"/>
        </w:trPr>
        <w:tc>
          <w:tcPr>
            <w:tcW w:w="1182" w:type="dxa"/>
            <w:vMerge/>
            <w:shd w:val="clear" w:color="auto" w:fill="F2F2F2" w:themeFill="background1" w:themeFillShade="F2"/>
          </w:tcPr>
          <w:p w:rsidR="007A3716" w:rsidRPr="00DD2A54" w:rsidRDefault="007A3716" w:rsidP="00933F83">
            <w:pPr>
              <w:pStyle w:val="Default"/>
              <w:rPr>
                <w:color w:val="auto"/>
                <w:sz w:val="20"/>
                <w:szCs w:val="20"/>
              </w:rPr>
            </w:pPr>
          </w:p>
        </w:tc>
        <w:tc>
          <w:tcPr>
            <w:tcW w:w="1806" w:type="dxa"/>
            <w:vMerge/>
          </w:tcPr>
          <w:p w:rsidR="007A3716" w:rsidRPr="00DD2A54" w:rsidRDefault="007A3716" w:rsidP="00933F83">
            <w:pPr>
              <w:pStyle w:val="Default"/>
              <w:rPr>
                <w:color w:val="auto"/>
                <w:sz w:val="20"/>
                <w:szCs w:val="20"/>
              </w:rPr>
            </w:pPr>
          </w:p>
        </w:tc>
        <w:tc>
          <w:tcPr>
            <w:tcW w:w="3231" w:type="dxa"/>
            <w:vMerge/>
          </w:tcPr>
          <w:p w:rsidR="007A3716" w:rsidRPr="00DD2A54" w:rsidRDefault="007A3716" w:rsidP="00933F83">
            <w:pPr>
              <w:pStyle w:val="Default"/>
              <w:rPr>
                <w:color w:val="auto"/>
                <w:sz w:val="20"/>
                <w:szCs w:val="20"/>
              </w:rPr>
            </w:pPr>
          </w:p>
        </w:tc>
        <w:tc>
          <w:tcPr>
            <w:tcW w:w="1598" w:type="dxa"/>
          </w:tcPr>
          <w:p w:rsidR="007A3716" w:rsidRPr="00DD2A54" w:rsidRDefault="00B71674" w:rsidP="00933F83">
            <w:pPr>
              <w:pStyle w:val="Default"/>
              <w:jc w:val="center"/>
              <w:rPr>
                <w:color w:val="auto"/>
                <w:sz w:val="20"/>
                <w:szCs w:val="20"/>
              </w:rPr>
            </w:pPr>
            <w:r w:rsidRPr="00DD2A54">
              <w:rPr>
                <w:color w:val="auto"/>
                <w:sz w:val="20"/>
                <w:szCs w:val="20"/>
              </w:rPr>
              <w:t>бизнес-класс</w:t>
            </w:r>
          </w:p>
        </w:tc>
        <w:tc>
          <w:tcPr>
            <w:tcW w:w="1631" w:type="dxa"/>
          </w:tcPr>
          <w:p w:rsidR="007A3716" w:rsidRPr="00DD2A54" w:rsidRDefault="007A3716" w:rsidP="00933F83">
            <w:pPr>
              <w:pStyle w:val="Default"/>
              <w:jc w:val="center"/>
              <w:rPr>
                <w:color w:val="auto"/>
                <w:sz w:val="20"/>
                <w:szCs w:val="20"/>
              </w:rPr>
            </w:pPr>
            <w:r w:rsidRPr="00DD2A54">
              <w:rPr>
                <w:color w:val="auto"/>
                <w:sz w:val="20"/>
                <w:szCs w:val="20"/>
              </w:rPr>
              <w:t>40</w:t>
            </w:r>
          </w:p>
        </w:tc>
      </w:tr>
      <w:tr w:rsidR="00DD2A54" w:rsidRPr="00DD2A54" w:rsidTr="00B352A1">
        <w:trPr>
          <w:trHeight w:val="320"/>
          <w:jc w:val="center"/>
        </w:trPr>
        <w:tc>
          <w:tcPr>
            <w:tcW w:w="1182" w:type="dxa"/>
            <w:vMerge/>
            <w:shd w:val="clear" w:color="auto" w:fill="F2F2F2" w:themeFill="background1" w:themeFillShade="F2"/>
          </w:tcPr>
          <w:p w:rsidR="007A3716" w:rsidRPr="00DD2A54" w:rsidRDefault="007A3716" w:rsidP="00933F83">
            <w:pPr>
              <w:pStyle w:val="Default"/>
              <w:rPr>
                <w:color w:val="auto"/>
                <w:sz w:val="20"/>
                <w:szCs w:val="20"/>
              </w:rPr>
            </w:pPr>
          </w:p>
        </w:tc>
        <w:tc>
          <w:tcPr>
            <w:tcW w:w="1806" w:type="dxa"/>
          </w:tcPr>
          <w:p w:rsidR="007A3716" w:rsidRPr="00DD2A54" w:rsidRDefault="007A3716" w:rsidP="00933F83">
            <w:pPr>
              <w:pStyle w:val="Default"/>
              <w:rPr>
                <w:color w:val="auto"/>
                <w:sz w:val="20"/>
                <w:szCs w:val="20"/>
              </w:rPr>
            </w:pPr>
            <w:r w:rsidRPr="00DD2A54">
              <w:rPr>
                <w:color w:val="auto"/>
                <w:sz w:val="20"/>
                <w:szCs w:val="20"/>
              </w:rPr>
              <w:t>Расчетный показ</w:t>
            </w:r>
            <w:r w:rsidRPr="00DD2A54">
              <w:rPr>
                <w:color w:val="auto"/>
                <w:sz w:val="20"/>
                <w:szCs w:val="20"/>
              </w:rPr>
              <w:t>а</w:t>
            </w:r>
            <w:r w:rsidRPr="00DD2A54">
              <w:rPr>
                <w:color w:val="auto"/>
                <w:sz w:val="20"/>
                <w:szCs w:val="20"/>
              </w:rPr>
              <w:t>тель максимально допустимого уровня территориальной доступности</w:t>
            </w:r>
          </w:p>
        </w:tc>
        <w:tc>
          <w:tcPr>
            <w:tcW w:w="6460" w:type="dxa"/>
            <w:gridSpan w:val="3"/>
          </w:tcPr>
          <w:p w:rsidR="007A3716" w:rsidRPr="00DD2A54" w:rsidRDefault="007A3716" w:rsidP="007A3716">
            <w:pPr>
              <w:pStyle w:val="Default"/>
              <w:jc w:val="center"/>
              <w:rPr>
                <w:color w:val="auto"/>
                <w:sz w:val="20"/>
                <w:szCs w:val="20"/>
              </w:rPr>
            </w:pPr>
            <w:r w:rsidRPr="00DD2A54">
              <w:rPr>
                <w:color w:val="auto"/>
                <w:sz w:val="20"/>
                <w:szCs w:val="20"/>
              </w:rPr>
              <w:t>Не нормируется</w:t>
            </w:r>
          </w:p>
        </w:tc>
      </w:tr>
      <w:bookmarkEnd w:id="155"/>
    </w:tbl>
    <w:p w:rsidR="00F53F72" w:rsidRPr="00DD2A54" w:rsidRDefault="00F53F72">
      <w:pPr>
        <w:spacing w:after="200" w:line="276" w:lineRule="auto"/>
        <w:ind w:firstLine="0"/>
        <w:jc w:val="left"/>
      </w:pPr>
    </w:p>
    <w:p w:rsidR="00071810" w:rsidRPr="00DD2A54" w:rsidRDefault="00071810">
      <w:pPr>
        <w:spacing w:after="200" w:line="276" w:lineRule="auto"/>
        <w:ind w:firstLine="0"/>
        <w:jc w:val="left"/>
        <w:rPr>
          <w:rFonts w:eastAsiaTheme="majorEastAsia" w:cstheme="majorBidi"/>
          <w:b/>
          <w:bCs/>
          <w:caps/>
          <w:sz w:val="28"/>
          <w:szCs w:val="28"/>
        </w:rPr>
      </w:pPr>
      <w:r w:rsidRPr="00DD2A54">
        <w:br w:type="page"/>
      </w:r>
    </w:p>
    <w:p w:rsidR="002F577C" w:rsidRPr="00DD2A54" w:rsidRDefault="00265193" w:rsidP="00265193">
      <w:pPr>
        <w:pStyle w:val="11"/>
        <w:numPr>
          <w:ilvl w:val="0"/>
          <w:numId w:val="13"/>
        </w:numPr>
        <w:ind w:left="0" w:firstLine="0"/>
      </w:pPr>
      <w:bookmarkStart w:id="156" w:name="_Toc514157090"/>
      <w:r w:rsidRPr="00DD2A54">
        <w:lastRenderedPageBreak/>
        <w:t>Материалы по обоснованию расчетных показателей</w:t>
      </w:r>
      <w:r w:rsidR="00C7075A" w:rsidRPr="00DD2A54">
        <w:t>, содержащихся в основной части местных нормативов градостроительного проектирования муниципального образования</w:t>
      </w:r>
      <w:bookmarkEnd w:id="156"/>
    </w:p>
    <w:p w:rsidR="00483532" w:rsidRPr="00DD2A54" w:rsidRDefault="00483532" w:rsidP="00483532">
      <w:pPr>
        <w:pStyle w:val="20"/>
        <w:numPr>
          <w:ilvl w:val="1"/>
          <w:numId w:val="13"/>
        </w:numPr>
        <w:ind w:left="0" w:firstLine="0"/>
      </w:pPr>
      <w:bookmarkStart w:id="157" w:name="_Toc513541978"/>
      <w:bookmarkStart w:id="158" w:name="_Toc514157091"/>
      <w:r w:rsidRPr="00DD2A54">
        <w:t>Результаты анализа территориальных особенностей муниципального образования город</w:t>
      </w:r>
      <w:r w:rsidR="007D0F7B" w:rsidRPr="00DD2A54">
        <w:t xml:space="preserve"> Хвалынск</w:t>
      </w:r>
      <w:r w:rsidRPr="00DD2A54">
        <w:t>, влияющих на установление расчетных показателей</w:t>
      </w:r>
      <w:bookmarkEnd w:id="157"/>
      <w:bookmarkEnd w:id="158"/>
    </w:p>
    <w:p w:rsidR="0077696D" w:rsidRPr="00DD2A54" w:rsidRDefault="0077696D" w:rsidP="0077696D">
      <w:pPr>
        <w:rPr>
          <w:szCs w:val="24"/>
        </w:rPr>
      </w:pPr>
      <w:r w:rsidRPr="00DD2A54">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77696D" w:rsidRPr="00DD2A54" w:rsidRDefault="0077696D" w:rsidP="0077696D">
      <w:pPr>
        <w:rPr>
          <w:szCs w:val="24"/>
        </w:rPr>
      </w:pPr>
      <w:r w:rsidRPr="00DD2A54">
        <w:rPr>
          <w:szCs w:val="24"/>
        </w:rPr>
        <w:t>1) социально-демографического состава и плотности населения на территории м</w:t>
      </w:r>
      <w:r w:rsidRPr="00DD2A54">
        <w:rPr>
          <w:szCs w:val="24"/>
        </w:rPr>
        <w:t>у</w:t>
      </w:r>
      <w:r w:rsidRPr="00DD2A54">
        <w:rPr>
          <w:szCs w:val="24"/>
        </w:rPr>
        <w:t>ниципального образования;</w:t>
      </w:r>
    </w:p>
    <w:p w:rsidR="0077696D" w:rsidRPr="00DD2A54" w:rsidRDefault="0077696D" w:rsidP="0077696D">
      <w:pPr>
        <w:rPr>
          <w:szCs w:val="24"/>
        </w:rPr>
      </w:pPr>
      <w:r w:rsidRPr="00DD2A54">
        <w:rPr>
          <w:szCs w:val="24"/>
        </w:rPr>
        <w:t>2) планов и программ комплексного социально-экономического развития муниц</w:t>
      </w:r>
      <w:r w:rsidRPr="00DD2A54">
        <w:rPr>
          <w:szCs w:val="24"/>
        </w:rPr>
        <w:t>и</w:t>
      </w:r>
      <w:r w:rsidRPr="00DD2A54">
        <w:rPr>
          <w:szCs w:val="24"/>
        </w:rPr>
        <w:t>пального образования;</w:t>
      </w:r>
    </w:p>
    <w:p w:rsidR="0077696D" w:rsidRPr="00DD2A54" w:rsidRDefault="0077696D" w:rsidP="0077696D">
      <w:pPr>
        <w:rPr>
          <w:szCs w:val="24"/>
        </w:rPr>
      </w:pPr>
      <w:r w:rsidRPr="00DD2A54">
        <w:rPr>
          <w:szCs w:val="24"/>
        </w:rPr>
        <w:t>3) предложений органов местного самоуправления и заинтересованных лиц.</w:t>
      </w:r>
    </w:p>
    <w:p w:rsidR="0077696D" w:rsidRPr="00DD2A54" w:rsidRDefault="0077696D" w:rsidP="0077696D">
      <w:pPr>
        <w:rPr>
          <w:szCs w:val="24"/>
        </w:rPr>
      </w:pPr>
      <w:r w:rsidRPr="00DD2A54">
        <w:rPr>
          <w:szCs w:val="24"/>
        </w:rPr>
        <w:t>Таким образом, установление расчетных показателей в МНГП</w:t>
      </w:r>
      <w:r w:rsidR="00E9085D" w:rsidRPr="00DD2A54">
        <w:rPr>
          <w:szCs w:val="24"/>
        </w:rPr>
        <w:t xml:space="preserve"> город Хвалынск</w:t>
      </w:r>
      <w:r w:rsidRPr="00DD2A54">
        <w:rPr>
          <w:szCs w:val="24"/>
        </w:rPr>
        <w:t xml:space="preserve"> необходимо выполнять с учетом территориальных особенностей </w:t>
      </w:r>
      <w:r w:rsidR="007D0F7B" w:rsidRPr="00DD2A54">
        <w:rPr>
          <w:szCs w:val="24"/>
        </w:rPr>
        <w:t xml:space="preserve">Хвалынского </w:t>
      </w:r>
      <w:r w:rsidRPr="00DD2A54">
        <w:rPr>
          <w:szCs w:val="24"/>
        </w:rPr>
        <w:t>муниц</w:t>
      </w:r>
      <w:r w:rsidRPr="00DD2A54">
        <w:rPr>
          <w:szCs w:val="24"/>
        </w:rPr>
        <w:t>и</w:t>
      </w:r>
      <w:r w:rsidRPr="00DD2A54">
        <w:rPr>
          <w:szCs w:val="24"/>
        </w:rPr>
        <w:t>пального района, выраженных в социально-демографических, инфраструктурных, экон</w:t>
      </w:r>
      <w:r w:rsidRPr="00DD2A54">
        <w:rPr>
          <w:szCs w:val="24"/>
        </w:rPr>
        <w:t>о</w:t>
      </w:r>
      <w:r w:rsidRPr="00DD2A54">
        <w:rPr>
          <w:szCs w:val="24"/>
        </w:rPr>
        <w:t xml:space="preserve">мических и иных аспектах. </w:t>
      </w:r>
    </w:p>
    <w:p w:rsidR="0077696D" w:rsidRPr="00DD2A54" w:rsidRDefault="0077696D" w:rsidP="0077696D">
      <w:pPr>
        <w:pStyle w:val="3"/>
        <w:numPr>
          <w:ilvl w:val="2"/>
          <w:numId w:val="13"/>
        </w:numPr>
        <w:ind w:left="0" w:hanging="11"/>
      </w:pPr>
      <w:bookmarkStart w:id="159" w:name="_Toc293340115"/>
      <w:bookmarkStart w:id="160" w:name="_Toc479953572"/>
      <w:bookmarkStart w:id="161" w:name="_Toc513541979"/>
      <w:bookmarkStart w:id="162" w:name="_Toc514157092"/>
      <w:bookmarkEnd w:id="159"/>
      <w:r w:rsidRPr="00DD2A54">
        <w:t xml:space="preserve">Анализ социально-демографического состава и плотности населения на территории </w:t>
      </w:r>
      <w:bookmarkEnd w:id="160"/>
      <w:bookmarkEnd w:id="161"/>
      <w:r w:rsidRPr="00DD2A54">
        <w:t xml:space="preserve">муниципального образования город </w:t>
      </w:r>
      <w:bookmarkEnd w:id="162"/>
      <w:r w:rsidR="007D0F7B" w:rsidRPr="00DD2A54">
        <w:t>Хвалынск</w:t>
      </w:r>
    </w:p>
    <w:p w:rsidR="005D20D2" w:rsidRPr="00DD2A54" w:rsidRDefault="005D20D2" w:rsidP="005D20D2">
      <w:pPr>
        <w:rPr>
          <w:szCs w:val="24"/>
        </w:rPr>
      </w:pPr>
      <w:r w:rsidRPr="00DD2A54">
        <w:rPr>
          <w:szCs w:val="24"/>
        </w:rPr>
        <w:t xml:space="preserve">Муниципальное образование город </w:t>
      </w:r>
      <w:r w:rsidR="007D0F7B" w:rsidRPr="00DD2A54">
        <w:rPr>
          <w:szCs w:val="24"/>
        </w:rPr>
        <w:t xml:space="preserve">Хвалынск </w:t>
      </w:r>
      <w:r w:rsidRPr="00DD2A54">
        <w:rPr>
          <w:szCs w:val="24"/>
        </w:rPr>
        <w:t xml:space="preserve">– городское поселение в </w:t>
      </w:r>
      <w:r w:rsidR="007D0F7B" w:rsidRPr="00DD2A54">
        <w:rPr>
          <w:szCs w:val="24"/>
        </w:rPr>
        <w:t>Хвалынском</w:t>
      </w:r>
      <w:r w:rsidR="00370492" w:rsidRPr="00DD2A54">
        <w:rPr>
          <w:szCs w:val="24"/>
        </w:rPr>
        <w:t xml:space="preserve"> </w:t>
      </w:r>
      <w:r w:rsidR="002A03A3" w:rsidRPr="00DD2A54">
        <w:rPr>
          <w:szCs w:val="24"/>
        </w:rPr>
        <w:t>м</w:t>
      </w:r>
      <w:r w:rsidRPr="00DD2A54">
        <w:rPr>
          <w:szCs w:val="24"/>
        </w:rPr>
        <w:t>униципальном районе Саратовской области Российской Федерации.</w:t>
      </w:r>
    </w:p>
    <w:p w:rsidR="005D20D2" w:rsidRPr="00DD2A54" w:rsidRDefault="005D20D2" w:rsidP="005D20D2">
      <w:pPr>
        <w:rPr>
          <w:szCs w:val="24"/>
        </w:rPr>
      </w:pPr>
      <w:r w:rsidRPr="00DD2A54">
        <w:rPr>
          <w:szCs w:val="24"/>
        </w:rPr>
        <w:t>Административный центр – город</w:t>
      </w:r>
      <w:r w:rsidR="007D0F7B" w:rsidRPr="00DD2A54">
        <w:rPr>
          <w:szCs w:val="24"/>
        </w:rPr>
        <w:t xml:space="preserve"> Хвалынск</w:t>
      </w:r>
      <w:r w:rsidRPr="00DD2A54">
        <w:rPr>
          <w:szCs w:val="24"/>
        </w:rPr>
        <w:t>.</w:t>
      </w:r>
    </w:p>
    <w:p w:rsidR="005D20D2" w:rsidRPr="00DD2A54" w:rsidRDefault="005D20D2" w:rsidP="005D20D2">
      <w:pPr>
        <w:rPr>
          <w:szCs w:val="24"/>
        </w:rPr>
      </w:pPr>
      <w:r w:rsidRPr="00DD2A54">
        <w:rPr>
          <w:szCs w:val="24"/>
        </w:rPr>
        <w:t xml:space="preserve">Статус и границы городского поселения установлены </w:t>
      </w:r>
      <w:r w:rsidR="009B6003" w:rsidRPr="00DD2A54">
        <w:rPr>
          <w:szCs w:val="24"/>
        </w:rPr>
        <w:t>Законом Саратовской обл</w:t>
      </w:r>
      <w:r w:rsidR="009B6003" w:rsidRPr="00DD2A54">
        <w:rPr>
          <w:szCs w:val="24"/>
        </w:rPr>
        <w:t>а</w:t>
      </w:r>
      <w:r w:rsidR="009B6003" w:rsidRPr="00DD2A54">
        <w:rPr>
          <w:szCs w:val="24"/>
        </w:rPr>
        <w:t xml:space="preserve">сти от </w:t>
      </w:r>
      <w:r w:rsidR="0072506B" w:rsidRPr="00DD2A54">
        <w:rPr>
          <w:rFonts w:eastAsia="Times New Roman" w:cs="Arial"/>
          <w:bCs/>
          <w:szCs w:val="26"/>
        </w:rPr>
        <w:t>29</w:t>
      </w:r>
      <w:r w:rsidR="0077696D" w:rsidRPr="00DD2A54">
        <w:rPr>
          <w:rFonts w:eastAsia="Times New Roman" w:cs="Arial"/>
          <w:bCs/>
          <w:szCs w:val="26"/>
        </w:rPr>
        <w:t xml:space="preserve">.12.2004 </w:t>
      </w:r>
      <w:r w:rsidR="00431951" w:rsidRPr="00DD2A54">
        <w:rPr>
          <w:rFonts w:eastAsia="Times New Roman" w:cs="Arial"/>
          <w:bCs/>
          <w:szCs w:val="26"/>
        </w:rPr>
        <w:t>№ </w:t>
      </w:r>
      <w:r w:rsidR="008F4592" w:rsidRPr="00DD2A54">
        <w:rPr>
          <w:rFonts w:eastAsia="Times New Roman" w:cs="Arial"/>
          <w:bCs/>
          <w:szCs w:val="26"/>
        </w:rPr>
        <w:t>112</w:t>
      </w:r>
      <w:r w:rsidR="0077696D" w:rsidRPr="00DD2A54">
        <w:rPr>
          <w:rFonts w:eastAsia="Times New Roman" w:cs="Arial"/>
          <w:bCs/>
          <w:szCs w:val="26"/>
        </w:rPr>
        <w:t xml:space="preserve">-ЗСО «О муниципальных образованиях, входящих в состав </w:t>
      </w:r>
      <w:r w:rsidR="007D0F7B" w:rsidRPr="00DD2A54">
        <w:rPr>
          <w:rFonts w:eastAsia="Times New Roman" w:cs="Arial"/>
          <w:bCs/>
          <w:szCs w:val="26"/>
        </w:rPr>
        <w:t>Хв</w:t>
      </w:r>
      <w:r w:rsidR="007D0F7B" w:rsidRPr="00DD2A54">
        <w:rPr>
          <w:rFonts w:eastAsia="Times New Roman" w:cs="Arial"/>
          <w:bCs/>
          <w:szCs w:val="26"/>
        </w:rPr>
        <w:t>а</w:t>
      </w:r>
      <w:r w:rsidR="007D0F7B" w:rsidRPr="00DD2A54">
        <w:rPr>
          <w:rFonts w:eastAsia="Times New Roman" w:cs="Arial"/>
          <w:bCs/>
          <w:szCs w:val="26"/>
        </w:rPr>
        <w:t xml:space="preserve">лынского </w:t>
      </w:r>
      <w:r w:rsidR="0077696D" w:rsidRPr="00DD2A54">
        <w:rPr>
          <w:rFonts w:eastAsia="Times New Roman" w:cs="Arial"/>
          <w:bCs/>
          <w:szCs w:val="26"/>
        </w:rPr>
        <w:t>муниципального района» (</w:t>
      </w:r>
      <w:r w:rsidR="0072506B" w:rsidRPr="00DD2A54">
        <w:rPr>
          <w:rFonts w:eastAsia="Times New Roman" w:cs="Arial"/>
          <w:bCs/>
          <w:szCs w:val="26"/>
        </w:rPr>
        <w:t>с изменениями на 04.07.2016 года</w:t>
      </w:r>
      <w:r w:rsidR="0077696D" w:rsidRPr="00DD2A54">
        <w:rPr>
          <w:rFonts w:eastAsia="Times New Roman" w:cs="Arial"/>
          <w:bCs/>
          <w:szCs w:val="26"/>
        </w:rPr>
        <w:t>)</w:t>
      </w:r>
      <w:r w:rsidRPr="00DD2A54">
        <w:rPr>
          <w:szCs w:val="24"/>
        </w:rPr>
        <w:t>.</w:t>
      </w:r>
    </w:p>
    <w:p w:rsidR="0083428F" w:rsidRPr="00DD2A54" w:rsidRDefault="009B6003" w:rsidP="005D20D2">
      <w:pPr>
        <w:rPr>
          <w:szCs w:val="24"/>
        </w:rPr>
      </w:pPr>
      <w:r w:rsidRPr="00DD2A54">
        <w:rPr>
          <w:szCs w:val="24"/>
        </w:rPr>
        <w:t xml:space="preserve">Муниципальное образование город </w:t>
      </w:r>
      <w:r w:rsidR="0072506B" w:rsidRPr="00DD2A54">
        <w:rPr>
          <w:szCs w:val="24"/>
        </w:rPr>
        <w:t xml:space="preserve">Хвалынск </w:t>
      </w:r>
      <w:r w:rsidRPr="00DD2A54">
        <w:rPr>
          <w:szCs w:val="24"/>
        </w:rPr>
        <w:t xml:space="preserve">включает в себя </w:t>
      </w:r>
      <w:r w:rsidR="0083428F" w:rsidRPr="00DD2A54">
        <w:rPr>
          <w:szCs w:val="24"/>
        </w:rPr>
        <w:t>следующие нас</w:t>
      </w:r>
      <w:r w:rsidR="0083428F" w:rsidRPr="00DD2A54">
        <w:rPr>
          <w:szCs w:val="24"/>
        </w:rPr>
        <w:t>е</w:t>
      </w:r>
      <w:r w:rsidR="0083428F" w:rsidRPr="00DD2A54">
        <w:rPr>
          <w:szCs w:val="24"/>
        </w:rPr>
        <w:t>ленные пункты:</w:t>
      </w:r>
    </w:p>
    <w:p w:rsidR="0083428F" w:rsidRPr="00DD2A54" w:rsidRDefault="0083428F" w:rsidP="0083428F">
      <w:pPr>
        <w:rPr>
          <w:szCs w:val="24"/>
        </w:rPr>
      </w:pPr>
      <w:r w:rsidRPr="00DD2A54">
        <w:rPr>
          <w:szCs w:val="24"/>
        </w:rPr>
        <w:t>1) город</w:t>
      </w:r>
      <w:r w:rsidR="0072506B" w:rsidRPr="00DD2A54">
        <w:rPr>
          <w:szCs w:val="24"/>
        </w:rPr>
        <w:t xml:space="preserve"> Хвалынск</w:t>
      </w:r>
      <w:r w:rsidRPr="00DD2A54">
        <w:rPr>
          <w:szCs w:val="24"/>
        </w:rPr>
        <w:t>;</w:t>
      </w:r>
    </w:p>
    <w:p w:rsidR="0083428F" w:rsidRPr="00DD2A54" w:rsidRDefault="0083428F" w:rsidP="0083428F">
      <w:pPr>
        <w:rPr>
          <w:szCs w:val="24"/>
        </w:rPr>
      </w:pPr>
      <w:r w:rsidRPr="00DD2A54">
        <w:rPr>
          <w:szCs w:val="24"/>
        </w:rPr>
        <w:t>2)</w:t>
      </w:r>
      <w:r w:rsidR="005C2339" w:rsidRPr="00DD2A54">
        <w:rPr>
          <w:szCs w:val="24"/>
        </w:rPr>
        <w:t xml:space="preserve"> с</w:t>
      </w:r>
      <w:r w:rsidR="0072506B" w:rsidRPr="00DD2A54">
        <w:rPr>
          <w:szCs w:val="24"/>
        </w:rPr>
        <w:t xml:space="preserve">ело </w:t>
      </w:r>
      <w:r w:rsidR="005C2339" w:rsidRPr="00DD2A54">
        <w:rPr>
          <w:szCs w:val="24"/>
        </w:rPr>
        <w:t>Ивановка</w:t>
      </w:r>
      <w:r w:rsidRPr="00DD2A54">
        <w:rPr>
          <w:szCs w:val="24"/>
        </w:rPr>
        <w:t>;</w:t>
      </w:r>
    </w:p>
    <w:p w:rsidR="0083428F" w:rsidRPr="00DD2A54" w:rsidRDefault="005C2339" w:rsidP="0083428F">
      <w:pPr>
        <w:rPr>
          <w:szCs w:val="24"/>
        </w:rPr>
      </w:pPr>
      <w:r w:rsidRPr="00DD2A54">
        <w:rPr>
          <w:szCs w:val="24"/>
        </w:rPr>
        <w:t>3) село Подлесное</w:t>
      </w:r>
      <w:r w:rsidR="0083428F" w:rsidRPr="00DD2A54">
        <w:rPr>
          <w:szCs w:val="24"/>
        </w:rPr>
        <w:t>;</w:t>
      </w:r>
    </w:p>
    <w:p w:rsidR="0083428F" w:rsidRPr="00DD2A54" w:rsidRDefault="005C2339" w:rsidP="0083428F">
      <w:pPr>
        <w:rPr>
          <w:szCs w:val="24"/>
        </w:rPr>
      </w:pPr>
      <w:r w:rsidRPr="00DD2A54">
        <w:rPr>
          <w:szCs w:val="24"/>
        </w:rPr>
        <w:t>4) поселок санаторий «Родник»</w:t>
      </w:r>
      <w:r w:rsidR="0083428F" w:rsidRPr="00DD2A54">
        <w:rPr>
          <w:szCs w:val="24"/>
        </w:rPr>
        <w:t>;</w:t>
      </w:r>
    </w:p>
    <w:p w:rsidR="0083428F" w:rsidRPr="00DD2A54" w:rsidRDefault="0083428F" w:rsidP="0083428F">
      <w:pPr>
        <w:rPr>
          <w:szCs w:val="24"/>
        </w:rPr>
      </w:pPr>
      <w:r w:rsidRPr="00DD2A54">
        <w:rPr>
          <w:szCs w:val="24"/>
        </w:rPr>
        <w:t>5) поселок</w:t>
      </w:r>
      <w:r w:rsidR="005C2339" w:rsidRPr="00DD2A54">
        <w:rPr>
          <w:szCs w:val="24"/>
        </w:rPr>
        <w:t xml:space="preserve"> отдел</w:t>
      </w:r>
      <w:r w:rsidR="008F4592" w:rsidRPr="00DD2A54">
        <w:rPr>
          <w:szCs w:val="24"/>
        </w:rPr>
        <w:t>ение</w:t>
      </w:r>
      <w:r w:rsidR="005C2339" w:rsidRPr="00DD2A54">
        <w:rPr>
          <w:szCs w:val="24"/>
        </w:rPr>
        <w:t xml:space="preserve"> совхоза «Черемшанский»</w:t>
      </w:r>
      <w:r w:rsidRPr="00DD2A54">
        <w:rPr>
          <w:szCs w:val="24"/>
        </w:rPr>
        <w:t>;</w:t>
      </w:r>
    </w:p>
    <w:p w:rsidR="0083428F" w:rsidRPr="00DD2A54" w:rsidRDefault="005C2339" w:rsidP="0083428F">
      <w:pPr>
        <w:rPr>
          <w:szCs w:val="24"/>
        </w:rPr>
      </w:pPr>
      <w:r w:rsidRPr="00DD2A54">
        <w:rPr>
          <w:szCs w:val="24"/>
        </w:rPr>
        <w:t xml:space="preserve">6) поселок </w:t>
      </w:r>
      <w:r w:rsidR="008F4592" w:rsidRPr="00DD2A54">
        <w:rPr>
          <w:szCs w:val="24"/>
        </w:rPr>
        <w:t>Черемшаны</w:t>
      </w:r>
      <w:r w:rsidRPr="00DD2A54">
        <w:rPr>
          <w:szCs w:val="24"/>
        </w:rPr>
        <w:t xml:space="preserve"> № 1»</w:t>
      </w:r>
      <w:r w:rsidR="0083428F" w:rsidRPr="00DD2A54">
        <w:rPr>
          <w:szCs w:val="24"/>
        </w:rPr>
        <w:t>;</w:t>
      </w:r>
    </w:p>
    <w:p w:rsidR="0083428F" w:rsidRPr="00DD2A54" w:rsidRDefault="0083428F" w:rsidP="0083428F">
      <w:pPr>
        <w:rPr>
          <w:szCs w:val="24"/>
        </w:rPr>
      </w:pPr>
      <w:r w:rsidRPr="00DD2A54">
        <w:rPr>
          <w:szCs w:val="24"/>
        </w:rPr>
        <w:t>7) поселок</w:t>
      </w:r>
      <w:r w:rsidR="005C2339" w:rsidRPr="00DD2A54">
        <w:rPr>
          <w:szCs w:val="24"/>
        </w:rPr>
        <w:t xml:space="preserve"> </w:t>
      </w:r>
      <w:r w:rsidR="008F4592" w:rsidRPr="00DD2A54">
        <w:rPr>
          <w:szCs w:val="24"/>
        </w:rPr>
        <w:t>Черемшаны</w:t>
      </w:r>
      <w:r w:rsidR="005C2339" w:rsidRPr="00DD2A54">
        <w:rPr>
          <w:szCs w:val="24"/>
        </w:rPr>
        <w:t xml:space="preserve"> № 2</w:t>
      </w:r>
      <w:r w:rsidRPr="00DD2A54">
        <w:rPr>
          <w:szCs w:val="24"/>
        </w:rPr>
        <w:t>;</w:t>
      </w:r>
    </w:p>
    <w:p w:rsidR="0083428F" w:rsidRPr="00DD2A54" w:rsidRDefault="0083428F" w:rsidP="0083428F">
      <w:pPr>
        <w:rPr>
          <w:szCs w:val="24"/>
        </w:rPr>
      </w:pPr>
      <w:r w:rsidRPr="00DD2A54">
        <w:rPr>
          <w:szCs w:val="24"/>
        </w:rPr>
        <w:t xml:space="preserve">Характеристика муниципального образования город </w:t>
      </w:r>
      <w:r w:rsidR="005C2339" w:rsidRPr="00DD2A54">
        <w:rPr>
          <w:szCs w:val="24"/>
        </w:rPr>
        <w:t xml:space="preserve">Хвалынск </w:t>
      </w:r>
      <w:r w:rsidRPr="00DD2A54">
        <w:rPr>
          <w:szCs w:val="24"/>
        </w:rPr>
        <w:t>представлена в та</w:t>
      </w:r>
      <w:r w:rsidRPr="00DD2A54">
        <w:rPr>
          <w:szCs w:val="24"/>
        </w:rPr>
        <w:t>б</w:t>
      </w:r>
      <w:r w:rsidRPr="00DD2A54">
        <w:rPr>
          <w:szCs w:val="24"/>
        </w:rPr>
        <w:t>лице 2.1.</w:t>
      </w:r>
    </w:p>
    <w:p w:rsidR="0083428F" w:rsidRPr="00DD2A54" w:rsidRDefault="0083428F" w:rsidP="0083428F">
      <w:pPr>
        <w:jc w:val="right"/>
        <w:rPr>
          <w:b/>
          <w:i/>
        </w:rPr>
      </w:pPr>
      <w:bookmarkStart w:id="163" w:name="OLE_LINK296"/>
      <w:bookmarkStart w:id="164" w:name="OLE_LINK297"/>
      <w:r w:rsidRPr="00DD2A54">
        <w:rPr>
          <w:b/>
          <w:i/>
        </w:rPr>
        <w:t>Таблица 2.1</w:t>
      </w:r>
    </w:p>
    <w:p w:rsidR="0083428F" w:rsidRPr="00DD2A54" w:rsidRDefault="0083428F" w:rsidP="0083428F">
      <w:pPr>
        <w:spacing w:after="120"/>
        <w:ind w:firstLine="0"/>
        <w:jc w:val="center"/>
        <w:rPr>
          <w:b/>
          <w:i/>
          <w:lang w:eastAsia="ar-SA" w:bidi="en-US"/>
        </w:rPr>
      </w:pPr>
      <w:r w:rsidRPr="00DD2A54">
        <w:rPr>
          <w:b/>
          <w:i/>
          <w:lang w:eastAsia="ar-SA" w:bidi="en-US"/>
        </w:rPr>
        <w:t xml:space="preserve">Характеристика муниципального образования город </w:t>
      </w:r>
      <w:r w:rsidR="00AE10E7" w:rsidRPr="00DD2A54">
        <w:rPr>
          <w:b/>
          <w:i/>
          <w:lang w:eastAsia="ar-SA" w:bidi="en-US"/>
        </w:rPr>
        <w:t>Хвалынск</w:t>
      </w:r>
      <w:r w:rsidR="00370492" w:rsidRPr="00DD2A54">
        <w:rPr>
          <w:b/>
          <w:i/>
          <w:lang w:eastAsia="ar-SA" w:bidi="en-US"/>
        </w:rPr>
        <w:t xml:space="preserve"> </w:t>
      </w:r>
      <w:r w:rsidRPr="00DD2A54">
        <w:rPr>
          <w:b/>
          <w:i/>
          <w:lang w:eastAsia="ar-SA" w:bidi="en-US"/>
        </w:rPr>
        <w:t>(по данным стат</w:t>
      </w:r>
      <w:r w:rsidRPr="00DD2A54">
        <w:rPr>
          <w:b/>
          <w:i/>
          <w:lang w:eastAsia="ar-SA" w:bidi="en-US"/>
        </w:rPr>
        <w:t>и</w:t>
      </w:r>
      <w:r w:rsidRPr="00DD2A54">
        <w:rPr>
          <w:b/>
          <w:i/>
          <w:lang w:eastAsia="ar-SA" w:bidi="en-US"/>
        </w:rPr>
        <w:t>стики на 01.01.2017)</w:t>
      </w:r>
    </w:p>
    <w:tbl>
      <w:tblPr>
        <w:tblW w:w="9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80"/>
        <w:gridCol w:w="1374"/>
        <w:gridCol w:w="1276"/>
        <w:gridCol w:w="1091"/>
        <w:gridCol w:w="1133"/>
        <w:gridCol w:w="852"/>
        <w:gridCol w:w="1134"/>
      </w:tblGrid>
      <w:tr w:rsidR="00DD2A54" w:rsidRPr="00DD2A54" w:rsidTr="001F7C40">
        <w:trPr>
          <w:cantSplit/>
          <w:trHeight w:val="243"/>
          <w:tblHeader/>
        </w:trPr>
        <w:tc>
          <w:tcPr>
            <w:tcW w:w="2580" w:type="dxa"/>
            <w:shd w:val="clear" w:color="auto" w:fill="D9D9D9" w:themeFill="background1" w:themeFillShade="D9"/>
          </w:tcPr>
          <w:p w:rsidR="0083428F" w:rsidRPr="00DD2A54" w:rsidRDefault="0083428F" w:rsidP="001F7C40">
            <w:pPr>
              <w:ind w:firstLine="0"/>
              <w:jc w:val="center"/>
              <w:rPr>
                <w:rFonts w:eastAsia="Calibri"/>
                <w:b/>
                <w:i/>
                <w:iCs/>
                <w:sz w:val="22"/>
                <w:lang w:eastAsia="en-US" w:bidi="en-US"/>
              </w:rPr>
            </w:pPr>
            <w:bookmarkStart w:id="165" w:name="_Hlk467614988"/>
            <w:bookmarkEnd w:id="163"/>
            <w:bookmarkEnd w:id="164"/>
            <w:r w:rsidRPr="00DD2A54">
              <w:rPr>
                <w:rFonts w:eastAsia="Calibri"/>
                <w:b/>
                <w:i/>
                <w:iCs/>
                <w:sz w:val="22"/>
                <w:lang w:eastAsia="en-US" w:bidi="en-US"/>
              </w:rPr>
              <w:t>Муниципальные образ</w:t>
            </w:r>
            <w:r w:rsidRPr="00DD2A54">
              <w:rPr>
                <w:rFonts w:eastAsia="Calibri"/>
                <w:b/>
                <w:i/>
                <w:iCs/>
                <w:sz w:val="22"/>
                <w:lang w:eastAsia="en-US" w:bidi="en-US"/>
              </w:rPr>
              <w:t>о</w:t>
            </w:r>
            <w:r w:rsidRPr="00DD2A54">
              <w:rPr>
                <w:rFonts w:eastAsia="Calibri"/>
                <w:b/>
                <w:i/>
                <w:iCs/>
                <w:sz w:val="22"/>
                <w:lang w:eastAsia="en-US" w:bidi="en-US"/>
              </w:rPr>
              <w:t>вания</w:t>
            </w:r>
          </w:p>
        </w:tc>
        <w:tc>
          <w:tcPr>
            <w:tcW w:w="1374" w:type="dxa"/>
            <w:shd w:val="clear" w:color="auto" w:fill="D9D9D9" w:themeFill="background1" w:themeFillShade="D9"/>
          </w:tcPr>
          <w:p w:rsidR="0083428F" w:rsidRPr="00DD2A54" w:rsidRDefault="0083428F" w:rsidP="001F7C40">
            <w:pPr>
              <w:ind w:firstLine="0"/>
              <w:jc w:val="center"/>
              <w:rPr>
                <w:rFonts w:eastAsia="Calibri"/>
                <w:b/>
                <w:i/>
                <w:iCs/>
                <w:sz w:val="22"/>
                <w:lang w:eastAsia="en-US" w:bidi="en-US"/>
              </w:rPr>
            </w:pPr>
            <w:r w:rsidRPr="00DD2A54">
              <w:rPr>
                <w:rFonts w:eastAsia="Calibri"/>
                <w:b/>
                <w:i/>
                <w:iCs/>
                <w:sz w:val="22"/>
                <w:lang w:eastAsia="en-US" w:bidi="en-US"/>
              </w:rPr>
              <w:t>Статус</w:t>
            </w:r>
          </w:p>
        </w:tc>
        <w:tc>
          <w:tcPr>
            <w:tcW w:w="1276" w:type="dxa"/>
            <w:shd w:val="clear" w:color="auto" w:fill="D9D9D9" w:themeFill="background1" w:themeFillShade="D9"/>
          </w:tcPr>
          <w:p w:rsidR="0083428F" w:rsidRPr="00DD2A54" w:rsidRDefault="0083428F" w:rsidP="001F7C40">
            <w:pPr>
              <w:ind w:firstLine="0"/>
              <w:jc w:val="center"/>
              <w:rPr>
                <w:rFonts w:eastAsia="Calibri"/>
                <w:b/>
                <w:i/>
                <w:iCs/>
                <w:sz w:val="22"/>
                <w:lang w:eastAsia="en-US" w:bidi="en-US"/>
              </w:rPr>
            </w:pPr>
            <w:r w:rsidRPr="00DD2A54">
              <w:rPr>
                <w:rFonts w:eastAsia="Calibri"/>
                <w:b/>
                <w:i/>
                <w:iCs/>
                <w:sz w:val="22"/>
                <w:lang w:eastAsia="en-US" w:bidi="en-US"/>
              </w:rPr>
              <w:t>Админ</w:t>
            </w:r>
            <w:r w:rsidRPr="00DD2A54">
              <w:rPr>
                <w:rFonts w:eastAsia="Calibri"/>
                <w:b/>
                <w:i/>
                <w:iCs/>
                <w:sz w:val="22"/>
                <w:lang w:eastAsia="en-US" w:bidi="en-US"/>
              </w:rPr>
              <w:t>и</w:t>
            </w:r>
            <w:r w:rsidRPr="00DD2A54">
              <w:rPr>
                <w:rFonts w:eastAsia="Calibri"/>
                <w:b/>
                <w:i/>
                <w:iCs/>
                <w:sz w:val="22"/>
                <w:lang w:eastAsia="en-US" w:bidi="en-US"/>
              </w:rPr>
              <w:t>страти</w:t>
            </w:r>
            <w:r w:rsidRPr="00DD2A54">
              <w:rPr>
                <w:rFonts w:eastAsia="Calibri"/>
                <w:b/>
                <w:i/>
                <w:iCs/>
                <w:sz w:val="22"/>
                <w:lang w:eastAsia="en-US" w:bidi="en-US"/>
              </w:rPr>
              <w:t>в</w:t>
            </w:r>
            <w:r w:rsidRPr="00DD2A54">
              <w:rPr>
                <w:rFonts w:eastAsia="Calibri"/>
                <w:b/>
                <w:i/>
                <w:iCs/>
                <w:sz w:val="22"/>
                <w:lang w:eastAsia="en-US" w:bidi="en-US"/>
              </w:rPr>
              <w:t>ный центр</w:t>
            </w:r>
          </w:p>
        </w:tc>
        <w:tc>
          <w:tcPr>
            <w:tcW w:w="1091" w:type="dxa"/>
            <w:shd w:val="clear" w:color="auto" w:fill="D9D9D9" w:themeFill="background1" w:themeFillShade="D9"/>
          </w:tcPr>
          <w:p w:rsidR="0083428F" w:rsidRPr="00DD2A54" w:rsidRDefault="0083428F" w:rsidP="001F7C40">
            <w:pPr>
              <w:ind w:firstLine="0"/>
              <w:jc w:val="center"/>
              <w:rPr>
                <w:rFonts w:eastAsia="Calibri"/>
                <w:b/>
                <w:i/>
                <w:iCs/>
                <w:sz w:val="22"/>
                <w:lang w:eastAsia="en-US" w:bidi="en-US"/>
              </w:rPr>
            </w:pPr>
            <w:r w:rsidRPr="00DD2A54">
              <w:rPr>
                <w:rFonts w:eastAsia="Calibri"/>
                <w:b/>
                <w:i/>
                <w:iCs/>
                <w:sz w:val="22"/>
                <w:lang w:eastAsia="en-US" w:bidi="en-US"/>
              </w:rPr>
              <w:t>Колич</w:t>
            </w:r>
            <w:r w:rsidRPr="00DD2A54">
              <w:rPr>
                <w:rFonts w:eastAsia="Calibri"/>
                <w:b/>
                <w:i/>
                <w:iCs/>
                <w:sz w:val="22"/>
                <w:lang w:eastAsia="en-US" w:bidi="en-US"/>
              </w:rPr>
              <w:t>е</w:t>
            </w:r>
            <w:r w:rsidRPr="00DD2A54">
              <w:rPr>
                <w:rFonts w:eastAsia="Calibri"/>
                <w:b/>
                <w:i/>
                <w:iCs/>
                <w:sz w:val="22"/>
                <w:lang w:eastAsia="en-US" w:bidi="en-US"/>
              </w:rPr>
              <w:t>ство населе</w:t>
            </w:r>
            <w:r w:rsidRPr="00DD2A54">
              <w:rPr>
                <w:rFonts w:eastAsia="Calibri"/>
                <w:b/>
                <w:i/>
                <w:iCs/>
                <w:sz w:val="22"/>
                <w:lang w:eastAsia="en-US" w:bidi="en-US"/>
              </w:rPr>
              <w:t>н</w:t>
            </w:r>
            <w:r w:rsidRPr="00DD2A54">
              <w:rPr>
                <w:rFonts w:eastAsia="Calibri"/>
                <w:b/>
                <w:i/>
                <w:iCs/>
                <w:sz w:val="22"/>
                <w:lang w:eastAsia="en-US" w:bidi="en-US"/>
              </w:rPr>
              <w:t>ных пунктов</w:t>
            </w:r>
          </w:p>
        </w:tc>
        <w:tc>
          <w:tcPr>
            <w:tcW w:w="1133" w:type="dxa"/>
            <w:shd w:val="clear" w:color="auto" w:fill="D9D9D9" w:themeFill="background1" w:themeFillShade="D9"/>
          </w:tcPr>
          <w:p w:rsidR="0083428F" w:rsidRPr="00DD2A54" w:rsidRDefault="0083428F" w:rsidP="001F7C40">
            <w:pPr>
              <w:ind w:firstLine="0"/>
              <w:jc w:val="center"/>
              <w:rPr>
                <w:rFonts w:eastAsia="Calibri"/>
                <w:b/>
                <w:i/>
                <w:iCs/>
                <w:sz w:val="22"/>
                <w:lang w:eastAsia="en-US" w:bidi="en-US"/>
              </w:rPr>
            </w:pPr>
            <w:r w:rsidRPr="00DD2A54">
              <w:rPr>
                <w:rFonts w:eastAsia="Calibri"/>
                <w:b/>
                <w:i/>
                <w:iCs/>
                <w:sz w:val="22"/>
                <w:lang w:eastAsia="en-US" w:bidi="en-US"/>
              </w:rPr>
              <w:t>Числе</w:t>
            </w:r>
            <w:r w:rsidRPr="00DD2A54">
              <w:rPr>
                <w:rFonts w:eastAsia="Calibri"/>
                <w:b/>
                <w:i/>
                <w:iCs/>
                <w:sz w:val="22"/>
                <w:lang w:eastAsia="en-US" w:bidi="en-US"/>
              </w:rPr>
              <w:t>н</w:t>
            </w:r>
            <w:r w:rsidRPr="00DD2A54">
              <w:rPr>
                <w:rFonts w:eastAsia="Calibri"/>
                <w:b/>
                <w:i/>
                <w:iCs/>
                <w:sz w:val="22"/>
                <w:lang w:eastAsia="en-US" w:bidi="en-US"/>
              </w:rPr>
              <w:t>ность населения, чел.</w:t>
            </w:r>
          </w:p>
        </w:tc>
        <w:tc>
          <w:tcPr>
            <w:tcW w:w="852" w:type="dxa"/>
            <w:shd w:val="clear" w:color="auto" w:fill="D9D9D9" w:themeFill="background1" w:themeFillShade="D9"/>
          </w:tcPr>
          <w:p w:rsidR="0083428F" w:rsidRPr="00DD2A54" w:rsidRDefault="0083428F" w:rsidP="001F7C40">
            <w:pPr>
              <w:ind w:firstLine="0"/>
              <w:jc w:val="center"/>
              <w:rPr>
                <w:rFonts w:eastAsia="Calibri"/>
                <w:b/>
                <w:i/>
                <w:iCs/>
                <w:sz w:val="22"/>
                <w:vertAlign w:val="superscript"/>
                <w:lang w:eastAsia="en-US" w:bidi="en-US"/>
              </w:rPr>
            </w:pPr>
            <w:r w:rsidRPr="00DD2A54">
              <w:rPr>
                <w:rFonts w:eastAsia="Calibri"/>
                <w:b/>
                <w:i/>
                <w:iCs/>
                <w:sz w:val="22"/>
                <w:lang w:eastAsia="en-US" w:bidi="en-US"/>
              </w:rPr>
              <w:t>Пл</w:t>
            </w:r>
            <w:r w:rsidRPr="00DD2A54">
              <w:rPr>
                <w:rFonts w:eastAsia="Calibri"/>
                <w:b/>
                <w:i/>
                <w:iCs/>
                <w:sz w:val="22"/>
                <w:lang w:eastAsia="en-US" w:bidi="en-US"/>
              </w:rPr>
              <w:t>о</w:t>
            </w:r>
            <w:r w:rsidRPr="00DD2A54">
              <w:rPr>
                <w:rFonts w:eastAsia="Calibri"/>
                <w:b/>
                <w:i/>
                <w:iCs/>
                <w:sz w:val="22"/>
                <w:lang w:eastAsia="en-US" w:bidi="en-US"/>
              </w:rPr>
              <w:t>щадь, км</w:t>
            </w:r>
            <w:r w:rsidRPr="00DD2A54">
              <w:rPr>
                <w:rFonts w:eastAsia="Calibri"/>
                <w:b/>
                <w:i/>
                <w:iCs/>
                <w:sz w:val="22"/>
                <w:vertAlign w:val="superscript"/>
                <w:lang w:eastAsia="en-US" w:bidi="en-US"/>
              </w:rPr>
              <w:t>2</w:t>
            </w:r>
          </w:p>
        </w:tc>
        <w:tc>
          <w:tcPr>
            <w:tcW w:w="1134" w:type="dxa"/>
            <w:shd w:val="clear" w:color="auto" w:fill="D9D9D9" w:themeFill="background1" w:themeFillShade="D9"/>
          </w:tcPr>
          <w:p w:rsidR="0083428F" w:rsidRPr="00DD2A54" w:rsidRDefault="0083428F" w:rsidP="001F7C40">
            <w:pPr>
              <w:ind w:firstLine="0"/>
              <w:jc w:val="center"/>
              <w:rPr>
                <w:rFonts w:eastAsia="Calibri"/>
                <w:b/>
                <w:i/>
                <w:iCs/>
                <w:sz w:val="22"/>
                <w:vertAlign w:val="superscript"/>
                <w:lang w:eastAsia="en-US" w:bidi="en-US"/>
              </w:rPr>
            </w:pPr>
            <w:r w:rsidRPr="00DD2A54">
              <w:rPr>
                <w:rFonts w:eastAsia="Calibri"/>
                <w:b/>
                <w:i/>
                <w:iCs/>
                <w:sz w:val="22"/>
                <w:lang w:eastAsia="en-US" w:bidi="en-US"/>
              </w:rPr>
              <w:t>Пло</w:t>
            </w:r>
            <w:r w:rsidRPr="00DD2A54">
              <w:rPr>
                <w:rFonts w:eastAsia="Calibri"/>
                <w:b/>
                <w:i/>
                <w:iCs/>
                <w:sz w:val="22"/>
                <w:lang w:eastAsia="en-US" w:bidi="en-US"/>
              </w:rPr>
              <w:t>т</w:t>
            </w:r>
            <w:r w:rsidRPr="00DD2A54">
              <w:rPr>
                <w:rFonts w:eastAsia="Calibri"/>
                <w:b/>
                <w:i/>
                <w:iCs/>
                <w:sz w:val="22"/>
                <w:lang w:eastAsia="en-US" w:bidi="en-US"/>
              </w:rPr>
              <w:t>ность населения, чел./км</w:t>
            </w:r>
            <w:r w:rsidRPr="00DD2A54">
              <w:rPr>
                <w:rFonts w:eastAsia="Calibri"/>
                <w:b/>
                <w:i/>
                <w:iCs/>
                <w:sz w:val="22"/>
                <w:vertAlign w:val="superscript"/>
                <w:lang w:eastAsia="en-US" w:bidi="en-US"/>
              </w:rPr>
              <w:t>2</w:t>
            </w:r>
          </w:p>
        </w:tc>
      </w:tr>
      <w:tr w:rsidR="00DD2A54" w:rsidRPr="00DD2A54" w:rsidTr="001F7C40">
        <w:trPr>
          <w:cantSplit/>
          <w:trHeight w:val="230"/>
        </w:trPr>
        <w:tc>
          <w:tcPr>
            <w:tcW w:w="2580" w:type="dxa"/>
            <w:shd w:val="clear" w:color="auto" w:fill="F2F2F2" w:themeFill="background1" w:themeFillShade="F2"/>
          </w:tcPr>
          <w:p w:rsidR="0083428F" w:rsidRPr="00DD2A54" w:rsidRDefault="0083428F" w:rsidP="00AE10E7">
            <w:pPr>
              <w:ind w:firstLine="0"/>
              <w:jc w:val="left"/>
              <w:rPr>
                <w:rFonts w:eastAsia="Calibri"/>
                <w:b/>
                <w:i/>
                <w:iCs/>
                <w:sz w:val="22"/>
                <w:lang w:eastAsia="en-US" w:bidi="en-US"/>
              </w:rPr>
            </w:pPr>
            <w:bookmarkStart w:id="166" w:name="_Hlk489530968"/>
            <w:bookmarkEnd w:id="165"/>
            <w:r w:rsidRPr="00DD2A54">
              <w:rPr>
                <w:rFonts w:eastAsia="Calibri"/>
                <w:b/>
                <w:i/>
                <w:iCs/>
                <w:sz w:val="22"/>
                <w:lang w:eastAsia="en-US" w:bidi="en-US"/>
              </w:rPr>
              <w:t>Муниципальное образ</w:t>
            </w:r>
            <w:r w:rsidRPr="00DD2A54">
              <w:rPr>
                <w:rFonts w:eastAsia="Calibri"/>
                <w:b/>
                <w:i/>
                <w:iCs/>
                <w:sz w:val="22"/>
                <w:lang w:eastAsia="en-US" w:bidi="en-US"/>
              </w:rPr>
              <w:t>о</w:t>
            </w:r>
            <w:r w:rsidRPr="00DD2A54">
              <w:rPr>
                <w:rFonts w:eastAsia="Calibri"/>
                <w:b/>
                <w:i/>
                <w:iCs/>
                <w:sz w:val="22"/>
                <w:lang w:eastAsia="en-US" w:bidi="en-US"/>
              </w:rPr>
              <w:t xml:space="preserve">вание город </w:t>
            </w:r>
            <w:r w:rsidR="00AE10E7" w:rsidRPr="00DD2A54">
              <w:rPr>
                <w:rFonts w:eastAsia="Calibri"/>
                <w:b/>
                <w:i/>
                <w:iCs/>
                <w:sz w:val="22"/>
                <w:lang w:eastAsia="en-US" w:bidi="en-US"/>
              </w:rPr>
              <w:t>Хвалынск</w:t>
            </w:r>
          </w:p>
        </w:tc>
        <w:tc>
          <w:tcPr>
            <w:tcW w:w="1374" w:type="dxa"/>
          </w:tcPr>
          <w:p w:rsidR="0083428F" w:rsidRPr="00DD2A54" w:rsidRDefault="0083428F" w:rsidP="001F7C40">
            <w:pPr>
              <w:ind w:firstLine="0"/>
              <w:jc w:val="center"/>
              <w:rPr>
                <w:sz w:val="22"/>
              </w:rPr>
            </w:pPr>
            <w:r w:rsidRPr="00DD2A54">
              <w:rPr>
                <w:sz w:val="22"/>
              </w:rPr>
              <w:t>городское поселение</w:t>
            </w:r>
          </w:p>
        </w:tc>
        <w:tc>
          <w:tcPr>
            <w:tcW w:w="1276" w:type="dxa"/>
          </w:tcPr>
          <w:p w:rsidR="0083428F" w:rsidRPr="00DD2A54" w:rsidRDefault="0083428F" w:rsidP="005C2339">
            <w:pPr>
              <w:ind w:firstLine="0"/>
              <w:jc w:val="center"/>
              <w:rPr>
                <w:sz w:val="22"/>
              </w:rPr>
            </w:pPr>
            <w:r w:rsidRPr="00DD2A54">
              <w:rPr>
                <w:sz w:val="22"/>
              </w:rPr>
              <w:t xml:space="preserve">город </w:t>
            </w:r>
            <w:r w:rsidR="005C2339" w:rsidRPr="00DD2A54">
              <w:rPr>
                <w:sz w:val="22"/>
              </w:rPr>
              <w:t>Хв</w:t>
            </w:r>
            <w:r w:rsidR="005C2339" w:rsidRPr="00DD2A54">
              <w:rPr>
                <w:sz w:val="22"/>
              </w:rPr>
              <w:t>а</w:t>
            </w:r>
            <w:r w:rsidR="005C2339" w:rsidRPr="00DD2A54">
              <w:rPr>
                <w:sz w:val="22"/>
              </w:rPr>
              <w:t>лынск</w:t>
            </w:r>
          </w:p>
        </w:tc>
        <w:tc>
          <w:tcPr>
            <w:tcW w:w="1091" w:type="dxa"/>
          </w:tcPr>
          <w:p w:rsidR="0083428F" w:rsidRPr="00DD2A54" w:rsidRDefault="005C2339" w:rsidP="001F7C40">
            <w:pPr>
              <w:ind w:firstLine="0"/>
              <w:jc w:val="center"/>
              <w:rPr>
                <w:sz w:val="22"/>
              </w:rPr>
            </w:pPr>
            <w:r w:rsidRPr="00DD2A54">
              <w:rPr>
                <w:sz w:val="22"/>
              </w:rPr>
              <w:t>7</w:t>
            </w:r>
          </w:p>
        </w:tc>
        <w:tc>
          <w:tcPr>
            <w:tcW w:w="1133" w:type="dxa"/>
          </w:tcPr>
          <w:p w:rsidR="0083428F" w:rsidRPr="00DD2A54" w:rsidRDefault="005C2339" w:rsidP="001F7C40">
            <w:pPr>
              <w:ind w:firstLine="0"/>
              <w:jc w:val="center"/>
              <w:rPr>
                <w:sz w:val="22"/>
              </w:rPr>
            </w:pPr>
            <w:r w:rsidRPr="00DD2A54">
              <w:rPr>
                <w:sz w:val="22"/>
              </w:rPr>
              <w:t>12746</w:t>
            </w:r>
          </w:p>
        </w:tc>
        <w:tc>
          <w:tcPr>
            <w:tcW w:w="852" w:type="dxa"/>
          </w:tcPr>
          <w:p w:rsidR="0083428F" w:rsidRPr="00DD2A54" w:rsidRDefault="00AE10E7" w:rsidP="00AE10E7">
            <w:pPr>
              <w:ind w:firstLine="0"/>
              <w:jc w:val="center"/>
              <w:rPr>
                <w:sz w:val="22"/>
              </w:rPr>
            </w:pPr>
            <w:r w:rsidRPr="00DD2A54">
              <w:rPr>
                <w:sz w:val="22"/>
              </w:rPr>
              <w:t>325,81</w:t>
            </w:r>
          </w:p>
        </w:tc>
        <w:tc>
          <w:tcPr>
            <w:tcW w:w="1134" w:type="dxa"/>
          </w:tcPr>
          <w:p w:rsidR="0083428F" w:rsidRPr="00DD2A54" w:rsidRDefault="00AE10E7" w:rsidP="001F7C40">
            <w:pPr>
              <w:ind w:firstLine="0"/>
              <w:jc w:val="center"/>
              <w:rPr>
                <w:sz w:val="22"/>
              </w:rPr>
            </w:pPr>
            <w:r w:rsidRPr="00DD2A54">
              <w:rPr>
                <w:sz w:val="22"/>
              </w:rPr>
              <w:t>11,06</w:t>
            </w:r>
          </w:p>
        </w:tc>
      </w:tr>
    </w:tbl>
    <w:p w:rsidR="00D5048E" w:rsidRPr="00DD2A54" w:rsidRDefault="00D5048E" w:rsidP="008F187E">
      <w:pPr>
        <w:rPr>
          <w:b/>
          <w:i/>
          <w:szCs w:val="24"/>
        </w:rPr>
      </w:pPr>
      <w:bookmarkStart w:id="167" w:name="OLE_LINK308"/>
      <w:bookmarkEnd w:id="166"/>
      <w:r w:rsidRPr="00DD2A54">
        <w:rPr>
          <w:szCs w:val="24"/>
        </w:rPr>
        <w:lastRenderedPageBreak/>
        <w:t xml:space="preserve">По состоянию на 1 января </w:t>
      </w:r>
      <w:r w:rsidR="008F187E" w:rsidRPr="00DD2A54">
        <w:rPr>
          <w:szCs w:val="24"/>
        </w:rPr>
        <w:t>2020</w:t>
      </w:r>
      <w:r w:rsidRPr="00DD2A54">
        <w:rPr>
          <w:szCs w:val="24"/>
        </w:rPr>
        <w:t xml:space="preserve"> года численность населения </w:t>
      </w:r>
      <w:bookmarkStart w:id="168" w:name="OLE_LINK87"/>
      <w:bookmarkStart w:id="169" w:name="OLE_LINK88"/>
      <w:bookmarkStart w:id="170" w:name="OLE_LINK89"/>
      <w:r w:rsidR="005D20D2" w:rsidRPr="00DD2A54">
        <w:rPr>
          <w:szCs w:val="24"/>
        </w:rPr>
        <w:t>муниципального обр</w:t>
      </w:r>
      <w:r w:rsidR="005D20D2" w:rsidRPr="00DD2A54">
        <w:rPr>
          <w:szCs w:val="24"/>
        </w:rPr>
        <w:t>а</w:t>
      </w:r>
      <w:r w:rsidR="005D20D2" w:rsidRPr="00DD2A54">
        <w:rPr>
          <w:szCs w:val="24"/>
        </w:rPr>
        <w:t xml:space="preserve">зования город </w:t>
      </w:r>
      <w:r w:rsidR="00AE10E7" w:rsidRPr="00DD2A54">
        <w:rPr>
          <w:szCs w:val="24"/>
        </w:rPr>
        <w:t xml:space="preserve">Хвалынск Хвалынского </w:t>
      </w:r>
      <w:r w:rsidR="005D20D2" w:rsidRPr="00DD2A54">
        <w:rPr>
          <w:szCs w:val="24"/>
        </w:rPr>
        <w:t>муниципального района</w:t>
      </w:r>
      <w:r w:rsidRPr="00DD2A54">
        <w:rPr>
          <w:szCs w:val="24"/>
        </w:rPr>
        <w:t xml:space="preserve"> </w:t>
      </w:r>
      <w:bookmarkEnd w:id="168"/>
      <w:bookmarkEnd w:id="169"/>
      <w:bookmarkEnd w:id="170"/>
      <w:r w:rsidRPr="00DD2A54">
        <w:rPr>
          <w:szCs w:val="24"/>
        </w:rPr>
        <w:t>составляла по данным ст</w:t>
      </w:r>
      <w:r w:rsidRPr="00DD2A54">
        <w:rPr>
          <w:szCs w:val="24"/>
        </w:rPr>
        <w:t>а</w:t>
      </w:r>
      <w:r w:rsidRPr="00DD2A54">
        <w:rPr>
          <w:szCs w:val="24"/>
        </w:rPr>
        <w:t xml:space="preserve">тистики </w:t>
      </w:r>
      <w:r w:rsidR="00AE10E7" w:rsidRPr="00DD2A54">
        <w:rPr>
          <w:szCs w:val="24"/>
        </w:rPr>
        <w:t>12746</w:t>
      </w:r>
      <w:r w:rsidR="00C872E1" w:rsidRPr="00DD2A54">
        <w:rPr>
          <w:rFonts w:eastAsia="Times New Roman"/>
        </w:rPr>
        <w:t xml:space="preserve"> </w:t>
      </w:r>
      <w:r w:rsidRPr="00DD2A54">
        <w:rPr>
          <w:szCs w:val="24"/>
        </w:rPr>
        <w:t>человек</w:t>
      </w:r>
      <w:r w:rsidR="000B776A" w:rsidRPr="00DD2A54">
        <w:rPr>
          <w:szCs w:val="24"/>
        </w:rPr>
        <w:t>, в том числе численность городского населения (</w:t>
      </w:r>
      <w:r w:rsidR="005D20D2" w:rsidRPr="00DD2A54">
        <w:rPr>
          <w:szCs w:val="24"/>
        </w:rPr>
        <w:t>г.</w:t>
      </w:r>
      <w:r w:rsidR="002A03A3" w:rsidRPr="00DD2A54">
        <w:rPr>
          <w:szCs w:val="24"/>
        </w:rPr>
        <w:t xml:space="preserve"> </w:t>
      </w:r>
      <w:r w:rsidR="00AE10E7" w:rsidRPr="00DD2A54">
        <w:rPr>
          <w:szCs w:val="24"/>
        </w:rPr>
        <w:t>Хвалынск</w:t>
      </w:r>
      <w:r w:rsidR="000B776A" w:rsidRPr="00DD2A54">
        <w:rPr>
          <w:szCs w:val="24"/>
        </w:rPr>
        <w:t xml:space="preserve">) </w:t>
      </w:r>
      <w:r w:rsidR="008739B4" w:rsidRPr="00DD2A54">
        <w:rPr>
          <w:szCs w:val="24"/>
        </w:rPr>
        <w:t>1</w:t>
      </w:r>
      <w:r w:rsidR="00AE10E7" w:rsidRPr="00DD2A54">
        <w:rPr>
          <w:szCs w:val="24"/>
        </w:rPr>
        <w:t>2042</w:t>
      </w:r>
      <w:r w:rsidR="000B776A" w:rsidRPr="00DD2A54">
        <w:rPr>
          <w:szCs w:val="24"/>
        </w:rPr>
        <w:t xml:space="preserve"> человек, численность сельского населения </w:t>
      </w:r>
      <w:r w:rsidR="00AE10E7" w:rsidRPr="00DD2A54">
        <w:rPr>
          <w:szCs w:val="24"/>
        </w:rPr>
        <w:t>704</w:t>
      </w:r>
      <w:r w:rsidR="005D20D2" w:rsidRPr="00DD2A54">
        <w:rPr>
          <w:szCs w:val="24"/>
        </w:rPr>
        <w:t xml:space="preserve"> </w:t>
      </w:r>
      <w:r w:rsidR="002117CF" w:rsidRPr="00DD2A54">
        <w:rPr>
          <w:szCs w:val="24"/>
        </w:rPr>
        <w:t>человек</w:t>
      </w:r>
      <w:r w:rsidR="006162F6" w:rsidRPr="00DD2A54">
        <w:rPr>
          <w:szCs w:val="24"/>
        </w:rPr>
        <w:t>.</w:t>
      </w:r>
      <w:r w:rsidR="00001CB2" w:rsidRPr="00DD2A54">
        <w:rPr>
          <w:szCs w:val="24"/>
        </w:rPr>
        <w:t xml:space="preserve"> </w:t>
      </w:r>
    </w:p>
    <w:p w:rsidR="00001CB2" w:rsidRPr="00DD2A54" w:rsidRDefault="00001CB2" w:rsidP="00001CB2">
      <w:pPr>
        <w:rPr>
          <w:szCs w:val="24"/>
        </w:rPr>
      </w:pPr>
      <w:r w:rsidRPr="00DD2A54">
        <w:rPr>
          <w:szCs w:val="24"/>
        </w:rPr>
        <w:t xml:space="preserve">Численность населения </w:t>
      </w:r>
      <w:r w:rsidR="005D20D2" w:rsidRPr="00DD2A54">
        <w:rPr>
          <w:szCs w:val="24"/>
        </w:rPr>
        <w:t xml:space="preserve">МО г. </w:t>
      </w:r>
      <w:r w:rsidR="008F187E" w:rsidRPr="00DD2A54">
        <w:rPr>
          <w:szCs w:val="24"/>
        </w:rPr>
        <w:t xml:space="preserve">Хвалынск </w:t>
      </w:r>
      <w:r w:rsidRPr="00DD2A54">
        <w:rPr>
          <w:szCs w:val="24"/>
        </w:rPr>
        <w:t xml:space="preserve">характеризуется </w:t>
      </w:r>
      <w:r w:rsidR="008739B4" w:rsidRPr="00DD2A54">
        <w:rPr>
          <w:szCs w:val="24"/>
        </w:rPr>
        <w:t>снижением</w:t>
      </w:r>
      <w:r w:rsidRPr="00DD2A54">
        <w:rPr>
          <w:szCs w:val="24"/>
        </w:rPr>
        <w:t>.</w:t>
      </w:r>
      <w:r w:rsidR="002E64BE" w:rsidRPr="00DD2A54">
        <w:rPr>
          <w:szCs w:val="24"/>
        </w:rPr>
        <w:t xml:space="preserve"> За период </w:t>
      </w:r>
      <w:r w:rsidR="008739B4" w:rsidRPr="00DD2A54">
        <w:rPr>
          <w:szCs w:val="24"/>
        </w:rPr>
        <w:t>2012</w:t>
      </w:r>
      <w:r w:rsidR="008F187E" w:rsidRPr="00DD2A54">
        <w:rPr>
          <w:szCs w:val="24"/>
        </w:rPr>
        <w:t>-2020</w:t>
      </w:r>
      <w:r w:rsidR="002E64BE" w:rsidRPr="00DD2A54">
        <w:rPr>
          <w:szCs w:val="24"/>
        </w:rPr>
        <w:t xml:space="preserve"> гг. численность населения городского поселения </w:t>
      </w:r>
      <w:r w:rsidR="008739B4" w:rsidRPr="00DD2A54">
        <w:rPr>
          <w:szCs w:val="24"/>
        </w:rPr>
        <w:t>уменьшилась</w:t>
      </w:r>
      <w:r w:rsidR="002E64BE" w:rsidRPr="00DD2A54">
        <w:rPr>
          <w:szCs w:val="24"/>
        </w:rPr>
        <w:t xml:space="preserve"> на </w:t>
      </w:r>
      <w:r w:rsidR="008F187E" w:rsidRPr="00DD2A54">
        <w:rPr>
          <w:szCs w:val="24"/>
        </w:rPr>
        <w:t>713</w:t>
      </w:r>
      <w:r w:rsidR="002E64BE" w:rsidRPr="00DD2A54">
        <w:rPr>
          <w:szCs w:val="24"/>
        </w:rPr>
        <w:t xml:space="preserve"> чел. (на </w:t>
      </w:r>
      <w:r w:rsidR="008F187E" w:rsidRPr="00DD2A54">
        <w:rPr>
          <w:szCs w:val="24"/>
        </w:rPr>
        <w:t>5,3</w:t>
      </w:r>
      <w:r w:rsidR="002E64BE" w:rsidRPr="00DD2A54">
        <w:rPr>
          <w:szCs w:val="24"/>
        </w:rPr>
        <w:t>%).</w:t>
      </w:r>
    </w:p>
    <w:p w:rsidR="00513258" w:rsidRPr="00DD2A54" w:rsidRDefault="00513258" w:rsidP="00513258">
      <w:pPr>
        <w:pStyle w:val="3"/>
        <w:numPr>
          <w:ilvl w:val="2"/>
          <w:numId w:val="13"/>
        </w:numPr>
        <w:ind w:left="0" w:hanging="11"/>
      </w:pPr>
      <w:bookmarkStart w:id="171" w:name="_Toc479953576"/>
      <w:bookmarkStart w:id="172" w:name="_Toc513541980"/>
      <w:bookmarkStart w:id="173" w:name="_Toc514157093"/>
      <w:r w:rsidRPr="00DD2A54">
        <w:t>Дифференциация проектируемой территории для целей разработки местных нормативов градостроительного проектирования</w:t>
      </w:r>
      <w:bookmarkEnd w:id="171"/>
      <w:bookmarkEnd w:id="172"/>
      <w:bookmarkEnd w:id="173"/>
      <w:r w:rsidRPr="00DD2A54">
        <w:t xml:space="preserve"> </w:t>
      </w:r>
    </w:p>
    <w:p w:rsidR="00513258" w:rsidRPr="00DD2A54" w:rsidRDefault="00513258" w:rsidP="00513258">
      <w:pPr>
        <w:rPr>
          <w:szCs w:val="24"/>
        </w:rPr>
      </w:pPr>
      <w:r w:rsidRPr="00DD2A54">
        <w:rPr>
          <w:szCs w:val="24"/>
        </w:rPr>
        <w:t xml:space="preserve">Установление расчетных показателей в МНГП </w:t>
      </w:r>
      <w:r w:rsidRPr="00DD2A54">
        <w:t xml:space="preserve">МО г. </w:t>
      </w:r>
      <w:r w:rsidR="008F187E" w:rsidRPr="00DD2A54">
        <w:t xml:space="preserve">Хвалынск </w:t>
      </w:r>
      <w:r w:rsidRPr="00DD2A54">
        <w:rPr>
          <w:szCs w:val="24"/>
        </w:rPr>
        <w:t>необходимо в</w:t>
      </w:r>
      <w:r w:rsidRPr="00DD2A54">
        <w:rPr>
          <w:szCs w:val="24"/>
        </w:rPr>
        <w:t>ы</w:t>
      </w:r>
      <w:r w:rsidRPr="00DD2A54">
        <w:rPr>
          <w:szCs w:val="24"/>
        </w:rPr>
        <w:t>полнять с учетом территориальных особенностей городского поселения, выраженных в природно-климатических, социально-демографических, национальных, инфраструкту</w:t>
      </w:r>
      <w:r w:rsidRPr="00DD2A54">
        <w:rPr>
          <w:szCs w:val="24"/>
        </w:rPr>
        <w:t>р</w:t>
      </w:r>
      <w:r w:rsidRPr="00DD2A54">
        <w:rPr>
          <w:szCs w:val="24"/>
        </w:rPr>
        <w:t xml:space="preserve">ных, экономических и иных аспектах. </w:t>
      </w:r>
    </w:p>
    <w:p w:rsidR="00513258" w:rsidRPr="00DD2A54" w:rsidRDefault="00513258" w:rsidP="00513258">
      <w:pPr>
        <w:rPr>
          <w:szCs w:val="24"/>
        </w:rPr>
      </w:pPr>
      <w:r w:rsidRPr="00DD2A54">
        <w:rPr>
          <w:szCs w:val="24"/>
        </w:rPr>
        <w:t xml:space="preserve">В качестве факторов дифференциации проектируемой территории </w:t>
      </w:r>
      <w:r w:rsidR="006162F6" w:rsidRPr="00DD2A54">
        <w:rPr>
          <w:szCs w:val="24"/>
        </w:rPr>
        <w:t>муниципального образования город</w:t>
      </w:r>
      <w:r w:rsidRPr="00DD2A54">
        <w:t xml:space="preserve"> </w:t>
      </w:r>
      <w:r w:rsidR="008F187E" w:rsidRPr="00DD2A54">
        <w:t xml:space="preserve">Хвалынск Хвалынского </w:t>
      </w:r>
      <w:r w:rsidRPr="00DD2A54">
        <w:rPr>
          <w:szCs w:val="24"/>
        </w:rPr>
        <w:t>муниципального района для установления зн</w:t>
      </w:r>
      <w:r w:rsidRPr="00DD2A54">
        <w:rPr>
          <w:szCs w:val="24"/>
        </w:rPr>
        <w:t>а</w:t>
      </w:r>
      <w:r w:rsidRPr="00DD2A54">
        <w:rPr>
          <w:szCs w:val="24"/>
        </w:rPr>
        <w:t xml:space="preserve">чений расчетных показателей в МНГП определены: </w:t>
      </w:r>
    </w:p>
    <w:p w:rsidR="00513258" w:rsidRPr="00DD2A54" w:rsidRDefault="00513258" w:rsidP="00513258">
      <w:pPr>
        <w:pStyle w:val="affb"/>
        <w:numPr>
          <w:ilvl w:val="0"/>
          <w:numId w:val="34"/>
        </w:numPr>
        <w:rPr>
          <w:szCs w:val="24"/>
        </w:rPr>
      </w:pPr>
      <w:r w:rsidRPr="00DD2A54">
        <w:rPr>
          <w:szCs w:val="24"/>
        </w:rPr>
        <w:t xml:space="preserve">численность населения; </w:t>
      </w:r>
    </w:p>
    <w:p w:rsidR="00513258" w:rsidRPr="00DD2A54" w:rsidRDefault="00513258" w:rsidP="00513258">
      <w:pPr>
        <w:pStyle w:val="affb"/>
        <w:numPr>
          <w:ilvl w:val="0"/>
          <w:numId w:val="34"/>
        </w:numPr>
        <w:rPr>
          <w:szCs w:val="24"/>
        </w:rPr>
      </w:pPr>
      <w:r w:rsidRPr="00DD2A54">
        <w:rPr>
          <w:szCs w:val="24"/>
        </w:rPr>
        <w:t xml:space="preserve">вид (категория) населенного пункта. </w:t>
      </w:r>
    </w:p>
    <w:p w:rsidR="00513258" w:rsidRPr="00DD2A54" w:rsidRDefault="00513258" w:rsidP="00513258">
      <w:pPr>
        <w:rPr>
          <w:szCs w:val="24"/>
        </w:rPr>
      </w:pPr>
      <w:r w:rsidRPr="00DD2A54">
        <w:rPr>
          <w:szCs w:val="24"/>
        </w:rPr>
        <w:t xml:space="preserve">Населённые пункты муниципального образования город </w:t>
      </w:r>
      <w:r w:rsidR="008F187E" w:rsidRPr="00DD2A54">
        <w:rPr>
          <w:szCs w:val="24"/>
        </w:rPr>
        <w:t xml:space="preserve">Хвалынск Хвалынского </w:t>
      </w:r>
      <w:r w:rsidRPr="00DD2A54">
        <w:rPr>
          <w:szCs w:val="24"/>
        </w:rPr>
        <w:t>муниципального района в зависимости от численности населения, вида (категории) нас</w:t>
      </w:r>
      <w:r w:rsidRPr="00DD2A54">
        <w:rPr>
          <w:szCs w:val="24"/>
        </w:rPr>
        <w:t>е</w:t>
      </w:r>
      <w:r w:rsidRPr="00DD2A54">
        <w:rPr>
          <w:szCs w:val="24"/>
        </w:rPr>
        <w:t>ленного пункта согласно т</w:t>
      </w:r>
      <w:r w:rsidR="008F187E" w:rsidRPr="00DD2A54">
        <w:rPr>
          <w:szCs w:val="24"/>
        </w:rPr>
        <w:t>аблице 1 п. 4.4 СП 42.13330.2016</w:t>
      </w:r>
      <w:r w:rsidRPr="00DD2A54">
        <w:rPr>
          <w:szCs w:val="24"/>
        </w:rPr>
        <w:t xml:space="preserve"> «Градостроительство. План</w:t>
      </w:r>
      <w:r w:rsidRPr="00DD2A54">
        <w:rPr>
          <w:szCs w:val="24"/>
        </w:rPr>
        <w:t>и</w:t>
      </w:r>
      <w:r w:rsidRPr="00DD2A54">
        <w:rPr>
          <w:szCs w:val="24"/>
        </w:rPr>
        <w:t>ровка и застройка городских и сельских поселений. Актуализированная редакция СНиП 2.07.01-89*» подразделяются на группы, представленные ниже (таблица 2.2).</w:t>
      </w:r>
    </w:p>
    <w:p w:rsidR="00513258" w:rsidRPr="00DD2A54" w:rsidRDefault="00513258" w:rsidP="00513258">
      <w:pPr>
        <w:keepNext/>
        <w:spacing w:before="120"/>
        <w:jc w:val="right"/>
        <w:rPr>
          <w:b/>
          <w:i/>
          <w:szCs w:val="24"/>
        </w:rPr>
      </w:pPr>
      <w:r w:rsidRPr="00DD2A54">
        <w:rPr>
          <w:b/>
          <w:i/>
          <w:szCs w:val="24"/>
        </w:rPr>
        <w:t>Таблица 2.2</w:t>
      </w:r>
    </w:p>
    <w:p w:rsidR="00513258" w:rsidRPr="00DD2A54" w:rsidRDefault="00513258" w:rsidP="00513258">
      <w:pPr>
        <w:keepNext/>
        <w:spacing w:after="120"/>
        <w:ind w:firstLine="0"/>
        <w:jc w:val="center"/>
        <w:rPr>
          <w:b/>
          <w:i/>
          <w:lang w:eastAsia="ar-SA" w:bidi="en-US"/>
        </w:rPr>
      </w:pPr>
      <w:r w:rsidRPr="00DD2A54">
        <w:rPr>
          <w:b/>
          <w:i/>
          <w:lang w:eastAsia="ar-SA" w:bidi="en-US"/>
        </w:rPr>
        <w:t>Дифференциация населенных пунктов по численности населения</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093"/>
        <w:gridCol w:w="3685"/>
        <w:gridCol w:w="3686"/>
      </w:tblGrid>
      <w:tr w:rsidR="00DD2A54" w:rsidRPr="00DD2A54" w:rsidTr="00513258">
        <w:trPr>
          <w:trHeight w:val="319"/>
        </w:trPr>
        <w:tc>
          <w:tcPr>
            <w:tcW w:w="2093" w:type="dxa"/>
            <w:vMerge w:val="restart"/>
            <w:shd w:val="clear" w:color="auto" w:fill="D9D9D9" w:themeFill="background1" w:themeFillShade="D9"/>
          </w:tcPr>
          <w:p w:rsidR="00513258" w:rsidRPr="00DD2A54" w:rsidRDefault="00513258" w:rsidP="00513258">
            <w:pPr>
              <w:pStyle w:val="Default"/>
              <w:keepNext/>
              <w:jc w:val="center"/>
              <w:rPr>
                <w:i/>
                <w:color w:val="auto"/>
              </w:rPr>
            </w:pPr>
            <w:r w:rsidRPr="00DD2A54">
              <w:rPr>
                <w:b/>
                <w:bCs/>
                <w:i/>
                <w:color w:val="auto"/>
              </w:rPr>
              <w:t>Группы населе</w:t>
            </w:r>
            <w:r w:rsidRPr="00DD2A54">
              <w:rPr>
                <w:b/>
                <w:bCs/>
                <w:i/>
                <w:color w:val="auto"/>
              </w:rPr>
              <w:t>н</w:t>
            </w:r>
            <w:r w:rsidRPr="00DD2A54">
              <w:rPr>
                <w:b/>
                <w:bCs/>
                <w:i/>
                <w:color w:val="auto"/>
              </w:rPr>
              <w:t>ных пунктов</w:t>
            </w:r>
          </w:p>
        </w:tc>
        <w:tc>
          <w:tcPr>
            <w:tcW w:w="7371" w:type="dxa"/>
            <w:gridSpan w:val="2"/>
            <w:shd w:val="clear" w:color="auto" w:fill="D9D9D9" w:themeFill="background1" w:themeFillShade="D9"/>
          </w:tcPr>
          <w:p w:rsidR="00513258" w:rsidRPr="00DD2A54" w:rsidRDefault="00513258" w:rsidP="00513258">
            <w:pPr>
              <w:pStyle w:val="Default"/>
              <w:keepNext/>
              <w:jc w:val="center"/>
              <w:rPr>
                <w:i/>
                <w:color w:val="auto"/>
              </w:rPr>
            </w:pPr>
            <w:r w:rsidRPr="00DD2A54">
              <w:rPr>
                <w:b/>
                <w:bCs/>
                <w:i/>
                <w:color w:val="auto"/>
              </w:rPr>
              <w:t>Численность населения, тыс. человек</w:t>
            </w:r>
          </w:p>
        </w:tc>
      </w:tr>
      <w:tr w:rsidR="00DD2A54" w:rsidRPr="00DD2A54" w:rsidTr="00513258">
        <w:trPr>
          <w:trHeight w:val="319"/>
        </w:trPr>
        <w:tc>
          <w:tcPr>
            <w:tcW w:w="2093" w:type="dxa"/>
            <w:vMerge/>
            <w:shd w:val="clear" w:color="auto" w:fill="D9D9D9" w:themeFill="background1" w:themeFillShade="D9"/>
          </w:tcPr>
          <w:p w:rsidR="00513258" w:rsidRPr="00DD2A54" w:rsidRDefault="00513258" w:rsidP="00513258">
            <w:pPr>
              <w:pStyle w:val="Default"/>
              <w:keepNext/>
              <w:jc w:val="center"/>
              <w:rPr>
                <w:b/>
                <w:bCs/>
                <w:i/>
                <w:color w:val="auto"/>
              </w:rPr>
            </w:pPr>
          </w:p>
        </w:tc>
        <w:tc>
          <w:tcPr>
            <w:tcW w:w="3685" w:type="dxa"/>
            <w:shd w:val="clear" w:color="auto" w:fill="D9D9D9" w:themeFill="background1" w:themeFillShade="D9"/>
          </w:tcPr>
          <w:p w:rsidR="00513258" w:rsidRPr="00DD2A54" w:rsidRDefault="00513258" w:rsidP="00513258">
            <w:pPr>
              <w:pStyle w:val="Default"/>
              <w:keepNext/>
              <w:jc w:val="center"/>
              <w:rPr>
                <w:b/>
                <w:bCs/>
                <w:i/>
                <w:color w:val="auto"/>
              </w:rPr>
            </w:pPr>
            <w:r w:rsidRPr="00DD2A54">
              <w:rPr>
                <w:b/>
                <w:bCs/>
                <w:i/>
                <w:color w:val="auto"/>
              </w:rPr>
              <w:t>Городские населенные пункты</w:t>
            </w:r>
          </w:p>
        </w:tc>
        <w:tc>
          <w:tcPr>
            <w:tcW w:w="3686" w:type="dxa"/>
            <w:shd w:val="clear" w:color="auto" w:fill="D9D9D9" w:themeFill="background1" w:themeFillShade="D9"/>
          </w:tcPr>
          <w:p w:rsidR="00513258" w:rsidRPr="00DD2A54" w:rsidRDefault="00513258" w:rsidP="00513258">
            <w:pPr>
              <w:pStyle w:val="Default"/>
              <w:keepNext/>
              <w:jc w:val="center"/>
              <w:rPr>
                <w:b/>
                <w:bCs/>
                <w:i/>
                <w:color w:val="auto"/>
              </w:rPr>
            </w:pPr>
            <w:r w:rsidRPr="00DD2A54">
              <w:rPr>
                <w:b/>
                <w:bCs/>
                <w:i/>
                <w:color w:val="auto"/>
              </w:rPr>
              <w:t>Сельские населенные пункты</w:t>
            </w:r>
          </w:p>
        </w:tc>
      </w:tr>
      <w:tr w:rsidR="00DD2A54" w:rsidRPr="00DD2A54" w:rsidTr="00513258">
        <w:trPr>
          <w:trHeight w:val="319"/>
        </w:trPr>
        <w:tc>
          <w:tcPr>
            <w:tcW w:w="2093" w:type="dxa"/>
            <w:shd w:val="clear" w:color="auto" w:fill="F2F2F2" w:themeFill="background1" w:themeFillShade="F2"/>
          </w:tcPr>
          <w:p w:rsidR="00513258" w:rsidRPr="00DD2A54" w:rsidRDefault="00513258" w:rsidP="00513258">
            <w:pPr>
              <w:pStyle w:val="Default"/>
              <w:rPr>
                <w:color w:val="auto"/>
              </w:rPr>
            </w:pPr>
            <w:r w:rsidRPr="00DD2A54">
              <w:rPr>
                <w:color w:val="auto"/>
              </w:rPr>
              <w:t>Средние</w:t>
            </w:r>
          </w:p>
        </w:tc>
        <w:tc>
          <w:tcPr>
            <w:tcW w:w="3685" w:type="dxa"/>
          </w:tcPr>
          <w:p w:rsidR="00513258" w:rsidRPr="00DD2A54" w:rsidRDefault="00513258" w:rsidP="00513258">
            <w:pPr>
              <w:pStyle w:val="Default"/>
              <w:jc w:val="center"/>
              <w:rPr>
                <w:color w:val="auto"/>
              </w:rPr>
            </w:pPr>
            <w:r w:rsidRPr="00DD2A54">
              <w:rPr>
                <w:color w:val="auto"/>
              </w:rPr>
              <w:t>-</w:t>
            </w:r>
          </w:p>
        </w:tc>
        <w:tc>
          <w:tcPr>
            <w:tcW w:w="3686" w:type="dxa"/>
          </w:tcPr>
          <w:p w:rsidR="00513258" w:rsidRPr="00DD2A54" w:rsidRDefault="00513258" w:rsidP="00513258">
            <w:pPr>
              <w:pStyle w:val="Default"/>
              <w:jc w:val="center"/>
              <w:rPr>
                <w:color w:val="auto"/>
              </w:rPr>
            </w:pPr>
            <w:r w:rsidRPr="00DD2A54">
              <w:rPr>
                <w:color w:val="auto"/>
              </w:rPr>
              <w:t>от 0,2 до 1</w:t>
            </w:r>
          </w:p>
        </w:tc>
      </w:tr>
      <w:tr w:rsidR="00DD2A54" w:rsidRPr="00DD2A54" w:rsidTr="00513258">
        <w:trPr>
          <w:trHeight w:val="319"/>
        </w:trPr>
        <w:tc>
          <w:tcPr>
            <w:tcW w:w="2093" w:type="dxa"/>
            <w:shd w:val="clear" w:color="auto" w:fill="F2F2F2" w:themeFill="background1" w:themeFillShade="F2"/>
          </w:tcPr>
          <w:p w:rsidR="00513258" w:rsidRPr="00DD2A54" w:rsidRDefault="00513258" w:rsidP="00513258">
            <w:pPr>
              <w:pStyle w:val="Default"/>
              <w:rPr>
                <w:color w:val="auto"/>
              </w:rPr>
            </w:pPr>
            <w:r w:rsidRPr="00DD2A54">
              <w:rPr>
                <w:color w:val="auto"/>
              </w:rPr>
              <w:t>Малые</w:t>
            </w:r>
          </w:p>
        </w:tc>
        <w:tc>
          <w:tcPr>
            <w:tcW w:w="3685" w:type="dxa"/>
          </w:tcPr>
          <w:p w:rsidR="00513258" w:rsidRPr="00DD2A54" w:rsidRDefault="00513258" w:rsidP="008F187E">
            <w:pPr>
              <w:pStyle w:val="Default"/>
              <w:jc w:val="center"/>
              <w:rPr>
                <w:color w:val="auto"/>
              </w:rPr>
            </w:pPr>
            <w:r w:rsidRPr="00DD2A54">
              <w:rPr>
                <w:color w:val="auto"/>
              </w:rPr>
              <w:t>до 50 (город</w:t>
            </w:r>
            <w:r w:rsidR="008F187E" w:rsidRPr="00DD2A54">
              <w:rPr>
                <w:color w:val="auto"/>
              </w:rPr>
              <w:t xml:space="preserve"> Хвалынск</w:t>
            </w:r>
            <w:r w:rsidRPr="00DD2A54">
              <w:rPr>
                <w:color w:val="auto"/>
              </w:rPr>
              <w:t>)</w:t>
            </w:r>
          </w:p>
        </w:tc>
        <w:tc>
          <w:tcPr>
            <w:tcW w:w="3686" w:type="dxa"/>
          </w:tcPr>
          <w:p w:rsidR="00513258" w:rsidRPr="00DD2A54" w:rsidRDefault="00513258" w:rsidP="00513258">
            <w:pPr>
              <w:pStyle w:val="Default"/>
              <w:jc w:val="center"/>
              <w:rPr>
                <w:color w:val="auto"/>
              </w:rPr>
            </w:pPr>
            <w:r w:rsidRPr="00DD2A54">
              <w:rPr>
                <w:color w:val="auto"/>
              </w:rPr>
              <w:t>до 0,2</w:t>
            </w:r>
          </w:p>
        </w:tc>
      </w:tr>
    </w:tbl>
    <w:p w:rsidR="00513258" w:rsidRPr="00DD2A54" w:rsidRDefault="00513258" w:rsidP="00513258">
      <w:pPr>
        <w:spacing w:before="120"/>
        <w:rPr>
          <w:szCs w:val="24"/>
        </w:rPr>
      </w:pPr>
      <w:r w:rsidRPr="00DD2A54">
        <w:rPr>
          <w:szCs w:val="24"/>
        </w:rPr>
        <w:t xml:space="preserve">Город </w:t>
      </w:r>
      <w:r w:rsidR="00753C8E" w:rsidRPr="00DD2A54">
        <w:rPr>
          <w:szCs w:val="24"/>
        </w:rPr>
        <w:t xml:space="preserve">Хвалынск </w:t>
      </w:r>
      <w:r w:rsidRPr="00DD2A54">
        <w:rPr>
          <w:szCs w:val="24"/>
        </w:rPr>
        <w:t>согласно т</w:t>
      </w:r>
      <w:r w:rsidR="00753C8E" w:rsidRPr="00DD2A54">
        <w:rPr>
          <w:szCs w:val="24"/>
        </w:rPr>
        <w:t>аблице 1 п. 4.4 СП 42.13330.2016</w:t>
      </w:r>
      <w:r w:rsidRPr="00DD2A54">
        <w:rPr>
          <w:szCs w:val="24"/>
        </w:rPr>
        <w:t xml:space="preserve"> «Градостроительство Планировка и застройка городских и сельских поселений. Актуализированная редакция СНиП 2.07.01-89*» относится к </w:t>
      </w:r>
      <w:r w:rsidRPr="00DD2A54">
        <w:rPr>
          <w:b/>
          <w:szCs w:val="24"/>
        </w:rPr>
        <w:t>малым городам</w:t>
      </w:r>
      <w:r w:rsidRPr="00DD2A54">
        <w:rPr>
          <w:szCs w:val="24"/>
        </w:rPr>
        <w:t>.</w:t>
      </w:r>
    </w:p>
    <w:p w:rsidR="00513258" w:rsidRPr="00DD2A54" w:rsidRDefault="00513258" w:rsidP="00513258">
      <w:pPr>
        <w:pStyle w:val="aff6"/>
        <w:rPr>
          <w:lang w:val="ru-RU"/>
        </w:rPr>
      </w:pPr>
      <w:r w:rsidRPr="00DD2A54">
        <w:rPr>
          <w:lang w:val="ru-RU"/>
        </w:rPr>
        <w:t xml:space="preserve">Остальные населенные пункты </w:t>
      </w:r>
      <w:r w:rsidR="006162F6" w:rsidRPr="00DD2A54">
        <w:rPr>
          <w:lang w:val="ru-RU"/>
        </w:rPr>
        <w:t xml:space="preserve">муниципального образования </w:t>
      </w:r>
      <w:r w:rsidRPr="00DD2A54">
        <w:rPr>
          <w:lang w:val="ru-RU"/>
        </w:rPr>
        <w:t xml:space="preserve">город </w:t>
      </w:r>
      <w:r w:rsidR="00753C8E" w:rsidRPr="00DD2A54">
        <w:rPr>
          <w:lang w:val="ru-RU"/>
        </w:rPr>
        <w:t xml:space="preserve">Хвалынск </w:t>
      </w:r>
      <w:r w:rsidRPr="00DD2A54">
        <w:rPr>
          <w:lang w:val="ru-RU"/>
        </w:rPr>
        <w:t>(</w:t>
      </w:r>
      <w:r w:rsidR="00753C8E" w:rsidRPr="00DD2A54">
        <w:rPr>
          <w:lang w:val="ru-RU"/>
        </w:rPr>
        <w:t>сел</w:t>
      </w:r>
      <w:r w:rsidR="00F340BB" w:rsidRPr="00DD2A54">
        <w:rPr>
          <w:lang w:val="ru-RU"/>
        </w:rPr>
        <w:t>о Ивановка, село Подлесное, поселок санаторий «Родник», поселок</w:t>
      </w:r>
      <w:r w:rsidR="00753C8E" w:rsidRPr="00DD2A54">
        <w:rPr>
          <w:lang w:val="ru-RU"/>
        </w:rPr>
        <w:t xml:space="preserve"> </w:t>
      </w:r>
      <w:r w:rsidR="00E75FBD" w:rsidRPr="00DD2A54">
        <w:rPr>
          <w:lang w:val="ru-RU"/>
        </w:rPr>
        <w:t>отделение</w:t>
      </w:r>
      <w:r w:rsidR="00F340BB" w:rsidRPr="00DD2A54">
        <w:rPr>
          <w:lang w:val="ru-RU"/>
        </w:rPr>
        <w:t xml:space="preserve"> совхоза «Ч</w:t>
      </w:r>
      <w:r w:rsidR="00F340BB" w:rsidRPr="00DD2A54">
        <w:rPr>
          <w:lang w:val="ru-RU"/>
        </w:rPr>
        <w:t>е</w:t>
      </w:r>
      <w:r w:rsidR="00F340BB" w:rsidRPr="00DD2A54">
        <w:rPr>
          <w:lang w:val="ru-RU"/>
        </w:rPr>
        <w:t>ремшанский», поселок</w:t>
      </w:r>
      <w:r w:rsidR="00753C8E" w:rsidRPr="00DD2A54">
        <w:rPr>
          <w:lang w:val="ru-RU"/>
        </w:rPr>
        <w:t xml:space="preserve"> </w:t>
      </w:r>
      <w:r w:rsidR="008F4592" w:rsidRPr="00DD2A54">
        <w:rPr>
          <w:lang w:val="ru-RU"/>
        </w:rPr>
        <w:t>Черемшаны</w:t>
      </w:r>
      <w:r w:rsidR="00E75FBD" w:rsidRPr="00DD2A54">
        <w:rPr>
          <w:lang w:val="ru-RU"/>
        </w:rPr>
        <w:t xml:space="preserve"> № 1</w:t>
      </w:r>
      <w:r w:rsidR="00F340BB" w:rsidRPr="00DD2A54">
        <w:rPr>
          <w:lang w:val="ru-RU"/>
        </w:rPr>
        <w:t>, поселок</w:t>
      </w:r>
      <w:r w:rsidR="00753C8E" w:rsidRPr="00DD2A54">
        <w:rPr>
          <w:lang w:val="ru-RU"/>
        </w:rPr>
        <w:t xml:space="preserve"> </w:t>
      </w:r>
      <w:r w:rsidR="008F4592" w:rsidRPr="00DD2A54">
        <w:rPr>
          <w:lang w:val="ru-RU"/>
        </w:rPr>
        <w:t>Черемшаны</w:t>
      </w:r>
      <w:r w:rsidR="00E75FBD" w:rsidRPr="00DD2A54">
        <w:rPr>
          <w:lang w:val="ru-RU"/>
        </w:rPr>
        <w:t xml:space="preserve"> № 2</w:t>
      </w:r>
      <w:r w:rsidRPr="00DD2A54">
        <w:rPr>
          <w:lang w:val="ru-RU"/>
        </w:rPr>
        <w:t>) согласно т</w:t>
      </w:r>
      <w:r w:rsidR="00753C8E" w:rsidRPr="00DD2A54">
        <w:rPr>
          <w:lang w:val="ru-RU"/>
        </w:rPr>
        <w:t>аблице 1 п. 4.4 СП 42.13330.2016</w:t>
      </w:r>
      <w:r w:rsidRPr="00DD2A54">
        <w:rPr>
          <w:lang w:val="ru-RU"/>
        </w:rPr>
        <w:t xml:space="preserve"> «Градостроительство Планировка и </w:t>
      </w:r>
      <w:r w:rsidRPr="00DD2A54">
        <w:rPr>
          <w:szCs w:val="23"/>
          <w:lang w:val="ru-RU"/>
        </w:rPr>
        <w:t>застройка</w:t>
      </w:r>
      <w:r w:rsidRPr="00DD2A54">
        <w:rPr>
          <w:lang w:val="ru-RU"/>
        </w:rPr>
        <w:t xml:space="preserve"> городских и сельских поселений. Актуализированная редакция СНиП 2.07.01-89*» относятся к </w:t>
      </w:r>
      <w:r w:rsidRPr="00DD2A54">
        <w:rPr>
          <w:b/>
          <w:lang w:val="ru-RU"/>
        </w:rPr>
        <w:t>сельским нас</w:t>
      </w:r>
      <w:r w:rsidRPr="00DD2A54">
        <w:rPr>
          <w:b/>
          <w:lang w:val="ru-RU"/>
        </w:rPr>
        <w:t>е</w:t>
      </w:r>
      <w:r w:rsidRPr="00DD2A54">
        <w:rPr>
          <w:b/>
          <w:lang w:val="ru-RU"/>
        </w:rPr>
        <w:t>ленным пунктам</w:t>
      </w:r>
      <w:r w:rsidRPr="00DD2A54">
        <w:rPr>
          <w:lang w:val="ru-RU"/>
        </w:rPr>
        <w:t>.</w:t>
      </w:r>
    </w:p>
    <w:p w:rsidR="00C05E98" w:rsidRPr="00DD2A54" w:rsidRDefault="00C05E98" w:rsidP="00483532">
      <w:pPr>
        <w:pStyle w:val="3"/>
        <w:numPr>
          <w:ilvl w:val="2"/>
          <w:numId w:val="13"/>
        </w:numPr>
        <w:ind w:left="0" w:hanging="11"/>
      </w:pPr>
      <w:bookmarkStart w:id="174" w:name="_Toc490569814"/>
      <w:bookmarkStart w:id="175" w:name="_Toc498950412"/>
      <w:bookmarkStart w:id="176" w:name="_Toc514157094"/>
      <w:r w:rsidRPr="00DD2A54">
        <w:t xml:space="preserve">Виды объектов местного значения </w:t>
      </w:r>
      <w:r w:rsidR="005009B1" w:rsidRPr="00DD2A54">
        <w:t xml:space="preserve">городского </w:t>
      </w:r>
      <w:r w:rsidRPr="00DD2A54">
        <w:t>поселения, для которых разрабатываются местные нормативы градостроительного проектирования</w:t>
      </w:r>
      <w:bookmarkEnd w:id="174"/>
      <w:bookmarkEnd w:id="175"/>
      <w:bookmarkEnd w:id="176"/>
    </w:p>
    <w:p w:rsidR="00C05E98" w:rsidRPr="00DD2A54" w:rsidRDefault="00C05E98" w:rsidP="00C05E98">
      <w:pPr>
        <w:pStyle w:val="aff6"/>
        <w:rPr>
          <w:szCs w:val="23"/>
          <w:lang w:val="ru-RU"/>
        </w:rPr>
      </w:pPr>
      <w:r w:rsidRPr="00DD2A54">
        <w:rPr>
          <w:szCs w:val="23"/>
          <w:lang w:val="ru-RU"/>
        </w:rPr>
        <w:t>В соответствии с ч. 4 ст. 29.2 Градостроительного кодекса РФ нормативы град</w:t>
      </w:r>
      <w:r w:rsidRPr="00DD2A54">
        <w:rPr>
          <w:szCs w:val="23"/>
          <w:lang w:val="ru-RU"/>
        </w:rPr>
        <w:t>о</w:t>
      </w:r>
      <w:r w:rsidRPr="00DD2A54">
        <w:rPr>
          <w:szCs w:val="23"/>
          <w:lang w:val="ru-RU"/>
        </w:rPr>
        <w:t>строительного проектирования поселения устанавливают совокупность расчетных показ</w:t>
      </w:r>
      <w:r w:rsidRPr="00DD2A54">
        <w:rPr>
          <w:szCs w:val="23"/>
          <w:lang w:val="ru-RU"/>
        </w:rPr>
        <w:t>а</w:t>
      </w:r>
      <w:r w:rsidRPr="00DD2A54">
        <w:rPr>
          <w:szCs w:val="23"/>
          <w:lang w:val="ru-RU"/>
        </w:rPr>
        <w:t>телей минимально допустимого уровня обеспеченности объектами местного значения п</w:t>
      </w:r>
      <w:r w:rsidRPr="00DD2A54">
        <w:rPr>
          <w:szCs w:val="23"/>
          <w:lang w:val="ru-RU"/>
        </w:rPr>
        <w:t>о</w:t>
      </w:r>
      <w:r w:rsidRPr="00DD2A54">
        <w:rPr>
          <w:szCs w:val="23"/>
          <w:lang w:val="ru-RU"/>
        </w:rPr>
        <w:t>селения, относящимися к областям, указанным в пункте 1 части 5 статьи 23 Градостро</w:t>
      </w:r>
      <w:r w:rsidRPr="00DD2A54">
        <w:rPr>
          <w:szCs w:val="23"/>
          <w:lang w:val="ru-RU"/>
        </w:rPr>
        <w:t>и</w:t>
      </w:r>
      <w:r w:rsidRPr="00DD2A54">
        <w:rPr>
          <w:szCs w:val="23"/>
          <w:lang w:val="ru-RU"/>
        </w:rPr>
        <w:lastRenderedPageBreak/>
        <w:t>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w:t>
      </w:r>
      <w:r w:rsidRPr="00DD2A54">
        <w:rPr>
          <w:szCs w:val="23"/>
          <w:lang w:val="ru-RU"/>
        </w:rPr>
        <w:t>и</w:t>
      </w:r>
      <w:r w:rsidRPr="00DD2A54">
        <w:rPr>
          <w:szCs w:val="23"/>
          <w:lang w:val="ru-RU"/>
        </w:rPr>
        <w:t>мого уровня территориальной доступности таких объектов для населения поселения.</w:t>
      </w:r>
    </w:p>
    <w:p w:rsidR="00C05E98" w:rsidRPr="00DD2A54" w:rsidRDefault="00C05E98" w:rsidP="00C05E98">
      <w:pPr>
        <w:pStyle w:val="aff6"/>
        <w:rPr>
          <w:lang w:val="ru-RU"/>
        </w:rPr>
      </w:pPr>
      <w:r w:rsidRPr="00DD2A54">
        <w:rPr>
          <w:lang w:val="ru-RU"/>
        </w:rPr>
        <w:t xml:space="preserve">Перечень объектов местного значения </w:t>
      </w:r>
      <w:r w:rsidR="005D20D2" w:rsidRPr="00DD2A54">
        <w:rPr>
          <w:lang w:val="ru-RU"/>
        </w:rPr>
        <w:t xml:space="preserve">муниципального образования город </w:t>
      </w:r>
      <w:r w:rsidR="00753C8E" w:rsidRPr="00DD2A54">
        <w:rPr>
          <w:lang w:val="ru-RU"/>
        </w:rPr>
        <w:t>Хв</w:t>
      </w:r>
      <w:r w:rsidR="00753C8E" w:rsidRPr="00DD2A54">
        <w:rPr>
          <w:lang w:val="ru-RU"/>
        </w:rPr>
        <w:t>а</w:t>
      </w:r>
      <w:r w:rsidR="00753C8E" w:rsidRPr="00DD2A54">
        <w:rPr>
          <w:lang w:val="ru-RU"/>
        </w:rPr>
        <w:t xml:space="preserve">лынск </w:t>
      </w:r>
      <w:r w:rsidRPr="00DD2A54">
        <w:rPr>
          <w:lang w:val="ru-RU"/>
        </w:rPr>
        <w:t>для целей настоящих МНГП подготовлен на основании статьи 23 Градостроител</w:t>
      </w:r>
      <w:r w:rsidRPr="00DD2A54">
        <w:rPr>
          <w:lang w:val="ru-RU"/>
        </w:rPr>
        <w:t>ь</w:t>
      </w:r>
      <w:r w:rsidRPr="00DD2A54">
        <w:rPr>
          <w:lang w:val="ru-RU"/>
        </w:rPr>
        <w:t xml:space="preserve">ного кодекса Российской Федерации, ст. 14 Федерального закона от 06.10.2003 </w:t>
      </w:r>
      <w:r w:rsidR="00431951" w:rsidRPr="00DD2A54">
        <w:rPr>
          <w:lang w:val="ru-RU"/>
        </w:rPr>
        <w:t>№ </w:t>
      </w:r>
      <w:r w:rsidRPr="00DD2A54">
        <w:rPr>
          <w:lang w:val="ru-RU"/>
        </w:rPr>
        <w:t xml:space="preserve">131-ФЗ «Об общих принципах организации местного самоуправления в Российской Федерации», Устава </w:t>
      </w:r>
      <w:r w:rsidR="005D20D2" w:rsidRPr="00DD2A54">
        <w:rPr>
          <w:lang w:val="ru-RU"/>
        </w:rPr>
        <w:t xml:space="preserve">муниципального образования город </w:t>
      </w:r>
      <w:r w:rsidR="00753C8E" w:rsidRPr="00DD2A54">
        <w:rPr>
          <w:lang w:val="ru-RU"/>
        </w:rPr>
        <w:t>Хвалынск Хвалынского</w:t>
      </w:r>
      <w:r w:rsidR="00527F61" w:rsidRPr="00DD2A54">
        <w:rPr>
          <w:lang w:val="ru-RU"/>
        </w:rPr>
        <w:t xml:space="preserve"> </w:t>
      </w:r>
      <w:r w:rsidR="005D20D2" w:rsidRPr="00DD2A54">
        <w:rPr>
          <w:lang w:val="ru-RU"/>
        </w:rPr>
        <w:t>муниципального ра</w:t>
      </w:r>
      <w:r w:rsidR="005D20D2" w:rsidRPr="00DD2A54">
        <w:rPr>
          <w:lang w:val="ru-RU"/>
        </w:rPr>
        <w:t>й</w:t>
      </w:r>
      <w:r w:rsidR="005D20D2" w:rsidRPr="00DD2A54">
        <w:rPr>
          <w:lang w:val="ru-RU"/>
        </w:rPr>
        <w:t>она</w:t>
      </w:r>
      <w:r w:rsidR="006162F6" w:rsidRPr="00DD2A54">
        <w:rPr>
          <w:lang w:val="ru-RU"/>
        </w:rPr>
        <w:t xml:space="preserve"> Саратовской области</w:t>
      </w:r>
      <w:r w:rsidRPr="00DD2A54">
        <w:rPr>
          <w:lang w:val="ru-RU"/>
        </w:rPr>
        <w:t>.</w:t>
      </w:r>
    </w:p>
    <w:p w:rsidR="00E84FAB" w:rsidRPr="00DD2A54" w:rsidRDefault="00E84FAB" w:rsidP="00E84FAB">
      <w:pPr>
        <w:pStyle w:val="aff6"/>
        <w:rPr>
          <w:szCs w:val="23"/>
          <w:lang w:val="ru-RU"/>
        </w:rPr>
      </w:pPr>
      <w:r w:rsidRPr="00DD2A54">
        <w:rPr>
          <w:szCs w:val="23"/>
          <w:lang w:val="ru-RU"/>
        </w:rPr>
        <w:t>В качестве базового перечня видов объектов местного значения, в отношении к</w:t>
      </w:r>
      <w:r w:rsidRPr="00DD2A54">
        <w:rPr>
          <w:szCs w:val="23"/>
          <w:lang w:val="ru-RU"/>
        </w:rPr>
        <w:t>о</w:t>
      </w:r>
      <w:r w:rsidRPr="00DD2A54">
        <w:rPr>
          <w:szCs w:val="23"/>
          <w:lang w:val="ru-RU"/>
        </w:rPr>
        <w:t xml:space="preserve">торых разрабатываются Местные нормативы градостроительного проектирования </w:t>
      </w:r>
      <w:r w:rsidR="005D20D2" w:rsidRPr="00DD2A54">
        <w:rPr>
          <w:szCs w:val="23"/>
          <w:lang w:val="ru-RU"/>
        </w:rPr>
        <w:t>мун</w:t>
      </w:r>
      <w:r w:rsidR="005D20D2" w:rsidRPr="00DD2A54">
        <w:rPr>
          <w:szCs w:val="23"/>
          <w:lang w:val="ru-RU"/>
        </w:rPr>
        <w:t>и</w:t>
      </w:r>
      <w:r w:rsidR="005D20D2" w:rsidRPr="00DD2A54">
        <w:rPr>
          <w:szCs w:val="23"/>
          <w:lang w:val="ru-RU"/>
        </w:rPr>
        <w:t>ципального образования город</w:t>
      </w:r>
      <w:r w:rsidR="00AB04E8" w:rsidRPr="00DD2A54">
        <w:rPr>
          <w:szCs w:val="23"/>
          <w:lang w:val="ru-RU"/>
        </w:rPr>
        <w:t xml:space="preserve"> </w:t>
      </w:r>
      <w:r w:rsidR="00527F61" w:rsidRPr="00DD2A54">
        <w:rPr>
          <w:szCs w:val="23"/>
          <w:lang w:val="ru-RU"/>
        </w:rPr>
        <w:t>Хвалынск</w:t>
      </w:r>
      <w:r w:rsidRPr="00DD2A54">
        <w:rPr>
          <w:szCs w:val="23"/>
          <w:lang w:val="ru-RU"/>
        </w:rPr>
        <w:t xml:space="preserve">, приняты объекты </w:t>
      </w:r>
      <w:r w:rsidRPr="00DD2A54">
        <w:rPr>
          <w:rFonts w:hint="eastAsia"/>
          <w:szCs w:val="23"/>
          <w:lang w:val="ru-RU"/>
        </w:rPr>
        <w:t>местного</w:t>
      </w:r>
      <w:r w:rsidRPr="00DD2A54">
        <w:rPr>
          <w:szCs w:val="23"/>
          <w:lang w:val="ru-RU"/>
        </w:rPr>
        <w:t xml:space="preserve"> </w:t>
      </w:r>
      <w:r w:rsidRPr="00DD2A54">
        <w:rPr>
          <w:rFonts w:hint="eastAsia"/>
          <w:szCs w:val="23"/>
          <w:lang w:val="ru-RU"/>
        </w:rPr>
        <w:t>значения</w:t>
      </w:r>
      <w:r w:rsidRPr="00DD2A54">
        <w:rPr>
          <w:szCs w:val="23"/>
          <w:lang w:val="ru-RU"/>
        </w:rPr>
        <w:t xml:space="preserve"> поселения, подлежащие отображению в генеральном плане поселения, согласно ст. </w:t>
      </w:r>
      <w:r w:rsidRPr="00DD2A54">
        <w:rPr>
          <w:lang w:val="ru-RU"/>
        </w:rPr>
        <w:t>23 Градостро</w:t>
      </w:r>
      <w:r w:rsidRPr="00DD2A54">
        <w:rPr>
          <w:lang w:val="ru-RU"/>
        </w:rPr>
        <w:t>и</w:t>
      </w:r>
      <w:r w:rsidRPr="00DD2A54">
        <w:rPr>
          <w:lang w:val="ru-RU"/>
        </w:rPr>
        <w:t xml:space="preserve">тельного кодекса Российской Федерации, </w:t>
      </w:r>
      <w:r w:rsidRPr="00DD2A54">
        <w:rPr>
          <w:rFonts w:hint="eastAsia"/>
          <w:szCs w:val="23"/>
          <w:lang w:val="ru-RU"/>
        </w:rPr>
        <w:t>относящиеся</w:t>
      </w:r>
      <w:r w:rsidRPr="00DD2A54">
        <w:rPr>
          <w:szCs w:val="23"/>
          <w:lang w:val="ru-RU"/>
        </w:rPr>
        <w:t xml:space="preserve"> </w:t>
      </w:r>
      <w:r w:rsidRPr="00DD2A54">
        <w:rPr>
          <w:rFonts w:hint="eastAsia"/>
          <w:szCs w:val="23"/>
          <w:lang w:val="ru-RU"/>
        </w:rPr>
        <w:t>к</w:t>
      </w:r>
      <w:r w:rsidRPr="00DD2A54">
        <w:rPr>
          <w:szCs w:val="23"/>
          <w:lang w:val="ru-RU"/>
        </w:rPr>
        <w:t xml:space="preserve"> </w:t>
      </w:r>
      <w:r w:rsidRPr="00DD2A54">
        <w:rPr>
          <w:rFonts w:hint="eastAsia"/>
          <w:szCs w:val="23"/>
          <w:lang w:val="ru-RU"/>
        </w:rPr>
        <w:t>областям</w:t>
      </w:r>
      <w:r w:rsidRPr="00DD2A54">
        <w:rPr>
          <w:szCs w:val="23"/>
          <w:lang w:val="ru-RU"/>
        </w:rPr>
        <w:t>:</w:t>
      </w:r>
    </w:p>
    <w:p w:rsidR="00C05E98" w:rsidRPr="00DD2A54" w:rsidRDefault="00C05E98" w:rsidP="00C05E98">
      <w:pPr>
        <w:pStyle w:val="aff6"/>
        <w:rPr>
          <w:szCs w:val="23"/>
          <w:lang w:val="ru-RU"/>
        </w:rPr>
      </w:pPr>
      <w:r w:rsidRPr="00DD2A54">
        <w:rPr>
          <w:szCs w:val="23"/>
          <w:lang w:val="ru-RU"/>
        </w:rPr>
        <w:t>а) электро-, тепло-, газо- и водоснабжение населения, водоотведение;</w:t>
      </w:r>
    </w:p>
    <w:p w:rsidR="00C05E98" w:rsidRPr="00DD2A54" w:rsidRDefault="00C05E98" w:rsidP="00C05E98">
      <w:pPr>
        <w:pStyle w:val="aff6"/>
        <w:rPr>
          <w:szCs w:val="23"/>
          <w:lang w:val="ru-RU"/>
        </w:rPr>
      </w:pPr>
      <w:r w:rsidRPr="00DD2A54">
        <w:rPr>
          <w:szCs w:val="23"/>
          <w:lang w:val="ru-RU"/>
        </w:rPr>
        <w:t>б) автомобильные дороги местного значения;</w:t>
      </w:r>
    </w:p>
    <w:p w:rsidR="00C05E98" w:rsidRPr="00DD2A54" w:rsidRDefault="00C05E98" w:rsidP="00C05E98">
      <w:pPr>
        <w:pStyle w:val="aff6"/>
        <w:rPr>
          <w:szCs w:val="23"/>
          <w:lang w:val="ru-RU"/>
        </w:rPr>
      </w:pPr>
      <w:r w:rsidRPr="00DD2A54">
        <w:rPr>
          <w:szCs w:val="23"/>
          <w:lang w:val="ru-RU"/>
        </w:rPr>
        <w:t>в) физическая культура и массовый спорт;</w:t>
      </w:r>
    </w:p>
    <w:p w:rsidR="00C05E98" w:rsidRPr="00DD2A54" w:rsidRDefault="00C05E98" w:rsidP="00C05E98">
      <w:pPr>
        <w:pStyle w:val="aff6"/>
        <w:rPr>
          <w:szCs w:val="23"/>
          <w:lang w:val="ru-RU"/>
        </w:rPr>
      </w:pPr>
      <w:r w:rsidRPr="00DD2A54">
        <w:rPr>
          <w:szCs w:val="23"/>
          <w:lang w:val="ru-RU"/>
        </w:rPr>
        <w:t>г) иные области в связи с решением вопросов местного значения поселения.</w:t>
      </w:r>
    </w:p>
    <w:p w:rsidR="00E84FAB" w:rsidRPr="00DD2A54" w:rsidRDefault="00E84FAB" w:rsidP="00C05E98">
      <w:pPr>
        <w:pStyle w:val="aff6"/>
        <w:rPr>
          <w:szCs w:val="23"/>
          <w:lang w:val="ru-RU"/>
        </w:rPr>
      </w:pPr>
      <w:r w:rsidRPr="00DD2A54">
        <w:rPr>
          <w:szCs w:val="23"/>
          <w:lang w:val="ru-RU"/>
        </w:rPr>
        <w:t>Иные области в связи с решением вопросов местного значения поселения опред</w:t>
      </w:r>
      <w:r w:rsidRPr="00DD2A54">
        <w:rPr>
          <w:szCs w:val="23"/>
          <w:lang w:val="ru-RU"/>
        </w:rPr>
        <w:t>е</w:t>
      </w:r>
      <w:r w:rsidRPr="00DD2A54">
        <w:rPr>
          <w:szCs w:val="23"/>
          <w:lang w:val="ru-RU"/>
        </w:rPr>
        <w:t xml:space="preserve">лялись в соответствии с Уставом </w:t>
      </w:r>
      <w:r w:rsidR="005D20D2" w:rsidRPr="00DD2A54">
        <w:rPr>
          <w:szCs w:val="23"/>
          <w:lang w:val="ru-RU"/>
        </w:rPr>
        <w:t>муниципального образования город</w:t>
      </w:r>
      <w:r w:rsidR="00527F61" w:rsidRPr="00DD2A54">
        <w:rPr>
          <w:szCs w:val="23"/>
          <w:lang w:val="ru-RU"/>
        </w:rPr>
        <w:t xml:space="preserve"> Хвалынск</w:t>
      </w:r>
      <w:r w:rsidRPr="00DD2A54">
        <w:rPr>
          <w:szCs w:val="23"/>
          <w:lang w:val="ru-RU"/>
        </w:rPr>
        <w:t>.</w:t>
      </w:r>
    </w:p>
    <w:p w:rsidR="00E568DE" w:rsidRPr="00DD2A54" w:rsidRDefault="00E568DE" w:rsidP="00E568DE">
      <w:pPr>
        <w:pStyle w:val="20"/>
        <w:keepLines/>
        <w:numPr>
          <w:ilvl w:val="1"/>
          <w:numId w:val="13"/>
        </w:numPr>
        <w:ind w:left="0" w:firstLine="0"/>
      </w:pPr>
      <w:bookmarkStart w:id="177" w:name="_Toc514157095"/>
      <w:r w:rsidRPr="00DD2A54">
        <w:t xml:space="preserve">Объекты местного значения городского поселения </w:t>
      </w:r>
      <w:bookmarkStart w:id="178" w:name="OLE_LINK314"/>
      <w:bookmarkStart w:id="179" w:name="OLE_LINK315"/>
      <w:bookmarkStart w:id="180" w:name="OLE_LINK316"/>
      <w:r w:rsidRPr="00DD2A54">
        <w:t>в области электро-,</w:t>
      </w:r>
      <w:r w:rsidRPr="00DD2A54">
        <w:br/>
        <w:t>тепло-, газо- и водоснабжения населения, водоотведения</w:t>
      </w:r>
      <w:bookmarkEnd w:id="177"/>
      <w:bookmarkEnd w:id="178"/>
      <w:bookmarkEnd w:id="179"/>
      <w:bookmarkEnd w:id="180"/>
    </w:p>
    <w:p w:rsidR="00E568DE" w:rsidRPr="00DD2A54" w:rsidRDefault="00E568DE" w:rsidP="00E568DE">
      <w:pPr>
        <w:keepNext/>
        <w:spacing w:before="120"/>
        <w:jc w:val="right"/>
        <w:rPr>
          <w:b/>
          <w:i/>
        </w:rPr>
      </w:pPr>
      <w:r w:rsidRPr="00DD2A54">
        <w:rPr>
          <w:b/>
          <w:i/>
        </w:rPr>
        <w:t>Таблица</w:t>
      </w:r>
      <w:r w:rsidR="00CF00B1" w:rsidRPr="00DD2A54">
        <w:rPr>
          <w:b/>
          <w:i/>
        </w:rPr>
        <w:t xml:space="preserve"> 2.</w:t>
      </w:r>
      <w:r w:rsidR="007129EC" w:rsidRPr="00DD2A54">
        <w:rPr>
          <w:b/>
          <w:i/>
        </w:rPr>
        <w:t>2</w:t>
      </w:r>
    </w:p>
    <w:p w:rsidR="00E568DE" w:rsidRPr="00DD2A54" w:rsidRDefault="00E568DE" w:rsidP="00E568DE">
      <w:pPr>
        <w:keepNext/>
        <w:keepLines/>
        <w:suppressAutoHyphens/>
        <w:spacing w:after="120"/>
        <w:ind w:firstLine="0"/>
        <w:jc w:val="center"/>
        <w:rPr>
          <w:b/>
          <w:i/>
        </w:rPr>
      </w:pPr>
      <w:r w:rsidRPr="00DD2A54">
        <w:rPr>
          <w:b/>
          <w:i/>
        </w:rPr>
        <w:t>Обоснование расчетных показателей, устанавливаемых для объектов местного значения городского поселения в области электро-, тепло-, газо- 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DD2A54" w:rsidRPr="00DD2A54" w:rsidTr="00E568DE">
        <w:trPr>
          <w:cantSplit/>
          <w:trHeight w:val="690"/>
          <w:tblHeader/>
        </w:trPr>
        <w:tc>
          <w:tcPr>
            <w:tcW w:w="1021" w:type="dxa"/>
            <w:shd w:val="clear" w:color="auto" w:fill="D9D9D9" w:themeFill="background1" w:themeFillShade="D9"/>
          </w:tcPr>
          <w:p w:rsidR="00E568DE" w:rsidRPr="00DD2A54" w:rsidRDefault="00E568DE" w:rsidP="00E568DE">
            <w:pPr>
              <w:pStyle w:val="aff6"/>
              <w:keepNext/>
              <w:ind w:firstLine="0"/>
              <w:jc w:val="center"/>
              <w:rPr>
                <w:b/>
                <w:i/>
                <w:sz w:val="20"/>
                <w:szCs w:val="20"/>
                <w:lang w:val="ru-RU"/>
              </w:rPr>
            </w:pPr>
            <w:bookmarkStart w:id="181" w:name="OLE_LINK174"/>
            <w:bookmarkStart w:id="182" w:name="OLE_LINK175"/>
            <w:bookmarkStart w:id="183" w:name="OLE_LINK176"/>
            <w:r w:rsidRPr="00DD2A54">
              <w:rPr>
                <w:b/>
                <w:i/>
                <w:sz w:val="20"/>
                <w:szCs w:val="20"/>
                <w:lang w:val="ru-RU"/>
              </w:rPr>
              <w:t>Наимен</w:t>
            </w:r>
            <w:r w:rsidRPr="00DD2A54">
              <w:rPr>
                <w:b/>
                <w:i/>
                <w:sz w:val="20"/>
                <w:szCs w:val="20"/>
                <w:lang w:val="ru-RU"/>
              </w:rPr>
              <w:t>о</w:t>
            </w:r>
            <w:r w:rsidRPr="00DD2A54">
              <w:rPr>
                <w:b/>
                <w:i/>
                <w:sz w:val="20"/>
                <w:szCs w:val="20"/>
                <w:lang w:val="ru-RU"/>
              </w:rPr>
              <w:t>вание вида объекта</w:t>
            </w:r>
          </w:p>
        </w:tc>
        <w:tc>
          <w:tcPr>
            <w:tcW w:w="2693" w:type="dxa"/>
            <w:shd w:val="clear" w:color="auto" w:fill="D9D9D9" w:themeFill="background1" w:themeFillShade="D9"/>
          </w:tcPr>
          <w:p w:rsidR="00E568DE" w:rsidRPr="00DD2A54" w:rsidRDefault="00E568DE" w:rsidP="00E568DE">
            <w:pPr>
              <w:pStyle w:val="aff6"/>
              <w:keepNext/>
              <w:ind w:firstLine="0"/>
              <w:jc w:val="center"/>
              <w:rPr>
                <w:b/>
                <w:i/>
                <w:sz w:val="20"/>
                <w:szCs w:val="20"/>
                <w:lang w:val="ru-RU"/>
              </w:rPr>
            </w:pPr>
            <w:r w:rsidRPr="00DD2A54">
              <w:rPr>
                <w:b/>
                <w:i/>
                <w:sz w:val="20"/>
                <w:szCs w:val="20"/>
                <w:lang w:val="ru-RU"/>
              </w:rPr>
              <w:t>Тип расчетного показателя</w:t>
            </w:r>
          </w:p>
        </w:tc>
        <w:tc>
          <w:tcPr>
            <w:tcW w:w="5670" w:type="dxa"/>
            <w:shd w:val="clear" w:color="auto" w:fill="D9D9D9" w:themeFill="background1" w:themeFillShade="D9"/>
          </w:tcPr>
          <w:p w:rsidR="00E568DE" w:rsidRPr="00DD2A54" w:rsidRDefault="00E568DE" w:rsidP="00E568DE">
            <w:pPr>
              <w:pStyle w:val="aff6"/>
              <w:keepNext/>
              <w:ind w:firstLine="0"/>
              <w:jc w:val="center"/>
              <w:rPr>
                <w:b/>
                <w:i/>
                <w:sz w:val="20"/>
                <w:szCs w:val="20"/>
                <w:lang w:val="ru-RU"/>
              </w:rPr>
            </w:pPr>
            <w:r w:rsidRPr="00DD2A54">
              <w:rPr>
                <w:b/>
                <w:i/>
                <w:sz w:val="20"/>
                <w:szCs w:val="20"/>
                <w:lang w:val="ru-RU"/>
              </w:rPr>
              <w:t>Обоснование расчетного показателя</w:t>
            </w:r>
          </w:p>
        </w:tc>
      </w:tr>
      <w:tr w:rsidR="00DD2A54" w:rsidRPr="00DD2A54" w:rsidTr="00E568DE">
        <w:trPr>
          <w:cantSplit/>
        </w:trPr>
        <w:tc>
          <w:tcPr>
            <w:tcW w:w="1021" w:type="dxa"/>
            <w:vMerge w:val="restart"/>
            <w:shd w:val="clear" w:color="auto" w:fill="F2F2F2" w:themeFill="background1" w:themeFillShade="F2"/>
          </w:tcPr>
          <w:p w:rsidR="00E568DE" w:rsidRPr="00DD2A54" w:rsidRDefault="00E568DE" w:rsidP="00E568DE">
            <w:pPr>
              <w:pStyle w:val="aff6"/>
              <w:ind w:firstLine="0"/>
              <w:rPr>
                <w:sz w:val="20"/>
                <w:szCs w:val="20"/>
                <w:lang w:val="ru-RU"/>
              </w:rPr>
            </w:pPr>
            <w:r w:rsidRPr="00DD2A54">
              <w:rPr>
                <w:sz w:val="20"/>
                <w:szCs w:val="20"/>
                <w:lang w:val="ru-RU"/>
              </w:rPr>
              <w:t>Объекты электр</w:t>
            </w:r>
            <w:r w:rsidRPr="00DD2A54">
              <w:rPr>
                <w:sz w:val="20"/>
                <w:szCs w:val="20"/>
                <w:lang w:val="ru-RU"/>
              </w:rPr>
              <w:t>о</w:t>
            </w:r>
            <w:r w:rsidRPr="00DD2A54">
              <w:rPr>
                <w:sz w:val="20"/>
                <w:szCs w:val="20"/>
                <w:lang w:val="ru-RU"/>
              </w:rPr>
              <w:t>снабжения</w:t>
            </w:r>
          </w:p>
        </w:tc>
        <w:tc>
          <w:tcPr>
            <w:tcW w:w="2693" w:type="dxa"/>
          </w:tcPr>
          <w:p w:rsidR="00E568DE" w:rsidRPr="00DD2A54" w:rsidRDefault="00E568DE" w:rsidP="00B61B89">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5670" w:type="dxa"/>
          </w:tcPr>
          <w:p w:rsidR="00E568DE" w:rsidRPr="00DD2A54" w:rsidRDefault="00E568DE" w:rsidP="00E568DE">
            <w:pPr>
              <w:pStyle w:val="aff6"/>
              <w:ind w:firstLine="0"/>
              <w:jc w:val="left"/>
              <w:rPr>
                <w:sz w:val="20"/>
                <w:szCs w:val="20"/>
                <w:lang w:val="ru-RU"/>
              </w:rPr>
            </w:pPr>
            <w:r w:rsidRPr="00DD2A54">
              <w:rPr>
                <w:sz w:val="20"/>
                <w:szCs w:val="20"/>
                <w:lang w:val="ru-RU"/>
              </w:rPr>
              <w:t>Объем электропотребления принят 2400 кВт ч/год на 1 чел. с</w:t>
            </w:r>
            <w:r w:rsidRPr="00DD2A54">
              <w:rPr>
                <w:sz w:val="20"/>
                <w:szCs w:val="20"/>
                <w:lang w:val="ru-RU"/>
              </w:rPr>
              <w:t>о</w:t>
            </w:r>
            <w:r w:rsidRPr="00DD2A54">
              <w:rPr>
                <w:sz w:val="20"/>
                <w:szCs w:val="20"/>
                <w:lang w:val="ru-RU"/>
              </w:rPr>
              <w:t xml:space="preserve">гласно таблице 1.2.1(1) </w:t>
            </w:r>
            <w:r w:rsidR="005A0CCB" w:rsidRPr="00DD2A54">
              <w:rPr>
                <w:sz w:val="20"/>
                <w:szCs w:val="20"/>
                <w:lang w:val="ru-RU"/>
              </w:rPr>
              <w:t>РНГП</w:t>
            </w:r>
            <w:r w:rsidRPr="00DD2A54">
              <w:rPr>
                <w:sz w:val="20"/>
                <w:szCs w:val="20"/>
                <w:lang w:val="ru-RU"/>
              </w:rPr>
              <w:t xml:space="preserve"> Саратовской области</w:t>
            </w:r>
          </w:p>
        </w:tc>
      </w:tr>
      <w:tr w:rsidR="00DD2A54" w:rsidRPr="00DD2A54" w:rsidTr="00E568DE">
        <w:trPr>
          <w:cantSplit/>
        </w:trPr>
        <w:tc>
          <w:tcPr>
            <w:tcW w:w="1021"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693" w:type="dxa"/>
          </w:tcPr>
          <w:p w:rsidR="00E568DE" w:rsidRPr="00DD2A54" w:rsidRDefault="00E568DE" w:rsidP="00B61B89">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5670" w:type="dxa"/>
          </w:tcPr>
          <w:p w:rsidR="00E568DE" w:rsidRPr="00DD2A54" w:rsidRDefault="00E568DE" w:rsidP="00E568DE">
            <w:pPr>
              <w:pStyle w:val="aff6"/>
              <w:ind w:firstLine="0"/>
              <w:jc w:val="center"/>
              <w:rPr>
                <w:sz w:val="20"/>
                <w:szCs w:val="20"/>
                <w:lang w:val="ru-RU"/>
              </w:rPr>
            </w:pPr>
            <w:r w:rsidRPr="00DD2A54">
              <w:rPr>
                <w:sz w:val="20"/>
                <w:szCs w:val="20"/>
                <w:lang w:val="ru-RU"/>
              </w:rPr>
              <w:t>Не нормируется</w:t>
            </w:r>
          </w:p>
        </w:tc>
      </w:tr>
      <w:tr w:rsidR="00DD2A54" w:rsidRPr="00DD2A54" w:rsidTr="00E568DE">
        <w:trPr>
          <w:cantSplit/>
        </w:trPr>
        <w:tc>
          <w:tcPr>
            <w:tcW w:w="1021" w:type="dxa"/>
            <w:vMerge w:val="restart"/>
            <w:shd w:val="clear" w:color="auto" w:fill="F2F2F2" w:themeFill="background1" w:themeFillShade="F2"/>
          </w:tcPr>
          <w:p w:rsidR="00E568DE" w:rsidRPr="00DD2A54" w:rsidRDefault="00E568DE" w:rsidP="00E568DE">
            <w:pPr>
              <w:pStyle w:val="aff6"/>
              <w:ind w:firstLine="0"/>
              <w:jc w:val="left"/>
              <w:rPr>
                <w:sz w:val="20"/>
                <w:szCs w:val="20"/>
                <w:lang w:val="ru-RU"/>
              </w:rPr>
            </w:pPr>
            <w:r w:rsidRPr="00DD2A54">
              <w:rPr>
                <w:sz w:val="20"/>
                <w:szCs w:val="20"/>
                <w:lang w:val="ru-RU"/>
              </w:rPr>
              <w:t>Объекты газо- и тепл</w:t>
            </w:r>
            <w:r w:rsidRPr="00DD2A54">
              <w:rPr>
                <w:sz w:val="20"/>
                <w:szCs w:val="20"/>
                <w:lang w:val="ru-RU"/>
              </w:rPr>
              <w:t>о</w:t>
            </w:r>
            <w:r w:rsidRPr="00DD2A54">
              <w:rPr>
                <w:sz w:val="20"/>
                <w:szCs w:val="20"/>
                <w:lang w:val="ru-RU"/>
              </w:rPr>
              <w:t>снабжения</w:t>
            </w:r>
          </w:p>
        </w:tc>
        <w:tc>
          <w:tcPr>
            <w:tcW w:w="2693" w:type="dxa"/>
          </w:tcPr>
          <w:p w:rsidR="00E568DE" w:rsidRPr="00DD2A54" w:rsidRDefault="00E568DE" w:rsidP="00B61B89">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5670" w:type="dxa"/>
          </w:tcPr>
          <w:p w:rsidR="00E568DE" w:rsidRPr="00DD2A54" w:rsidRDefault="00E568DE" w:rsidP="00E568DE">
            <w:pPr>
              <w:pStyle w:val="aff6"/>
              <w:ind w:firstLine="0"/>
              <w:rPr>
                <w:sz w:val="20"/>
                <w:szCs w:val="20"/>
                <w:lang w:val="ru-RU"/>
              </w:rPr>
            </w:pPr>
            <w:r w:rsidRPr="00DD2A54">
              <w:rPr>
                <w:sz w:val="20"/>
                <w:szCs w:val="20"/>
                <w:lang w:val="ru-RU"/>
              </w:rPr>
              <w:t xml:space="preserve">Объем потребления природного газа принят согласно таблице 1.2.1(2) </w:t>
            </w:r>
            <w:r w:rsidR="005A0CCB" w:rsidRPr="00DD2A54">
              <w:rPr>
                <w:sz w:val="20"/>
                <w:szCs w:val="20"/>
                <w:lang w:val="ru-RU"/>
              </w:rPr>
              <w:t>РНГП</w:t>
            </w:r>
            <w:r w:rsidRPr="00DD2A54">
              <w:rPr>
                <w:sz w:val="20"/>
                <w:szCs w:val="20"/>
                <w:lang w:val="ru-RU"/>
              </w:rPr>
              <w:t xml:space="preserve"> Саратовской области:</w:t>
            </w:r>
          </w:p>
          <w:p w:rsidR="00E568DE" w:rsidRPr="00DD2A54" w:rsidRDefault="00E568DE" w:rsidP="00E568DE">
            <w:pPr>
              <w:pStyle w:val="aff6"/>
              <w:numPr>
                <w:ilvl w:val="0"/>
                <w:numId w:val="32"/>
              </w:numPr>
              <w:ind w:left="397"/>
              <w:jc w:val="left"/>
              <w:rPr>
                <w:sz w:val="20"/>
                <w:szCs w:val="20"/>
                <w:lang w:val="ru-RU"/>
              </w:rPr>
            </w:pPr>
            <w:r w:rsidRPr="00DD2A54">
              <w:rPr>
                <w:sz w:val="20"/>
                <w:szCs w:val="20"/>
                <w:lang w:val="ru-RU"/>
              </w:rPr>
              <w:t>при наличии централизованного горячего водоснабжения 11,5 м</w:t>
            </w:r>
            <w:r w:rsidRPr="00DD2A54">
              <w:rPr>
                <w:sz w:val="20"/>
                <w:szCs w:val="20"/>
                <w:vertAlign w:val="superscript"/>
                <w:lang w:val="ru-RU"/>
              </w:rPr>
              <w:t>3</w:t>
            </w:r>
            <w:r w:rsidRPr="00DD2A54">
              <w:rPr>
                <w:sz w:val="20"/>
                <w:szCs w:val="20"/>
                <w:lang w:val="ru-RU"/>
              </w:rPr>
              <w:t xml:space="preserve"> /мес. на 1 чел.;</w:t>
            </w:r>
          </w:p>
          <w:p w:rsidR="00E568DE" w:rsidRPr="00DD2A54" w:rsidRDefault="00E568DE" w:rsidP="00E568DE">
            <w:pPr>
              <w:pStyle w:val="aff6"/>
              <w:numPr>
                <w:ilvl w:val="0"/>
                <w:numId w:val="32"/>
              </w:numPr>
              <w:ind w:left="397"/>
              <w:jc w:val="left"/>
              <w:rPr>
                <w:sz w:val="20"/>
                <w:szCs w:val="20"/>
                <w:lang w:val="ru-RU"/>
              </w:rPr>
            </w:pPr>
            <w:r w:rsidRPr="00DD2A54">
              <w:rPr>
                <w:sz w:val="20"/>
                <w:szCs w:val="20"/>
                <w:lang w:val="ru-RU"/>
              </w:rPr>
              <w:t>при горячем водоснабжении от газовых водонагревателей 30 м</w:t>
            </w:r>
            <w:r w:rsidRPr="00DD2A54">
              <w:rPr>
                <w:sz w:val="20"/>
                <w:szCs w:val="20"/>
                <w:vertAlign w:val="superscript"/>
                <w:lang w:val="ru-RU"/>
              </w:rPr>
              <w:t>3</w:t>
            </w:r>
            <w:r w:rsidRPr="00DD2A54">
              <w:rPr>
                <w:sz w:val="20"/>
                <w:szCs w:val="20"/>
                <w:lang w:val="ru-RU"/>
              </w:rPr>
              <w:t xml:space="preserve"> /мес. на 1 чел.;</w:t>
            </w:r>
          </w:p>
          <w:p w:rsidR="00E568DE" w:rsidRPr="00DD2A54" w:rsidRDefault="00E568DE" w:rsidP="00E568DE">
            <w:pPr>
              <w:pStyle w:val="aff6"/>
              <w:numPr>
                <w:ilvl w:val="0"/>
                <w:numId w:val="32"/>
              </w:numPr>
              <w:ind w:left="397"/>
              <w:jc w:val="left"/>
              <w:rPr>
                <w:sz w:val="20"/>
                <w:szCs w:val="20"/>
                <w:lang w:val="ru-RU"/>
              </w:rPr>
            </w:pPr>
            <w:r w:rsidRPr="00DD2A54">
              <w:rPr>
                <w:sz w:val="20"/>
                <w:szCs w:val="20"/>
                <w:lang w:val="ru-RU"/>
              </w:rPr>
              <w:t>при отсутствии всяких видов горячего водоснабжения 17,5 м</w:t>
            </w:r>
            <w:r w:rsidRPr="00DD2A54">
              <w:rPr>
                <w:sz w:val="20"/>
                <w:szCs w:val="20"/>
                <w:vertAlign w:val="superscript"/>
                <w:lang w:val="ru-RU"/>
              </w:rPr>
              <w:t>3</w:t>
            </w:r>
            <w:r w:rsidRPr="00DD2A54">
              <w:rPr>
                <w:sz w:val="20"/>
                <w:szCs w:val="20"/>
                <w:lang w:val="ru-RU"/>
              </w:rPr>
              <w:t xml:space="preserve"> /мес. на 1 чел.</w:t>
            </w:r>
          </w:p>
        </w:tc>
      </w:tr>
      <w:tr w:rsidR="00DD2A54" w:rsidRPr="00DD2A54" w:rsidTr="00E568DE">
        <w:trPr>
          <w:cantSplit/>
        </w:trPr>
        <w:tc>
          <w:tcPr>
            <w:tcW w:w="1021"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693" w:type="dxa"/>
          </w:tcPr>
          <w:p w:rsidR="00E568DE" w:rsidRPr="00DD2A54" w:rsidRDefault="00E568DE" w:rsidP="00B61B89">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5670" w:type="dxa"/>
          </w:tcPr>
          <w:p w:rsidR="00E568DE" w:rsidRPr="00DD2A54" w:rsidRDefault="00E568DE" w:rsidP="00E568DE">
            <w:pPr>
              <w:pStyle w:val="aff6"/>
              <w:ind w:firstLine="0"/>
              <w:jc w:val="center"/>
              <w:rPr>
                <w:sz w:val="20"/>
                <w:szCs w:val="20"/>
                <w:lang w:val="ru-RU"/>
              </w:rPr>
            </w:pPr>
            <w:r w:rsidRPr="00DD2A54">
              <w:rPr>
                <w:sz w:val="20"/>
                <w:szCs w:val="20"/>
                <w:lang w:val="ru-RU"/>
              </w:rPr>
              <w:t>Не нормируется</w:t>
            </w:r>
          </w:p>
        </w:tc>
      </w:tr>
      <w:tr w:rsidR="00DD2A54" w:rsidRPr="00DD2A54" w:rsidTr="00E568DE">
        <w:trPr>
          <w:cantSplit/>
        </w:trPr>
        <w:tc>
          <w:tcPr>
            <w:tcW w:w="1021" w:type="dxa"/>
            <w:vMerge w:val="restart"/>
            <w:shd w:val="clear" w:color="auto" w:fill="F2F2F2" w:themeFill="background1" w:themeFillShade="F2"/>
          </w:tcPr>
          <w:p w:rsidR="00E568DE" w:rsidRPr="00DD2A54" w:rsidRDefault="00E568DE" w:rsidP="00E568DE">
            <w:pPr>
              <w:pStyle w:val="aff6"/>
              <w:ind w:firstLine="0"/>
              <w:jc w:val="left"/>
              <w:rPr>
                <w:sz w:val="20"/>
                <w:szCs w:val="20"/>
                <w:lang w:val="ru-RU"/>
              </w:rPr>
            </w:pPr>
            <w:r w:rsidRPr="00DD2A54">
              <w:rPr>
                <w:sz w:val="20"/>
                <w:szCs w:val="20"/>
                <w:lang w:val="ru-RU"/>
              </w:rPr>
              <w:lastRenderedPageBreak/>
              <w:t>Объекты водосна</w:t>
            </w:r>
            <w:r w:rsidRPr="00DD2A54">
              <w:rPr>
                <w:sz w:val="20"/>
                <w:szCs w:val="20"/>
                <w:lang w:val="ru-RU"/>
              </w:rPr>
              <w:t>б</w:t>
            </w:r>
            <w:r w:rsidRPr="00DD2A54">
              <w:rPr>
                <w:sz w:val="20"/>
                <w:szCs w:val="20"/>
                <w:lang w:val="ru-RU"/>
              </w:rPr>
              <w:t>жения</w:t>
            </w:r>
          </w:p>
        </w:tc>
        <w:tc>
          <w:tcPr>
            <w:tcW w:w="2693" w:type="dxa"/>
          </w:tcPr>
          <w:p w:rsidR="00E568DE" w:rsidRPr="00DD2A54" w:rsidRDefault="00E568DE" w:rsidP="00B61B89">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5670" w:type="dxa"/>
          </w:tcPr>
          <w:p w:rsidR="00E568DE" w:rsidRPr="00DD2A54" w:rsidRDefault="00E568DE" w:rsidP="008E63D5">
            <w:pPr>
              <w:pStyle w:val="aff6"/>
              <w:ind w:firstLine="0"/>
              <w:jc w:val="left"/>
              <w:rPr>
                <w:sz w:val="20"/>
                <w:szCs w:val="20"/>
                <w:lang w:val="ru-RU"/>
              </w:rPr>
            </w:pPr>
            <w:r w:rsidRPr="00DD2A54">
              <w:rPr>
                <w:sz w:val="20"/>
                <w:szCs w:val="20"/>
                <w:lang w:val="ru-RU"/>
              </w:rPr>
              <w:t xml:space="preserve">Объем водопотребления принят согласно таблице 1.2.1(3) </w:t>
            </w:r>
            <w:r w:rsidR="005A0CCB" w:rsidRPr="00DD2A54">
              <w:rPr>
                <w:sz w:val="20"/>
                <w:szCs w:val="20"/>
                <w:lang w:val="ru-RU"/>
              </w:rPr>
              <w:t>РНГП</w:t>
            </w:r>
            <w:r w:rsidRPr="00DD2A54">
              <w:rPr>
                <w:sz w:val="20"/>
                <w:szCs w:val="20"/>
                <w:lang w:val="ru-RU"/>
              </w:rPr>
              <w:t xml:space="preserve"> Саратовской области</w:t>
            </w:r>
            <w:r w:rsidR="008E63D5" w:rsidRPr="00DD2A54">
              <w:rPr>
                <w:sz w:val="20"/>
                <w:szCs w:val="20"/>
                <w:lang w:val="ru-RU"/>
              </w:rPr>
              <w:t>:</w:t>
            </w:r>
          </w:p>
          <w:p w:rsidR="008E63D5" w:rsidRPr="00DD2A54" w:rsidRDefault="008E63D5" w:rsidP="008E63D5">
            <w:pPr>
              <w:pStyle w:val="aff6"/>
              <w:numPr>
                <w:ilvl w:val="0"/>
                <w:numId w:val="20"/>
              </w:numPr>
              <w:ind w:left="398"/>
              <w:jc w:val="left"/>
              <w:rPr>
                <w:sz w:val="20"/>
                <w:szCs w:val="20"/>
                <w:lang w:val="ru-RU"/>
              </w:rPr>
            </w:pPr>
            <w:r w:rsidRPr="00DD2A54">
              <w:rPr>
                <w:sz w:val="20"/>
                <w:szCs w:val="20"/>
                <w:lang w:val="ru-RU"/>
              </w:rPr>
              <w:t>с водопроводом и канализацией без ванн 110 л/сут. на 1 ж</w:t>
            </w:r>
            <w:r w:rsidRPr="00DD2A54">
              <w:rPr>
                <w:sz w:val="20"/>
                <w:szCs w:val="20"/>
                <w:lang w:val="ru-RU"/>
              </w:rPr>
              <w:t>и</w:t>
            </w:r>
            <w:r w:rsidRPr="00DD2A54">
              <w:rPr>
                <w:sz w:val="20"/>
                <w:szCs w:val="20"/>
                <w:lang w:val="ru-RU"/>
              </w:rPr>
              <w:t>теля;</w:t>
            </w:r>
          </w:p>
          <w:p w:rsidR="008E63D5" w:rsidRPr="00DD2A54" w:rsidRDefault="008E63D5" w:rsidP="008E63D5">
            <w:pPr>
              <w:pStyle w:val="aff6"/>
              <w:numPr>
                <w:ilvl w:val="0"/>
                <w:numId w:val="20"/>
              </w:numPr>
              <w:ind w:left="398"/>
              <w:jc w:val="left"/>
              <w:rPr>
                <w:sz w:val="20"/>
                <w:szCs w:val="20"/>
                <w:lang w:val="ru-RU"/>
              </w:rPr>
            </w:pPr>
            <w:r w:rsidRPr="00DD2A54">
              <w:rPr>
                <w:sz w:val="20"/>
                <w:szCs w:val="20"/>
                <w:lang w:val="ru-RU"/>
              </w:rPr>
              <w:t>то же с газоснабжением - 138 л/сут. на 1 жителя;</w:t>
            </w:r>
          </w:p>
          <w:p w:rsidR="008E63D5" w:rsidRPr="00DD2A54" w:rsidRDefault="008E63D5" w:rsidP="008E63D5">
            <w:pPr>
              <w:pStyle w:val="aff6"/>
              <w:numPr>
                <w:ilvl w:val="0"/>
                <w:numId w:val="20"/>
              </w:numPr>
              <w:ind w:left="398"/>
              <w:jc w:val="left"/>
              <w:rPr>
                <w:sz w:val="20"/>
                <w:szCs w:val="20"/>
                <w:lang w:val="ru-RU"/>
              </w:rPr>
            </w:pPr>
            <w:r w:rsidRPr="00DD2A54">
              <w:rPr>
                <w:sz w:val="20"/>
                <w:szCs w:val="20"/>
                <w:lang w:val="ru-RU"/>
              </w:rPr>
              <w:t>с водопроводом, канализацией и ваннами с емкостными в</w:t>
            </w:r>
            <w:r w:rsidRPr="00DD2A54">
              <w:rPr>
                <w:sz w:val="20"/>
                <w:szCs w:val="20"/>
                <w:lang w:val="ru-RU"/>
              </w:rPr>
              <w:t>о</w:t>
            </w:r>
            <w:r w:rsidRPr="00DD2A54">
              <w:rPr>
                <w:sz w:val="20"/>
                <w:szCs w:val="20"/>
                <w:lang w:val="ru-RU"/>
              </w:rPr>
              <w:t>донагревателями – 241,5 л/сут. на 1 жителя;</w:t>
            </w:r>
          </w:p>
          <w:p w:rsidR="008E63D5" w:rsidRPr="00DD2A54" w:rsidRDefault="008E63D5" w:rsidP="008E63D5">
            <w:pPr>
              <w:pStyle w:val="aff6"/>
              <w:numPr>
                <w:ilvl w:val="0"/>
                <w:numId w:val="20"/>
              </w:numPr>
              <w:ind w:left="398"/>
              <w:jc w:val="left"/>
              <w:rPr>
                <w:sz w:val="20"/>
                <w:szCs w:val="20"/>
                <w:lang w:val="ru-RU"/>
              </w:rPr>
            </w:pPr>
            <w:r w:rsidRPr="00DD2A54">
              <w:rPr>
                <w:sz w:val="20"/>
                <w:szCs w:val="20"/>
                <w:lang w:val="ru-RU"/>
              </w:rPr>
              <w:t>то же с водонагревателями проточного типа – 287,5 л/сут. на 1 жителя;</w:t>
            </w:r>
          </w:p>
          <w:p w:rsidR="008E63D5" w:rsidRPr="00DD2A54" w:rsidRDefault="008E63D5" w:rsidP="00B61B89">
            <w:pPr>
              <w:pStyle w:val="aff6"/>
              <w:numPr>
                <w:ilvl w:val="0"/>
                <w:numId w:val="20"/>
              </w:numPr>
              <w:ind w:left="398"/>
              <w:jc w:val="left"/>
              <w:rPr>
                <w:sz w:val="20"/>
                <w:szCs w:val="20"/>
                <w:lang w:val="ru-RU"/>
              </w:rPr>
            </w:pPr>
            <w:r w:rsidRPr="00DD2A54">
              <w:rPr>
                <w:sz w:val="20"/>
                <w:szCs w:val="20"/>
                <w:lang w:val="ru-RU"/>
              </w:rPr>
              <w:t>с централизованным горячим водоснабжением и сидячими ваннами – 264,5 л/сут. на 1 жителя</w:t>
            </w:r>
            <w:r w:rsidR="00B61B89" w:rsidRPr="00DD2A54">
              <w:rPr>
                <w:sz w:val="20"/>
                <w:szCs w:val="20"/>
                <w:lang w:val="ru-RU"/>
              </w:rPr>
              <w:t>.</w:t>
            </w:r>
          </w:p>
        </w:tc>
      </w:tr>
      <w:tr w:rsidR="00DD2A54" w:rsidRPr="00DD2A54" w:rsidTr="00E568DE">
        <w:trPr>
          <w:cantSplit/>
        </w:trPr>
        <w:tc>
          <w:tcPr>
            <w:tcW w:w="1021"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693" w:type="dxa"/>
          </w:tcPr>
          <w:p w:rsidR="00E568DE" w:rsidRPr="00DD2A54" w:rsidRDefault="00E568DE" w:rsidP="00B61B89">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5670" w:type="dxa"/>
          </w:tcPr>
          <w:p w:rsidR="00E568DE" w:rsidRPr="00DD2A54" w:rsidRDefault="00E568DE" w:rsidP="00E568DE">
            <w:pPr>
              <w:pStyle w:val="aff6"/>
              <w:ind w:firstLine="0"/>
              <w:jc w:val="center"/>
              <w:rPr>
                <w:sz w:val="20"/>
                <w:szCs w:val="20"/>
                <w:lang w:val="ru-RU"/>
              </w:rPr>
            </w:pPr>
            <w:r w:rsidRPr="00DD2A54">
              <w:rPr>
                <w:sz w:val="20"/>
                <w:szCs w:val="20"/>
                <w:lang w:val="ru-RU"/>
              </w:rPr>
              <w:t>Не нормируется</w:t>
            </w:r>
          </w:p>
        </w:tc>
      </w:tr>
      <w:tr w:rsidR="00DD2A54" w:rsidRPr="00DD2A54" w:rsidTr="00E568DE">
        <w:trPr>
          <w:cantSplit/>
        </w:trPr>
        <w:tc>
          <w:tcPr>
            <w:tcW w:w="1021" w:type="dxa"/>
            <w:vMerge w:val="restart"/>
            <w:shd w:val="clear" w:color="auto" w:fill="F2F2F2" w:themeFill="background1" w:themeFillShade="F2"/>
          </w:tcPr>
          <w:p w:rsidR="00E568DE" w:rsidRPr="00DD2A54" w:rsidRDefault="00E568DE" w:rsidP="00E568DE">
            <w:pPr>
              <w:pStyle w:val="aff6"/>
              <w:ind w:firstLine="0"/>
              <w:jc w:val="left"/>
              <w:rPr>
                <w:sz w:val="20"/>
                <w:szCs w:val="20"/>
                <w:lang w:val="ru-RU"/>
              </w:rPr>
            </w:pPr>
            <w:r w:rsidRPr="00DD2A54">
              <w:rPr>
                <w:sz w:val="20"/>
                <w:szCs w:val="20"/>
                <w:lang w:val="ru-RU"/>
              </w:rPr>
              <w:t>Объекты водоотв</w:t>
            </w:r>
            <w:r w:rsidRPr="00DD2A54">
              <w:rPr>
                <w:sz w:val="20"/>
                <w:szCs w:val="20"/>
                <w:lang w:val="ru-RU"/>
              </w:rPr>
              <w:t>е</w:t>
            </w:r>
            <w:r w:rsidRPr="00DD2A54">
              <w:rPr>
                <w:sz w:val="20"/>
                <w:szCs w:val="20"/>
                <w:lang w:val="ru-RU"/>
              </w:rPr>
              <w:t>дения</w:t>
            </w:r>
          </w:p>
        </w:tc>
        <w:tc>
          <w:tcPr>
            <w:tcW w:w="2693" w:type="dxa"/>
          </w:tcPr>
          <w:p w:rsidR="00E568DE" w:rsidRPr="00DD2A54" w:rsidRDefault="00E568DE" w:rsidP="00B61B89">
            <w:pPr>
              <w:pStyle w:val="aff6"/>
              <w:ind w:firstLine="0"/>
              <w:jc w:val="left"/>
              <w:rPr>
                <w:sz w:val="20"/>
                <w:szCs w:val="20"/>
                <w:lang w:val="ru-RU"/>
              </w:rPr>
            </w:pPr>
            <w:r w:rsidRPr="00DD2A54">
              <w:rPr>
                <w:sz w:val="20"/>
                <w:szCs w:val="20"/>
                <w:lang w:val="ru-RU"/>
              </w:rPr>
              <w:t>Расчетный показатель мин</w:t>
            </w:r>
            <w:r w:rsidRPr="00DD2A54">
              <w:rPr>
                <w:sz w:val="20"/>
                <w:szCs w:val="20"/>
                <w:lang w:val="ru-RU"/>
              </w:rPr>
              <w:t>и</w:t>
            </w:r>
            <w:r w:rsidRPr="00DD2A54">
              <w:rPr>
                <w:sz w:val="20"/>
                <w:szCs w:val="20"/>
                <w:lang w:val="ru-RU"/>
              </w:rPr>
              <w:t>мально допустимого уровня обеспеченности</w:t>
            </w:r>
          </w:p>
        </w:tc>
        <w:tc>
          <w:tcPr>
            <w:tcW w:w="5670" w:type="dxa"/>
          </w:tcPr>
          <w:p w:rsidR="00E568DE" w:rsidRPr="00DD2A54" w:rsidRDefault="00E568DE" w:rsidP="00E568DE">
            <w:pPr>
              <w:pStyle w:val="aff6"/>
              <w:ind w:firstLine="0"/>
              <w:jc w:val="left"/>
              <w:rPr>
                <w:sz w:val="20"/>
                <w:szCs w:val="20"/>
                <w:lang w:val="ru-RU"/>
              </w:rPr>
            </w:pPr>
            <w:r w:rsidRPr="00DD2A54">
              <w:rPr>
                <w:sz w:val="20"/>
                <w:szCs w:val="20"/>
                <w:lang w:val="ru-RU"/>
              </w:rPr>
              <w:t xml:space="preserve">Объем водоотведения принят согласно таблице 1.2.1(4) </w:t>
            </w:r>
            <w:r w:rsidR="005A0CCB" w:rsidRPr="00DD2A54">
              <w:rPr>
                <w:sz w:val="20"/>
                <w:szCs w:val="20"/>
                <w:lang w:val="ru-RU"/>
              </w:rPr>
              <w:t>РНГП</w:t>
            </w:r>
            <w:r w:rsidRPr="00DD2A54">
              <w:rPr>
                <w:sz w:val="20"/>
                <w:szCs w:val="20"/>
                <w:lang w:val="ru-RU"/>
              </w:rPr>
              <w:t xml:space="preserve"> Саратовской области:</w:t>
            </w:r>
          </w:p>
          <w:p w:rsidR="00E568DE" w:rsidRPr="00DD2A54" w:rsidRDefault="00E568DE" w:rsidP="00E568DE">
            <w:pPr>
              <w:pStyle w:val="aff6"/>
              <w:numPr>
                <w:ilvl w:val="0"/>
                <w:numId w:val="20"/>
              </w:numPr>
              <w:ind w:left="398"/>
              <w:jc w:val="left"/>
              <w:rPr>
                <w:sz w:val="20"/>
                <w:szCs w:val="20"/>
                <w:lang w:val="ru-RU"/>
              </w:rPr>
            </w:pPr>
            <w:r w:rsidRPr="00DD2A54">
              <w:rPr>
                <w:sz w:val="20"/>
                <w:szCs w:val="20"/>
                <w:lang w:val="ru-RU"/>
              </w:rPr>
              <w:t>для бытовой канализации: равным водопотреблению;</w:t>
            </w:r>
          </w:p>
          <w:p w:rsidR="00E568DE" w:rsidRPr="00DD2A54" w:rsidRDefault="00E568DE" w:rsidP="00E568DE">
            <w:pPr>
              <w:pStyle w:val="aff6"/>
              <w:numPr>
                <w:ilvl w:val="0"/>
                <w:numId w:val="20"/>
              </w:numPr>
              <w:ind w:left="398"/>
              <w:jc w:val="left"/>
              <w:rPr>
                <w:sz w:val="20"/>
                <w:szCs w:val="20"/>
                <w:lang w:val="ru-RU"/>
              </w:rPr>
            </w:pPr>
            <w:r w:rsidRPr="00DD2A54">
              <w:rPr>
                <w:sz w:val="20"/>
                <w:szCs w:val="20"/>
                <w:lang w:val="ru-RU"/>
              </w:rPr>
              <w:t>для дождевой канализации суточный объем поверхностного стока, поступающий на очистные сооружения, 55 м</w:t>
            </w:r>
            <w:r w:rsidRPr="00DD2A54">
              <w:rPr>
                <w:sz w:val="20"/>
                <w:szCs w:val="20"/>
                <w:vertAlign w:val="superscript"/>
                <w:lang w:val="ru-RU"/>
              </w:rPr>
              <w:t>3</w:t>
            </w:r>
            <w:r w:rsidRPr="00DD2A54">
              <w:rPr>
                <w:sz w:val="20"/>
                <w:szCs w:val="20"/>
                <w:lang w:val="ru-RU"/>
              </w:rPr>
              <w:t>/сут. с 1 га территории.</w:t>
            </w:r>
          </w:p>
        </w:tc>
      </w:tr>
      <w:tr w:rsidR="00DD2A54" w:rsidRPr="00DD2A54" w:rsidTr="00E568DE">
        <w:trPr>
          <w:cantSplit/>
        </w:trPr>
        <w:tc>
          <w:tcPr>
            <w:tcW w:w="1021" w:type="dxa"/>
            <w:vMerge/>
            <w:shd w:val="clear" w:color="auto" w:fill="F2F2F2" w:themeFill="background1" w:themeFillShade="F2"/>
          </w:tcPr>
          <w:p w:rsidR="00E568DE" w:rsidRPr="00DD2A54" w:rsidRDefault="00E568DE" w:rsidP="00E568DE">
            <w:pPr>
              <w:pStyle w:val="aff6"/>
              <w:ind w:firstLine="0"/>
              <w:jc w:val="left"/>
              <w:rPr>
                <w:sz w:val="20"/>
                <w:szCs w:val="20"/>
                <w:lang w:val="ru-RU"/>
              </w:rPr>
            </w:pPr>
          </w:p>
        </w:tc>
        <w:tc>
          <w:tcPr>
            <w:tcW w:w="2693" w:type="dxa"/>
          </w:tcPr>
          <w:p w:rsidR="00E568DE" w:rsidRPr="00DD2A54" w:rsidRDefault="00E568DE" w:rsidP="00B61B89">
            <w:pPr>
              <w:pStyle w:val="aff6"/>
              <w:ind w:firstLine="0"/>
              <w:jc w:val="left"/>
              <w:rPr>
                <w:sz w:val="20"/>
                <w:szCs w:val="20"/>
                <w:lang w:val="ru-RU"/>
              </w:rPr>
            </w:pPr>
            <w:r w:rsidRPr="00DD2A54">
              <w:rPr>
                <w:sz w:val="20"/>
                <w:szCs w:val="20"/>
                <w:lang w:val="ru-RU"/>
              </w:rPr>
              <w:t>Расчетный показатель макс</w:t>
            </w:r>
            <w:r w:rsidRPr="00DD2A54">
              <w:rPr>
                <w:sz w:val="20"/>
                <w:szCs w:val="20"/>
                <w:lang w:val="ru-RU"/>
              </w:rPr>
              <w:t>и</w:t>
            </w:r>
            <w:r w:rsidRPr="00DD2A54">
              <w:rPr>
                <w:sz w:val="20"/>
                <w:szCs w:val="20"/>
                <w:lang w:val="ru-RU"/>
              </w:rPr>
              <w:t>мально допустимого уровня территориальной доступности</w:t>
            </w:r>
          </w:p>
        </w:tc>
        <w:tc>
          <w:tcPr>
            <w:tcW w:w="5670" w:type="dxa"/>
          </w:tcPr>
          <w:p w:rsidR="00E568DE" w:rsidRPr="00DD2A54" w:rsidRDefault="00E568DE" w:rsidP="00E568DE">
            <w:pPr>
              <w:pStyle w:val="aff6"/>
              <w:ind w:firstLine="0"/>
              <w:jc w:val="center"/>
              <w:rPr>
                <w:sz w:val="20"/>
                <w:szCs w:val="20"/>
                <w:lang w:val="ru-RU"/>
              </w:rPr>
            </w:pPr>
            <w:r w:rsidRPr="00DD2A54">
              <w:rPr>
                <w:sz w:val="20"/>
                <w:szCs w:val="20"/>
                <w:lang w:val="ru-RU"/>
              </w:rPr>
              <w:t>Не нормируется</w:t>
            </w:r>
          </w:p>
        </w:tc>
      </w:tr>
    </w:tbl>
    <w:p w:rsidR="00632BCB" w:rsidRPr="00DD2A54" w:rsidRDefault="00632BCB" w:rsidP="001A0213">
      <w:pPr>
        <w:pStyle w:val="20"/>
        <w:numPr>
          <w:ilvl w:val="1"/>
          <w:numId w:val="13"/>
        </w:numPr>
        <w:ind w:left="0" w:firstLine="0"/>
      </w:pPr>
      <w:bookmarkStart w:id="184" w:name="_Toc514157096"/>
      <w:bookmarkEnd w:id="167"/>
      <w:bookmarkEnd w:id="181"/>
      <w:bookmarkEnd w:id="182"/>
      <w:bookmarkEnd w:id="183"/>
      <w:r w:rsidRPr="00DD2A54">
        <w:t xml:space="preserve">Объекты </w:t>
      </w:r>
      <w:r w:rsidR="00FB5101" w:rsidRPr="00DD2A54">
        <w:t xml:space="preserve">местного значения городского поселения </w:t>
      </w:r>
      <w:r w:rsidRPr="00DD2A54">
        <w:t>в области автомобильных дорог местного значения</w:t>
      </w:r>
      <w:r w:rsidR="00E568DE" w:rsidRPr="00DD2A54">
        <w:t xml:space="preserve"> и транспорта</w:t>
      </w:r>
      <w:bookmarkEnd w:id="184"/>
    </w:p>
    <w:p w:rsidR="00632BCB" w:rsidRPr="00DD2A54" w:rsidRDefault="00632BCB" w:rsidP="001A0213">
      <w:pPr>
        <w:keepNext/>
        <w:spacing w:before="120"/>
        <w:jc w:val="right"/>
        <w:rPr>
          <w:b/>
          <w:i/>
        </w:rPr>
      </w:pPr>
      <w:r w:rsidRPr="00DD2A54">
        <w:rPr>
          <w:b/>
          <w:i/>
        </w:rPr>
        <w:t xml:space="preserve">Таблица </w:t>
      </w:r>
      <w:r w:rsidR="001B1BE7" w:rsidRPr="00DD2A54">
        <w:rPr>
          <w:b/>
          <w:i/>
        </w:rPr>
        <w:t>2</w:t>
      </w:r>
      <w:r w:rsidR="00752A28" w:rsidRPr="00DD2A54">
        <w:rPr>
          <w:b/>
          <w:i/>
        </w:rPr>
        <w:t>.</w:t>
      </w:r>
      <w:r w:rsidR="007129EC" w:rsidRPr="00DD2A54">
        <w:rPr>
          <w:b/>
          <w:i/>
        </w:rPr>
        <w:t>3</w:t>
      </w:r>
    </w:p>
    <w:p w:rsidR="00632BCB" w:rsidRPr="00DD2A54" w:rsidRDefault="001B1BE7" w:rsidP="001A0213">
      <w:pPr>
        <w:keepNext/>
        <w:suppressAutoHyphens/>
        <w:spacing w:after="120"/>
        <w:ind w:firstLine="0"/>
        <w:jc w:val="center"/>
        <w:rPr>
          <w:b/>
          <w:i/>
        </w:rPr>
      </w:pPr>
      <w:bookmarkStart w:id="185" w:name="OLE_LINK971"/>
      <w:bookmarkStart w:id="186" w:name="OLE_LINK972"/>
      <w:bookmarkStart w:id="187" w:name="OLE_LINK973"/>
      <w:bookmarkStart w:id="188" w:name="OLE_LINK974"/>
      <w:bookmarkStart w:id="189" w:name="OLE_LINK975"/>
      <w:bookmarkStart w:id="190" w:name="OLE_LINK976"/>
      <w:bookmarkStart w:id="191" w:name="OLE_LINK977"/>
      <w:r w:rsidRPr="00DD2A54">
        <w:rPr>
          <w:b/>
          <w:i/>
        </w:rPr>
        <w:t xml:space="preserve">Обоснование расчетных показателей, устанавливаемых для объектов </w:t>
      </w:r>
      <w:bookmarkEnd w:id="185"/>
      <w:bookmarkEnd w:id="186"/>
      <w:bookmarkEnd w:id="187"/>
      <w:bookmarkEnd w:id="188"/>
      <w:bookmarkEnd w:id="189"/>
      <w:bookmarkEnd w:id="190"/>
      <w:bookmarkEnd w:id="191"/>
      <w:r w:rsidR="00FB5101" w:rsidRPr="00DD2A54">
        <w:rPr>
          <w:b/>
          <w:i/>
        </w:rPr>
        <w:t xml:space="preserve">местного значения городского поселения </w:t>
      </w:r>
      <w:r w:rsidRPr="00DD2A54">
        <w:rPr>
          <w:b/>
          <w:i/>
        </w:rPr>
        <w:t>в области транспорта 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DD2A54" w:rsidRPr="00DD2A54" w:rsidTr="004C5776">
        <w:trPr>
          <w:cantSplit/>
          <w:tblHeader/>
        </w:trPr>
        <w:tc>
          <w:tcPr>
            <w:tcW w:w="1729" w:type="dxa"/>
            <w:shd w:val="clear" w:color="auto" w:fill="D9D9D9" w:themeFill="background1" w:themeFillShade="D9"/>
          </w:tcPr>
          <w:p w:rsidR="000B2FBB" w:rsidRPr="00DD2A54" w:rsidRDefault="000B2FBB" w:rsidP="004C5776">
            <w:pPr>
              <w:pStyle w:val="aff6"/>
              <w:keepNext/>
              <w:ind w:firstLine="0"/>
              <w:jc w:val="center"/>
              <w:rPr>
                <w:b/>
                <w:i/>
                <w:sz w:val="20"/>
                <w:szCs w:val="20"/>
                <w:lang w:val="ru-RU"/>
              </w:rPr>
            </w:pPr>
            <w:bookmarkStart w:id="192" w:name="OLE_LINK188"/>
            <w:r w:rsidRPr="00DD2A54">
              <w:rPr>
                <w:b/>
                <w:i/>
                <w:sz w:val="20"/>
                <w:szCs w:val="20"/>
                <w:lang w:val="ru-RU"/>
              </w:rPr>
              <w:t>Наименование вида объекта</w:t>
            </w:r>
          </w:p>
        </w:tc>
        <w:tc>
          <w:tcPr>
            <w:tcW w:w="2409" w:type="dxa"/>
            <w:shd w:val="clear" w:color="auto" w:fill="D9D9D9" w:themeFill="background1" w:themeFillShade="D9"/>
          </w:tcPr>
          <w:p w:rsidR="000B2FBB" w:rsidRPr="00DD2A54" w:rsidRDefault="000B2FBB" w:rsidP="004C5776">
            <w:pPr>
              <w:pStyle w:val="aff6"/>
              <w:keepNext/>
              <w:ind w:firstLine="0"/>
              <w:jc w:val="center"/>
              <w:rPr>
                <w:b/>
                <w:i/>
                <w:sz w:val="20"/>
                <w:szCs w:val="20"/>
                <w:lang w:val="ru-RU"/>
              </w:rPr>
            </w:pPr>
            <w:r w:rsidRPr="00DD2A54">
              <w:rPr>
                <w:b/>
                <w:i/>
                <w:sz w:val="20"/>
                <w:szCs w:val="20"/>
                <w:lang w:val="ru-RU"/>
              </w:rPr>
              <w:t>Тип расчетного показ</w:t>
            </w:r>
            <w:r w:rsidRPr="00DD2A54">
              <w:rPr>
                <w:b/>
                <w:i/>
                <w:sz w:val="20"/>
                <w:szCs w:val="20"/>
                <w:lang w:val="ru-RU"/>
              </w:rPr>
              <w:t>а</w:t>
            </w:r>
            <w:r w:rsidRPr="00DD2A54">
              <w:rPr>
                <w:b/>
                <w:i/>
                <w:sz w:val="20"/>
                <w:szCs w:val="20"/>
                <w:lang w:val="ru-RU"/>
              </w:rPr>
              <w:t>теля</w:t>
            </w:r>
          </w:p>
        </w:tc>
        <w:tc>
          <w:tcPr>
            <w:tcW w:w="5245" w:type="dxa"/>
            <w:shd w:val="clear" w:color="auto" w:fill="D9D9D9" w:themeFill="background1" w:themeFillShade="D9"/>
          </w:tcPr>
          <w:p w:rsidR="000B2FBB" w:rsidRPr="00DD2A54" w:rsidRDefault="000B2FBB" w:rsidP="004C5776">
            <w:pPr>
              <w:pStyle w:val="aff6"/>
              <w:keepNext/>
              <w:ind w:firstLine="0"/>
              <w:jc w:val="center"/>
              <w:rPr>
                <w:b/>
                <w:i/>
                <w:sz w:val="20"/>
                <w:szCs w:val="20"/>
                <w:lang w:val="ru-RU"/>
              </w:rPr>
            </w:pPr>
            <w:r w:rsidRPr="00DD2A54">
              <w:rPr>
                <w:b/>
                <w:i/>
                <w:sz w:val="20"/>
                <w:szCs w:val="20"/>
                <w:lang w:val="ru-RU"/>
              </w:rPr>
              <w:t>Обоснование расчетного показателя</w:t>
            </w:r>
          </w:p>
        </w:tc>
      </w:tr>
      <w:tr w:rsidR="00DD2A54" w:rsidRPr="00DD2A54" w:rsidTr="004C5776">
        <w:trPr>
          <w:cantSplit/>
        </w:trPr>
        <w:tc>
          <w:tcPr>
            <w:tcW w:w="1729" w:type="dxa"/>
            <w:vMerge w:val="restart"/>
            <w:shd w:val="clear" w:color="auto" w:fill="F2F2F2" w:themeFill="background1" w:themeFillShade="F2"/>
          </w:tcPr>
          <w:p w:rsidR="000B2FBB" w:rsidRPr="00DD2A54" w:rsidRDefault="000B2FBB" w:rsidP="004C5776">
            <w:pPr>
              <w:pStyle w:val="aff6"/>
              <w:ind w:firstLine="0"/>
              <w:jc w:val="left"/>
              <w:rPr>
                <w:sz w:val="20"/>
                <w:szCs w:val="20"/>
                <w:lang w:val="ru-RU"/>
              </w:rPr>
            </w:pPr>
            <w:r w:rsidRPr="00DD2A54">
              <w:rPr>
                <w:sz w:val="20"/>
                <w:szCs w:val="20"/>
                <w:lang w:val="ru-RU"/>
              </w:rPr>
              <w:t>Улично-дорожная сеть</w:t>
            </w:r>
          </w:p>
        </w:tc>
        <w:tc>
          <w:tcPr>
            <w:tcW w:w="2409" w:type="dxa"/>
          </w:tcPr>
          <w:p w:rsidR="000B2FBB" w:rsidRPr="00DD2A54" w:rsidRDefault="000B2FBB" w:rsidP="004C5776">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245" w:type="dxa"/>
          </w:tcPr>
          <w:p w:rsidR="005560D4" w:rsidRPr="00DD2A54" w:rsidRDefault="000B2FBB" w:rsidP="006F3805">
            <w:pPr>
              <w:pStyle w:val="aff6"/>
              <w:ind w:firstLine="0"/>
              <w:jc w:val="left"/>
              <w:rPr>
                <w:b/>
                <w:i/>
                <w:sz w:val="20"/>
                <w:szCs w:val="20"/>
                <w:lang w:val="ru-RU"/>
              </w:rPr>
            </w:pPr>
            <w:bookmarkStart w:id="193" w:name="OLE_LINK71"/>
            <w:bookmarkStart w:id="194" w:name="OLE_LINK72"/>
            <w:bookmarkStart w:id="195" w:name="OLE_LINK74"/>
            <w:r w:rsidRPr="00DD2A54">
              <w:rPr>
                <w:sz w:val="20"/>
                <w:szCs w:val="20"/>
                <w:lang w:val="ru-RU"/>
              </w:rPr>
              <w:t>Плотность</w:t>
            </w:r>
            <w:r w:rsidR="00430AFC" w:rsidRPr="00DD2A54">
              <w:rPr>
                <w:sz w:val="20"/>
                <w:szCs w:val="20"/>
                <w:lang w:val="ru-RU"/>
              </w:rPr>
              <w:t xml:space="preserve"> улично-дорожной</w:t>
            </w:r>
            <w:r w:rsidR="00430AFC" w:rsidRPr="00DD2A54">
              <w:rPr>
                <w:i/>
                <w:sz w:val="20"/>
                <w:szCs w:val="20"/>
                <w:lang w:val="ru-RU"/>
              </w:rPr>
              <w:t xml:space="preserve"> </w:t>
            </w:r>
            <w:r w:rsidR="00430AFC" w:rsidRPr="00DD2A54">
              <w:rPr>
                <w:sz w:val="20"/>
                <w:szCs w:val="20"/>
                <w:lang w:val="ru-RU"/>
              </w:rPr>
              <w:t>сети</w:t>
            </w:r>
            <w:r w:rsidRPr="00DD2A54">
              <w:rPr>
                <w:sz w:val="20"/>
                <w:szCs w:val="20"/>
                <w:lang w:val="ru-RU"/>
              </w:rPr>
              <w:t xml:space="preserve"> </w:t>
            </w:r>
            <w:r w:rsidR="006F3805" w:rsidRPr="00DD2A54">
              <w:rPr>
                <w:sz w:val="20"/>
                <w:szCs w:val="20"/>
                <w:lang w:val="ru-RU"/>
              </w:rPr>
              <w:t>2,4</w:t>
            </w:r>
            <w:r w:rsidR="005560D4" w:rsidRPr="00DD2A54">
              <w:rPr>
                <w:sz w:val="20"/>
                <w:szCs w:val="20"/>
                <w:lang w:val="ru-RU"/>
              </w:rPr>
              <w:t xml:space="preserve"> км/км</w:t>
            </w:r>
            <w:r w:rsidR="005560D4" w:rsidRPr="00DD2A54">
              <w:rPr>
                <w:sz w:val="20"/>
                <w:szCs w:val="20"/>
                <w:vertAlign w:val="superscript"/>
                <w:lang w:val="ru-RU"/>
              </w:rPr>
              <w:t>2</w:t>
            </w:r>
            <w:r w:rsidR="005560D4" w:rsidRPr="00DD2A54">
              <w:rPr>
                <w:sz w:val="20"/>
                <w:szCs w:val="20"/>
                <w:lang w:val="ru-RU"/>
              </w:rPr>
              <w:t xml:space="preserve"> для городского поселения принята </w:t>
            </w:r>
            <w:r w:rsidR="006F3805" w:rsidRPr="00DD2A54">
              <w:rPr>
                <w:sz w:val="20"/>
                <w:szCs w:val="20"/>
                <w:lang w:val="ru-RU"/>
              </w:rPr>
              <w:t>в соответствии с п 1.11 «</w:t>
            </w:r>
            <w:bookmarkStart w:id="196" w:name="OLE_LINK59"/>
            <w:bookmarkStart w:id="197" w:name="OLE_LINK60"/>
            <w:r w:rsidR="006F3805" w:rsidRPr="00DD2A54">
              <w:rPr>
                <w:sz w:val="20"/>
                <w:szCs w:val="20"/>
                <w:lang w:val="ru-RU"/>
              </w:rPr>
              <w:t>Руководство по проектированию городских улиц и дорог</w:t>
            </w:r>
            <w:bookmarkEnd w:id="196"/>
            <w:bookmarkEnd w:id="197"/>
            <w:r w:rsidR="006F3805" w:rsidRPr="00DD2A54">
              <w:rPr>
                <w:sz w:val="20"/>
                <w:szCs w:val="20"/>
                <w:lang w:val="ru-RU"/>
              </w:rPr>
              <w:t>» Центральный Научно-Исследовательский и Проектный Институт по Гр</w:t>
            </w:r>
            <w:r w:rsidR="006F3805" w:rsidRPr="00DD2A54">
              <w:rPr>
                <w:sz w:val="20"/>
                <w:szCs w:val="20"/>
                <w:lang w:val="ru-RU"/>
              </w:rPr>
              <w:t>а</w:t>
            </w:r>
            <w:r w:rsidR="006F3805" w:rsidRPr="00DD2A54">
              <w:rPr>
                <w:sz w:val="20"/>
                <w:szCs w:val="20"/>
                <w:lang w:val="ru-RU"/>
              </w:rPr>
              <w:t>достроительству (ЦНИИП Градостроительства) Госгра</w:t>
            </w:r>
            <w:r w:rsidR="006F3805" w:rsidRPr="00DD2A54">
              <w:rPr>
                <w:sz w:val="20"/>
                <w:szCs w:val="20"/>
                <w:lang w:val="ru-RU"/>
              </w:rPr>
              <w:t>ж</w:t>
            </w:r>
            <w:r w:rsidR="006F3805" w:rsidRPr="00DD2A54">
              <w:rPr>
                <w:sz w:val="20"/>
                <w:szCs w:val="20"/>
                <w:lang w:val="ru-RU"/>
              </w:rPr>
              <w:t>данстроя.</w:t>
            </w:r>
            <w:bookmarkEnd w:id="193"/>
            <w:bookmarkEnd w:id="194"/>
            <w:bookmarkEnd w:id="195"/>
          </w:p>
        </w:tc>
      </w:tr>
      <w:tr w:rsidR="00DD2A54" w:rsidRPr="00DD2A54" w:rsidTr="004C5776">
        <w:trPr>
          <w:cantSplit/>
        </w:trPr>
        <w:tc>
          <w:tcPr>
            <w:tcW w:w="1729" w:type="dxa"/>
            <w:vMerge/>
            <w:shd w:val="clear" w:color="auto" w:fill="F2F2F2" w:themeFill="background1" w:themeFillShade="F2"/>
          </w:tcPr>
          <w:p w:rsidR="000B2FBB" w:rsidRPr="00DD2A54" w:rsidRDefault="000B2FBB" w:rsidP="004C5776">
            <w:pPr>
              <w:pStyle w:val="aff6"/>
              <w:ind w:firstLine="0"/>
              <w:jc w:val="left"/>
              <w:rPr>
                <w:sz w:val="20"/>
                <w:szCs w:val="20"/>
                <w:lang w:val="ru-RU"/>
              </w:rPr>
            </w:pPr>
          </w:p>
        </w:tc>
        <w:tc>
          <w:tcPr>
            <w:tcW w:w="2409" w:type="dxa"/>
          </w:tcPr>
          <w:p w:rsidR="000B2FBB" w:rsidRPr="00DD2A54" w:rsidRDefault="000B2FBB" w:rsidP="004C5776">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245" w:type="dxa"/>
          </w:tcPr>
          <w:p w:rsidR="000B2FBB" w:rsidRPr="00DD2A54" w:rsidRDefault="00831A2E" w:rsidP="00831A2E">
            <w:pPr>
              <w:pStyle w:val="aff6"/>
              <w:ind w:firstLine="0"/>
              <w:jc w:val="center"/>
              <w:rPr>
                <w:b/>
                <w:i/>
                <w:sz w:val="20"/>
                <w:szCs w:val="20"/>
                <w:lang w:val="ru-RU"/>
              </w:rPr>
            </w:pPr>
            <w:r w:rsidRPr="00DD2A54">
              <w:rPr>
                <w:sz w:val="20"/>
                <w:szCs w:val="20"/>
                <w:lang w:val="ru-RU"/>
              </w:rPr>
              <w:t>Не нормируется</w:t>
            </w:r>
          </w:p>
        </w:tc>
      </w:tr>
      <w:tr w:rsidR="00DD2A54" w:rsidRPr="00DD2A54" w:rsidTr="004C5776">
        <w:trPr>
          <w:cantSplit/>
        </w:trPr>
        <w:tc>
          <w:tcPr>
            <w:tcW w:w="1729" w:type="dxa"/>
            <w:vMerge w:val="restart"/>
            <w:shd w:val="clear" w:color="auto" w:fill="F2F2F2" w:themeFill="background1" w:themeFillShade="F2"/>
          </w:tcPr>
          <w:p w:rsidR="000B2FBB" w:rsidRPr="00DD2A54" w:rsidRDefault="000B2FBB" w:rsidP="004C5776">
            <w:pPr>
              <w:pStyle w:val="aff6"/>
              <w:ind w:firstLine="0"/>
              <w:jc w:val="left"/>
              <w:rPr>
                <w:sz w:val="20"/>
                <w:szCs w:val="20"/>
                <w:lang w:val="ru-RU"/>
              </w:rPr>
            </w:pPr>
            <w:r w:rsidRPr="00DD2A54">
              <w:rPr>
                <w:sz w:val="20"/>
                <w:szCs w:val="20"/>
                <w:lang w:val="ru-RU"/>
              </w:rPr>
              <w:t>Остановочный пункт</w:t>
            </w:r>
          </w:p>
        </w:tc>
        <w:tc>
          <w:tcPr>
            <w:tcW w:w="2409" w:type="dxa"/>
          </w:tcPr>
          <w:p w:rsidR="000B2FBB" w:rsidRPr="00DD2A54" w:rsidRDefault="000B2FBB" w:rsidP="004C5776">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245" w:type="dxa"/>
          </w:tcPr>
          <w:p w:rsidR="000B2FBB" w:rsidRPr="00DD2A54" w:rsidRDefault="004C5776" w:rsidP="001E7418">
            <w:pPr>
              <w:pStyle w:val="aff6"/>
              <w:ind w:firstLine="0"/>
              <w:jc w:val="left"/>
              <w:rPr>
                <w:sz w:val="20"/>
                <w:szCs w:val="20"/>
                <w:lang w:val="ru-RU"/>
              </w:rPr>
            </w:pPr>
            <w:r w:rsidRPr="00DD2A54">
              <w:rPr>
                <w:sz w:val="20"/>
                <w:szCs w:val="20"/>
                <w:lang w:val="ru-RU"/>
              </w:rPr>
              <w:t>Расстояние между остановочными пунктами на линии о</w:t>
            </w:r>
            <w:r w:rsidRPr="00DD2A54">
              <w:rPr>
                <w:sz w:val="20"/>
                <w:szCs w:val="20"/>
                <w:lang w:val="ru-RU"/>
              </w:rPr>
              <w:t>б</w:t>
            </w:r>
            <w:r w:rsidRPr="00DD2A54">
              <w:rPr>
                <w:sz w:val="20"/>
                <w:szCs w:val="20"/>
                <w:lang w:val="ru-RU"/>
              </w:rPr>
              <w:t>щественного пассажирского транспорта</w:t>
            </w:r>
            <w:r w:rsidR="00C33FDB" w:rsidRPr="00DD2A54">
              <w:rPr>
                <w:sz w:val="20"/>
                <w:szCs w:val="20"/>
                <w:lang w:val="ru-RU"/>
              </w:rPr>
              <w:t xml:space="preserve"> принято не менее </w:t>
            </w:r>
            <w:r w:rsidR="001E7418" w:rsidRPr="00DD2A54">
              <w:rPr>
                <w:sz w:val="20"/>
                <w:szCs w:val="20"/>
                <w:lang w:val="ru-RU"/>
              </w:rPr>
              <w:t>800</w:t>
            </w:r>
            <w:r w:rsidRPr="00DD2A54">
              <w:rPr>
                <w:sz w:val="20"/>
                <w:szCs w:val="20"/>
                <w:lang w:val="ru-RU"/>
              </w:rPr>
              <w:t xml:space="preserve"> м </w:t>
            </w:r>
            <w:r w:rsidR="00C33FDB" w:rsidRPr="00DD2A54">
              <w:rPr>
                <w:sz w:val="20"/>
                <w:szCs w:val="20"/>
                <w:lang w:val="ru-RU"/>
              </w:rPr>
              <w:t xml:space="preserve">согласно </w:t>
            </w:r>
            <w:r w:rsidR="001E7418" w:rsidRPr="00DD2A54">
              <w:rPr>
                <w:sz w:val="20"/>
                <w:szCs w:val="20"/>
                <w:lang w:val="ru-RU"/>
              </w:rPr>
              <w:t>таблице 1.2.2(2) РНГП Саратовской области.</w:t>
            </w:r>
          </w:p>
        </w:tc>
      </w:tr>
      <w:tr w:rsidR="00DD2A54" w:rsidRPr="00DD2A54" w:rsidTr="004C5776">
        <w:trPr>
          <w:cantSplit/>
        </w:trPr>
        <w:tc>
          <w:tcPr>
            <w:tcW w:w="1729" w:type="dxa"/>
            <w:vMerge/>
            <w:shd w:val="clear" w:color="auto" w:fill="F2F2F2" w:themeFill="background1" w:themeFillShade="F2"/>
          </w:tcPr>
          <w:p w:rsidR="000B2FBB" w:rsidRPr="00DD2A54" w:rsidRDefault="000B2FBB" w:rsidP="004C5776">
            <w:pPr>
              <w:pStyle w:val="aff6"/>
              <w:ind w:firstLine="0"/>
              <w:jc w:val="left"/>
              <w:rPr>
                <w:sz w:val="20"/>
                <w:szCs w:val="20"/>
                <w:lang w:val="ru-RU"/>
              </w:rPr>
            </w:pPr>
          </w:p>
        </w:tc>
        <w:tc>
          <w:tcPr>
            <w:tcW w:w="2409" w:type="dxa"/>
          </w:tcPr>
          <w:p w:rsidR="000B2FBB" w:rsidRPr="00DD2A54" w:rsidRDefault="000B2FBB" w:rsidP="004C5776">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245" w:type="dxa"/>
          </w:tcPr>
          <w:p w:rsidR="00C33FDB" w:rsidRPr="00DD2A54" w:rsidRDefault="000B2FBB" w:rsidP="004C5776">
            <w:pPr>
              <w:pStyle w:val="aff6"/>
              <w:ind w:firstLine="0"/>
              <w:jc w:val="left"/>
              <w:rPr>
                <w:sz w:val="20"/>
                <w:szCs w:val="20"/>
                <w:lang w:val="ru-RU"/>
              </w:rPr>
            </w:pPr>
            <w:r w:rsidRPr="00DD2A54">
              <w:rPr>
                <w:sz w:val="20"/>
                <w:szCs w:val="20"/>
                <w:lang w:val="ru-RU"/>
              </w:rPr>
              <w:t xml:space="preserve">Пешеходная доступность </w:t>
            </w:r>
            <w:r w:rsidR="00C33FDB" w:rsidRPr="00DD2A54">
              <w:rPr>
                <w:sz w:val="20"/>
                <w:szCs w:val="20"/>
                <w:lang w:val="ru-RU"/>
              </w:rPr>
              <w:t>до остановочных пунктов уст</w:t>
            </w:r>
            <w:r w:rsidR="00C33FDB" w:rsidRPr="00DD2A54">
              <w:rPr>
                <w:sz w:val="20"/>
                <w:szCs w:val="20"/>
                <w:lang w:val="ru-RU"/>
              </w:rPr>
              <w:t>а</w:t>
            </w:r>
            <w:r w:rsidR="00C33FDB" w:rsidRPr="00DD2A54">
              <w:rPr>
                <w:sz w:val="20"/>
                <w:szCs w:val="20"/>
                <w:lang w:val="ru-RU"/>
              </w:rPr>
              <w:t>новлено для разных зон согласно таблице 1.2.2(</w:t>
            </w:r>
            <w:r w:rsidR="001E7418" w:rsidRPr="00DD2A54">
              <w:rPr>
                <w:sz w:val="20"/>
                <w:szCs w:val="20"/>
                <w:lang w:val="ru-RU"/>
              </w:rPr>
              <w:t>2</w:t>
            </w:r>
            <w:r w:rsidR="00C33FDB" w:rsidRPr="00DD2A54">
              <w:rPr>
                <w:sz w:val="20"/>
                <w:szCs w:val="20"/>
                <w:lang w:val="ru-RU"/>
              </w:rPr>
              <w:t xml:space="preserve">) </w:t>
            </w:r>
            <w:r w:rsidR="005A0CCB" w:rsidRPr="00DD2A54">
              <w:rPr>
                <w:sz w:val="20"/>
                <w:szCs w:val="20"/>
                <w:lang w:val="ru-RU"/>
              </w:rPr>
              <w:t>РНГП</w:t>
            </w:r>
            <w:r w:rsidR="00C33FDB" w:rsidRPr="00DD2A54">
              <w:rPr>
                <w:sz w:val="20"/>
                <w:szCs w:val="20"/>
                <w:lang w:val="ru-RU"/>
              </w:rPr>
              <w:t xml:space="preserve"> Саратовской области.</w:t>
            </w:r>
          </w:p>
          <w:p w:rsidR="000B2FBB" w:rsidRPr="00DD2A54" w:rsidRDefault="00C33FDB" w:rsidP="00C33FDB">
            <w:pPr>
              <w:pStyle w:val="aff6"/>
              <w:ind w:firstLine="0"/>
              <w:jc w:val="left"/>
              <w:rPr>
                <w:sz w:val="20"/>
                <w:szCs w:val="20"/>
                <w:lang w:val="ru-RU"/>
              </w:rPr>
            </w:pPr>
            <w:r w:rsidRPr="00DD2A54">
              <w:rPr>
                <w:sz w:val="20"/>
                <w:szCs w:val="20"/>
                <w:lang w:val="ru-RU"/>
              </w:rPr>
              <w:t>Минимальное расстояние от остановок специализированн</w:t>
            </w:r>
            <w:r w:rsidRPr="00DD2A54">
              <w:rPr>
                <w:sz w:val="20"/>
                <w:szCs w:val="20"/>
                <w:lang w:val="ru-RU"/>
              </w:rPr>
              <w:t>о</w:t>
            </w:r>
            <w:r w:rsidRPr="00DD2A54">
              <w:rPr>
                <w:sz w:val="20"/>
                <w:szCs w:val="20"/>
                <w:lang w:val="ru-RU"/>
              </w:rPr>
              <w:t>го транспорта, перевозящих только инвалидов, до входов в общественные здания принято 100 м согласно СП 59.13330.2012 «Доступность зданий и сооружений для м</w:t>
            </w:r>
            <w:r w:rsidRPr="00DD2A54">
              <w:rPr>
                <w:sz w:val="20"/>
                <w:szCs w:val="20"/>
                <w:lang w:val="ru-RU"/>
              </w:rPr>
              <w:t>а</w:t>
            </w:r>
            <w:r w:rsidRPr="00DD2A54">
              <w:rPr>
                <w:sz w:val="20"/>
                <w:szCs w:val="20"/>
                <w:lang w:val="ru-RU"/>
              </w:rPr>
              <w:t>ломобильных групп населения. Актуализированная реда</w:t>
            </w:r>
            <w:r w:rsidRPr="00DD2A54">
              <w:rPr>
                <w:sz w:val="20"/>
                <w:szCs w:val="20"/>
                <w:lang w:val="ru-RU"/>
              </w:rPr>
              <w:t>к</w:t>
            </w:r>
            <w:r w:rsidRPr="00DD2A54">
              <w:rPr>
                <w:sz w:val="20"/>
                <w:szCs w:val="20"/>
                <w:lang w:val="ru-RU"/>
              </w:rPr>
              <w:t>ция СНиП 35-01-2001»</w:t>
            </w:r>
            <w:r w:rsidRPr="00DD2A54">
              <w:rPr>
                <w:bCs/>
                <w:kern w:val="36"/>
                <w:sz w:val="20"/>
                <w:szCs w:val="20"/>
                <w:lang w:val="ru-RU"/>
              </w:rPr>
              <w:t>.</w:t>
            </w:r>
          </w:p>
        </w:tc>
      </w:tr>
      <w:tr w:rsidR="00DD2A54" w:rsidRPr="00DD2A54" w:rsidTr="004C5776">
        <w:trPr>
          <w:cantSplit/>
        </w:trPr>
        <w:tc>
          <w:tcPr>
            <w:tcW w:w="1729" w:type="dxa"/>
            <w:vMerge w:val="restart"/>
            <w:shd w:val="clear" w:color="auto" w:fill="F2F2F2" w:themeFill="background1" w:themeFillShade="F2"/>
          </w:tcPr>
          <w:p w:rsidR="00C33FDB" w:rsidRPr="00DD2A54" w:rsidRDefault="00C33FDB" w:rsidP="004C5776">
            <w:pPr>
              <w:pStyle w:val="aff6"/>
              <w:ind w:firstLine="0"/>
              <w:jc w:val="left"/>
              <w:rPr>
                <w:sz w:val="20"/>
                <w:szCs w:val="20"/>
                <w:lang w:val="ru-RU"/>
              </w:rPr>
            </w:pPr>
            <w:r w:rsidRPr="00DD2A54">
              <w:rPr>
                <w:sz w:val="20"/>
                <w:szCs w:val="20"/>
                <w:lang w:val="ru-RU"/>
              </w:rPr>
              <w:t>Станции технич</w:t>
            </w:r>
            <w:r w:rsidRPr="00DD2A54">
              <w:rPr>
                <w:sz w:val="20"/>
                <w:szCs w:val="20"/>
                <w:lang w:val="ru-RU"/>
              </w:rPr>
              <w:t>е</w:t>
            </w:r>
            <w:r w:rsidRPr="00DD2A54">
              <w:rPr>
                <w:sz w:val="20"/>
                <w:szCs w:val="20"/>
                <w:lang w:val="ru-RU"/>
              </w:rPr>
              <w:t>ского обслужив</w:t>
            </w:r>
            <w:r w:rsidRPr="00DD2A54">
              <w:rPr>
                <w:sz w:val="20"/>
                <w:szCs w:val="20"/>
                <w:lang w:val="ru-RU"/>
              </w:rPr>
              <w:t>а</w:t>
            </w:r>
            <w:r w:rsidRPr="00DD2A54">
              <w:rPr>
                <w:sz w:val="20"/>
                <w:szCs w:val="20"/>
                <w:lang w:val="ru-RU"/>
              </w:rPr>
              <w:t>ния городского пассажирского транспорта</w:t>
            </w:r>
          </w:p>
        </w:tc>
        <w:tc>
          <w:tcPr>
            <w:tcW w:w="2409" w:type="dxa"/>
          </w:tcPr>
          <w:p w:rsidR="00C33FDB" w:rsidRPr="00DD2A54" w:rsidRDefault="00C33FDB" w:rsidP="00EF45B7">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245" w:type="dxa"/>
          </w:tcPr>
          <w:p w:rsidR="00C33FDB" w:rsidRPr="00DD2A54" w:rsidRDefault="00C33FDB" w:rsidP="001E7418">
            <w:pPr>
              <w:pStyle w:val="aff6"/>
              <w:ind w:firstLine="0"/>
              <w:jc w:val="left"/>
              <w:rPr>
                <w:sz w:val="20"/>
                <w:szCs w:val="20"/>
                <w:lang w:val="ru-RU"/>
              </w:rPr>
            </w:pPr>
            <w:r w:rsidRPr="00DD2A54">
              <w:rPr>
                <w:sz w:val="20"/>
                <w:szCs w:val="20"/>
                <w:lang w:val="ru-RU"/>
              </w:rPr>
              <w:t>1 объект на 1 транспортное предприятие принят согласно таблице 1.2.2(</w:t>
            </w:r>
            <w:r w:rsidR="001E7418" w:rsidRPr="00DD2A54">
              <w:rPr>
                <w:sz w:val="20"/>
                <w:szCs w:val="20"/>
                <w:lang w:val="ru-RU"/>
              </w:rPr>
              <w:t>2</w:t>
            </w:r>
            <w:r w:rsidRPr="00DD2A54">
              <w:rPr>
                <w:sz w:val="20"/>
                <w:szCs w:val="20"/>
                <w:lang w:val="ru-RU"/>
              </w:rPr>
              <w:t xml:space="preserve">) </w:t>
            </w:r>
            <w:r w:rsidR="005A0CCB" w:rsidRPr="00DD2A54">
              <w:rPr>
                <w:sz w:val="20"/>
                <w:szCs w:val="20"/>
                <w:lang w:val="ru-RU"/>
              </w:rPr>
              <w:t>РНГП</w:t>
            </w:r>
            <w:r w:rsidRPr="00DD2A54">
              <w:rPr>
                <w:sz w:val="20"/>
                <w:szCs w:val="20"/>
                <w:lang w:val="ru-RU"/>
              </w:rPr>
              <w:t xml:space="preserve"> Саратовской области.</w:t>
            </w:r>
          </w:p>
        </w:tc>
      </w:tr>
      <w:tr w:rsidR="00DD2A54" w:rsidRPr="00DD2A54" w:rsidTr="004C5776">
        <w:trPr>
          <w:cantSplit/>
        </w:trPr>
        <w:tc>
          <w:tcPr>
            <w:tcW w:w="1729" w:type="dxa"/>
            <w:vMerge/>
            <w:shd w:val="clear" w:color="auto" w:fill="F2F2F2" w:themeFill="background1" w:themeFillShade="F2"/>
          </w:tcPr>
          <w:p w:rsidR="00C33FDB" w:rsidRPr="00DD2A54" w:rsidRDefault="00C33FDB" w:rsidP="004C5776">
            <w:pPr>
              <w:pStyle w:val="aff6"/>
              <w:ind w:firstLine="0"/>
              <w:jc w:val="left"/>
              <w:rPr>
                <w:sz w:val="20"/>
                <w:szCs w:val="20"/>
                <w:lang w:val="ru-RU"/>
              </w:rPr>
            </w:pPr>
          </w:p>
        </w:tc>
        <w:tc>
          <w:tcPr>
            <w:tcW w:w="2409" w:type="dxa"/>
          </w:tcPr>
          <w:p w:rsidR="00C33FDB" w:rsidRPr="00DD2A54" w:rsidRDefault="00C33FDB" w:rsidP="00EF45B7">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245" w:type="dxa"/>
          </w:tcPr>
          <w:p w:rsidR="00C33FDB" w:rsidRPr="00DD2A54" w:rsidRDefault="00C33FDB" w:rsidP="001E7418">
            <w:pPr>
              <w:pStyle w:val="aff6"/>
              <w:ind w:firstLine="0"/>
              <w:jc w:val="left"/>
              <w:rPr>
                <w:sz w:val="20"/>
                <w:szCs w:val="20"/>
                <w:lang w:val="ru-RU"/>
              </w:rPr>
            </w:pPr>
            <w:r w:rsidRPr="00DD2A54">
              <w:rPr>
                <w:sz w:val="20"/>
                <w:szCs w:val="20"/>
                <w:lang w:val="ru-RU"/>
              </w:rPr>
              <w:t>Пешеходная доступность (от конечных остановок общ</w:t>
            </w:r>
            <w:r w:rsidRPr="00DD2A54">
              <w:rPr>
                <w:sz w:val="20"/>
                <w:szCs w:val="20"/>
                <w:lang w:val="ru-RU"/>
              </w:rPr>
              <w:t>е</w:t>
            </w:r>
            <w:r w:rsidRPr="00DD2A54">
              <w:rPr>
                <w:sz w:val="20"/>
                <w:szCs w:val="20"/>
                <w:lang w:val="ru-RU"/>
              </w:rPr>
              <w:t>ственного транспорта) принята 2500 м согласно таблице 1.2.2(</w:t>
            </w:r>
            <w:r w:rsidR="001E7418" w:rsidRPr="00DD2A54">
              <w:rPr>
                <w:sz w:val="20"/>
                <w:szCs w:val="20"/>
                <w:lang w:val="ru-RU"/>
              </w:rPr>
              <w:t>2</w:t>
            </w:r>
            <w:r w:rsidRPr="00DD2A54">
              <w:rPr>
                <w:sz w:val="20"/>
                <w:szCs w:val="20"/>
                <w:lang w:val="ru-RU"/>
              </w:rPr>
              <w:t xml:space="preserve">) </w:t>
            </w:r>
            <w:r w:rsidR="005A0CCB" w:rsidRPr="00DD2A54">
              <w:rPr>
                <w:sz w:val="20"/>
                <w:szCs w:val="20"/>
                <w:lang w:val="ru-RU"/>
              </w:rPr>
              <w:t>РНГП</w:t>
            </w:r>
            <w:r w:rsidRPr="00DD2A54">
              <w:rPr>
                <w:sz w:val="20"/>
                <w:szCs w:val="20"/>
                <w:lang w:val="ru-RU"/>
              </w:rPr>
              <w:t xml:space="preserve"> Саратовской области.</w:t>
            </w:r>
          </w:p>
        </w:tc>
      </w:tr>
      <w:tr w:rsidR="00DD2A54" w:rsidRPr="00DD2A54" w:rsidTr="004C5776">
        <w:trPr>
          <w:cantSplit/>
        </w:trPr>
        <w:tc>
          <w:tcPr>
            <w:tcW w:w="1729" w:type="dxa"/>
            <w:vMerge w:val="restart"/>
            <w:shd w:val="clear" w:color="auto" w:fill="F2F2F2" w:themeFill="background1" w:themeFillShade="F2"/>
          </w:tcPr>
          <w:p w:rsidR="00C33FDB" w:rsidRPr="00DD2A54" w:rsidRDefault="00C33FDB" w:rsidP="004C5776">
            <w:pPr>
              <w:pStyle w:val="aff6"/>
              <w:ind w:firstLine="0"/>
              <w:jc w:val="left"/>
              <w:rPr>
                <w:sz w:val="20"/>
                <w:szCs w:val="20"/>
                <w:lang w:val="ru-RU"/>
              </w:rPr>
            </w:pPr>
            <w:r w:rsidRPr="00DD2A54">
              <w:rPr>
                <w:sz w:val="20"/>
                <w:szCs w:val="20"/>
                <w:lang w:val="ru-RU"/>
              </w:rPr>
              <w:t>Транспортно-эксплуатационные предприятия г</w:t>
            </w:r>
            <w:r w:rsidRPr="00DD2A54">
              <w:rPr>
                <w:sz w:val="20"/>
                <w:szCs w:val="20"/>
                <w:lang w:val="ru-RU"/>
              </w:rPr>
              <w:t>о</w:t>
            </w:r>
            <w:r w:rsidRPr="00DD2A54">
              <w:rPr>
                <w:sz w:val="20"/>
                <w:szCs w:val="20"/>
                <w:lang w:val="ru-RU"/>
              </w:rPr>
              <w:t>родского тран</w:t>
            </w:r>
            <w:r w:rsidRPr="00DD2A54">
              <w:rPr>
                <w:sz w:val="20"/>
                <w:szCs w:val="20"/>
                <w:lang w:val="ru-RU"/>
              </w:rPr>
              <w:t>с</w:t>
            </w:r>
            <w:r w:rsidRPr="00DD2A54">
              <w:rPr>
                <w:sz w:val="20"/>
                <w:szCs w:val="20"/>
                <w:lang w:val="ru-RU"/>
              </w:rPr>
              <w:t>порта</w:t>
            </w:r>
          </w:p>
        </w:tc>
        <w:tc>
          <w:tcPr>
            <w:tcW w:w="2409" w:type="dxa"/>
          </w:tcPr>
          <w:p w:rsidR="00C33FDB" w:rsidRPr="00DD2A54" w:rsidRDefault="00C33FDB" w:rsidP="00EF45B7">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245" w:type="dxa"/>
          </w:tcPr>
          <w:p w:rsidR="00C33FDB" w:rsidRPr="00DD2A54" w:rsidRDefault="00C33FDB" w:rsidP="001E7418">
            <w:pPr>
              <w:pStyle w:val="aff6"/>
              <w:ind w:firstLine="0"/>
              <w:jc w:val="left"/>
              <w:rPr>
                <w:sz w:val="20"/>
                <w:szCs w:val="20"/>
                <w:lang w:val="ru-RU"/>
              </w:rPr>
            </w:pPr>
            <w:r w:rsidRPr="00DD2A54">
              <w:rPr>
                <w:sz w:val="20"/>
                <w:szCs w:val="20"/>
                <w:lang w:val="ru-RU"/>
              </w:rPr>
              <w:t>1 объект на 1 вид транспорта принят согласно таблице 1.2.2(</w:t>
            </w:r>
            <w:r w:rsidR="001E7418" w:rsidRPr="00DD2A54">
              <w:rPr>
                <w:sz w:val="20"/>
                <w:szCs w:val="20"/>
                <w:lang w:val="ru-RU"/>
              </w:rPr>
              <w:t>2</w:t>
            </w:r>
            <w:r w:rsidRPr="00DD2A54">
              <w:rPr>
                <w:sz w:val="20"/>
                <w:szCs w:val="20"/>
                <w:lang w:val="ru-RU"/>
              </w:rPr>
              <w:t xml:space="preserve">) </w:t>
            </w:r>
            <w:r w:rsidR="005A0CCB" w:rsidRPr="00DD2A54">
              <w:rPr>
                <w:sz w:val="20"/>
                <w:szCs w:val="20"/>
                <w:lang w:val="ru-RU"/>
              </w:rPr>
              <w:t>РНГП</w:t>
            </w:r>
            <w:r w:rsidRPr="00DD2A54">
              <w:rPr>
                <w:sz w:val="20"/>
                <w:szCs w:val="20"/>
                <w:lang w:val="ru-RU"/>
              </w:rPr>
              <w:t xml:space="preserve"> Саратовской области.</w:t>
            </w:r>
          </w:p>
        </w:tc>
      </w:tr>
      <w:tr w:rsidR="00DD2A54" w:rsidRPr="00DD2A54" w:rsidTr="004C5776">
        <w:trPr>
          <w:cantSplit/>
        </w:trPr>
        <w:tc>
          <w:tcPr>
            <w:tcW w:w="1729" w:type="dxa"/>
            <w:vMerge/>
            <w:shd w:val="clear" w:color="auto" w:fill="F2F2F2" w:themeFill="background1" w:themeFillShade="F2"/>
          </w:tcPr>
          <w:p w:rsidR="00C33FDB" w:rsidRPr="00DD2A54" w:rsidRDefault="00C33FDB" w:rsidP="004C5776">
            <w:pPr>
              <w:pStyle w:val="aff6"/>
              <w:ind w:firstLine="0"/>
              <w:jc w:val="left"/>
              <w:rPr>
                <w:sz w:val="20"/>
                <w:szCs w:val="20"/>
                <w:lang w:val="ru-RU"/>
              </w:rPr>
            </w:pPr>
          </w:p>
        </w:tc>
        <w:tc>
          <w:tcPr>
            <w:tcW w:w="2409" w:type="dxa"/>
          </w:tcPr>
          <w:p w:rsidR="00C33FDB" w:rsidRPr="00DD2A54" w:rsidRDefault="00C33FDB" w:rsidP="00EF45B7">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245" w:type="dxa"/>
          </w:tcPr>
          <w:p w:rsidR="00C33FDB" w:rsidRPr="00DD2A54" w:rsidRDefault="00C33FDB" w:rsidP="001E7418">
            <w:pPr>
              <w:pStyle w:val="aff6"/>
              <w:ind w:firstLine="0"/>
              <w:jc w:val="left"/>
              <w:rPr>
                <w:sz w:val="20"/>
                <w:szCs w:val="20"/>
                <w:lang w:val="ru-RU"/>
              </w:rPr>
            </w:pPr>
            <w:r w:rsidRPr="00DD2A54">
              <w:rPr>
                <w:sz w:val="20"/>
                <w:szCs w:val="20"/>
                <w:lang w:val="ru-RU"/>
              </w:rPr>
              <w:t>Пешеходная доступность (от конечных остановок общ</w:t>
            </w:r>
            <w:r w:rsidRPr="00DD2A54">
              <w:rPr>
                <w:sz w:val="20"/>
                <w:szCs w:val="20"/>
                <w:lang w:val="ru-RU"/>
              </w:rPr>
              <w:t>е</w:t>
            </w:r>
            <w:r w:rsidRPr="00DD2A54">
              <w:rPr>
                <w:sz w:val="20"/>
                <w:szCs w:val="20"/>
                <w:lang w:val="ru-RU"/>
              </w:rPr>
              <w:t>ственного транспорта) принята 2500 м согласно таблице 1.2.2(</w:t>
            </w:r>
            <w:r w:rsidR="001E7418" w:rsidRPr="00DD2A54">
              <w:rPr>
                <w:sz w:val="20"/>
                <w:szCs w:val="20"/>
                <w:lang w:val="ru-RU"/>
              </w:rPr>
              <w:t>2</w:t>
            </w:r>
            <w:r w:rsidRPr="00DD2A54">
              <w:rPr>
                <w:sz w:val="20"/>
                <w:szCs w:val="20"/>
                <w:lang w:val="ru-RU"/>
              </w:rPr>
              <w:t>)</w:t>
            </w:r>
            <w:r w:rsidR="00875C8F" w:rsidRPr="00DD2A54">
              <w:rPr>
                <w:sz w:val="20"/>
                <w:szCs w:val="20"/>
                <w:lang w:val="ru-RU"/>
              </w:rPr>
              <w:t xml:space="preserve"> </w:t>
            </w:r>
            <w:r w:rsidR="005A0CCB" w:rsidRPr="00DD2A54">
              <w:rPr>
                <w:sz w:val="20"/>
                <w:szCs w:val="20"/>
                <w:lang w:val="ru-RU"/>
              </w:rPr>
              <w:t>РНГП</w:t>
            </w:r>
            <w:r w:rsidRPr="00DD2A54">
              <w:rPr>
                <w:sz w:val="20"/>
                <w:szCs w:val="20"/>
                <w:lang w:val="ru-RU"/>
              </w:rPr>
              <w:t xml:space="preserve"> Саратовской области.</w:t>
            </w:r>
          </w:p>
        </w:tc>
      </w:tr>
    </w:tbl>
    <w:p w:rsidR="007656C1" w:rsidRPr="00DD2A54" w:rsidRDefault="007656C1" w:rsidP="007656C1">
      <w:pPr>
        <w:pStyle w:val="20"/>
        <w:numPr>
          <w:ilvl w:val="1"/>
          <w:numId w:val="13"/>
        </w:numPr>
        <w:ind w:left="0" w:firstLine="0"/>
      </w:pPr>
      <w:bookmarkStart w:id="198" w:name="_Toc514157097"/>
      <w:bookmarkEnd w:id="192"/>
      <w:r w:rsidRPr="00DD2A54">
        <w:t>Объекты местного значения городского поселения в области физической культуры и массового спорта</w:t>
      </w:r>
      <w:bookmarkEnd w:id="198"/>
    </w:p>
    <w:p w:rsidR="007656C1" w:rsidRPr="00DD2A54" w:rsidRDefault="007656C1" w:rsidP="007656C1">
      <w:pPr>
        <w:keepNext/>
        <w:spacing w:before="120"/>
        <w:jc w:val="right"/>
        <w:rPr>
          <w:b/>
          <w:i/>
        </w:rPr>
      </w:pPr>
      <w:r w:rsidRPr="00DD2A54">
        <w:rPr>
          <w:b/>
          <w:i/>
        </w:rPr>
        <w:t>Таблица 2.</w:t>
      </w:r>
      <w:r w:rsidR="007129EC" w:rsidRPr="00DD2A54">
        <w:rPr>
          <w:b/>
          <w:i/>
        </w:rPr>
        <w:t>4</w:t>
      </w:r>
    </w:p>
    <w:p w:rsidR="007656C1" w:rsidRPr="00DD2A54" w:rsidRDefault="007656C1" w:rsidP="007656C1">
      <w:pPr>
        <w:keepNext/>
        <w:suppressAutoHyphens/>
        <w:spacing w:after="120"/>
        <w:ind w:firstLine="0"/>
        <w:jc w:val="center"/>
        <w:rPr>
          <w:b/>
          <w:i/>
        </w:rPr>
      </w:pPr>
      <w:r w:rsidRPr="00DD2A54">
        <w:rPr>
          <w:b/>
          <w:i/>
        </w:rPr>
        <w:t>Обоснование расчетных показателей, устанавливаемых для объектов местного значения городского поселения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DD2A54" w:rsidRPr="00DD2A54" w:rsidTr="00693F3E">
        <w:trPr>
          <w:cantSplit/>
          <w:tblHeader/>
        </w:trPr>
        <w:tc>
          <w:tcPr>
            <w:tcW w:w="1729" w:type="dxa"/>
            <w:shd w:val="clear" w:color="auto" w:fill="D9D9D9" w:themeFill="background1" w:themeFillShade="D9"/>
          </w:tcPr>
          <w:p w:rsidR="007656C1" w:rsidRPr="00DD2A54" w:rsidRDefault="007656C1" w:rsidP="00693F3E">
            <w:pPr>
              <w:pStyle w:val="aff6"/>
              <w:keepNext/>
              <w:widowControl w:val="0"/>
              <w:ind w:firstLine="0"/>
              <w:jc w:val="center"/>
              <w:rPr>
                <w:b/>
                <w:i/>
                <w:sz w:val="20"/>
                <w:szCs w:val="20"/>
                <w:lang w:val="ru-RU"/>
              </w:rPr>
            </w:pPr>
            <w:bookmarkStart w:id="199" w:name="OLE_LINK1"/>
            <w:bookmarkStart w:id="200" w:name="OLE_LINK193"/>
            <w:bookmarkStart w:id="201" w:name="OLE_LINK194"/>
            <w:r w:rsidRPr="00DD2A54">
              <w:rPr>
                <w:b/>
                <w:i/>
                <w:sz w:val="20"/>
                <w:szCs w:val="20"/>
                <w:lang w:val="ru-RU"/>
              </w:rPr>
              <w:t>Наименование вида объекта</w:t>
            </w:r>
          </w:p>
        </w:tc>
        <w:tc>
          <w:tcPr>
            <w:tcW w:w="2552" w:type="dxa"/>
            <w:shd w:val="clear" w:color="auto" w:fill="D9D9D9" w:themeFill="background1" w:themeFillShade="D9"/>
          </w:tcPr>
          <w:p w:rsidR="007656C1" w:rsidRPr="00DD2A54" w:rsidRDefault="007656C1" w:rsidP="00693F3E">
            <w:pPr>
              <w:pStyle w:val="aff6"/>
              <w:keepNext/>
              <w:widowControl w:val="0"/>
              <w:ind w:firstLine="0"/>
              <w:jc w:val="center"/>
              <w:rPr>
                <w:b/>
                <w:i/>
                <w:sz w:val="20"/>
                <w:szCs w:val="20"/>
                <w:lang w:val="ru-RU"/>
              </w:rPr>
            </w:pPr>
            <w:r w:rsidRPr="00DD2A54">
              <w:rPr>
                <w:b/>
                <w:i/>
                <w:sz w:val="20"/>
                <w:szCs w:val="20"/>
                <w:lang w:val="ru-RU"/>
              </w:rPr>
              <w:t>Тип расчетного показат</w:t>
            </w:r>
            <w:r w:rsidRPr="00DD2A54">
              <w:rPr>
                <w:b/>
                <w:i/>
                <w:sz w:val="20"/>
                <w:szCs w:val="20"/>
                <w:lang w:val="ru-RU"/>
              </w:rPr>
              <w:t>е</w:t>
            </w:r>
            <w:r w:rsidRPr="00DD2A54">
              <w:rPr>
                <w:b/>
                <w:i/>
                <w:sz w:val="20"/>
                <w:szCs w:val="20"/>
                <w:lang w:val="ru-RU"/>
              </w:rPr>
              <w:t>ля</w:t>
            </w:r>
          </w:p>
        </w:tc>
        <w:tc>
          <w:tcPr>
            <w:tcW w:w="5103" w:type="dxa"/>
            <w:shd w:val="clear" w:color="auto" w:fill="D9D9D9" w:themeFill="background1" w:themeFillShade="D9"/>
          </w:tcPr>
          <w:p w:rsidR="007656C1" w:rsidRPr="00DD2A54" w:rsidRDefault="007656C1" w:rsidP="00693F3E">
            <w:pPr>
              <w:pStyle w:val="aff6"/>
              <w:keepNext/>
              <w:widowControl w:val="0"/>
              <w:ind w:firstLine="0"/>
              <w:jc w:val="center"/>
              <w:rPr>
                <w:b/>
                <w:i/>
                <w:sz w:val="20"/>
                <w:szCs w:val="20"/>
                <w:lang w:val="ru-RU"/>
              </w:rPr>
            </w:pPr>
            <w:r w:rsidRPr="00DD2A54">
              <w:rPr>
                <w:b/>
                <w:i/>
                <w:sz w:val="20"/>
                <w:szCs w:val="20"/>
                <w:lang w:val="ru-RU"/>
              </w:rPr>
              <w:t>Обоснование расчетного показателя</w:t>
            </w:r>
          </w:p>
        </w:tc>
      </w:tr>
      <w:tr w:rsidR="00DD2A54" w:rsidRPr="00DD2A54" w:rsidTr="00693F3E">
        <w:trPr>
          <w:cantSplit/>
          <w:trHeight w:val="30"/>
        </w:trPr>
        <w:tc>
          <w:tcPr>
            <w:tcW w:w="1729" w:type="dxa"/>
            <w:vMerge w:val="restart"/>
            <w:shd w:val="clear" w:color="auto" w:fill="F2F2F2" w:themeFill="background1" w:themeFillShade="F2"/>
          </w:tcPr>
          <w:p w:rsidR="007656C1" w:rsidRPr="00DD2A54" w:rsidRDefault="007656C1" w:rsidP="00693F3E">
            <w:pPr>
              <w:pStyle w:val="aff6"/>
              <w:ind w:firstLine="0"/>
              <w:jc w:val="left"/>
              <w:rPr>
                <w:sz w:val="20"/>
                <w:szCs w:val="20"/>
                <w:lang w:val="ru-RU"/>
              </w:rPr>
            </w:pPr>
            <w:r w:rsidRPr="00DD2A54">
              <w:rPr>
                <w:sz w:val="20"/>
                <w:szCs w:val="20"/>
                <w:lang w:val="ru-RU" w:eastAsia="ru-RU"/>
              </w:rPr>
              <w:t>Плоскостные спо</w:t>
            </w:r>
            <w:r w:rsidRPr="00DD2A54">
              <w:rPr>
                <w:sz w:val="20"/>
                <w:szCs w:val="20"/>
                <w:lang w:val="ru-RU" w:eastAsia="ru-RU"/>
              </w:rPr>
              <w:t>р</w:t>
            </w:r>
            <w:r w:rsidRPr="00DD2A54">
              <w:rPr>
                <w:sz w:val="20"/>
                <w:szCs w:val="20"/>
                <w:lang w:val="ru-RU" w:eastAsia="ru-RU"/>
              </w:rPr>
              <w:t>тивные сооруж</w:t>
            </w:r>
            <w:r w:rsidRPr="00DD2A54">
              <w:rPr>
                <w:sz w:val="20"/>
                <w:szCs w:val="20"/>
                <w:lang w:val="ru-RU" w:eastAsia="ru-RU"/>
              </w:rPr>
              <w:t>е</w:t>
            </w:r>
            <w:r w:rsidRPr="00DD2A54">
              <w:rPr>
                <w:sz w:val="20"/>
                <w:szCs w:val="20"/>
                <w:lang w:val="ru-RU" w:eastAsia="ru-RU"/>
              </w:rPr>
              <w:t>ния (в т. ч. стади</w:t>
            </w:r>
            <w:r w:rsidRPr="00DD2A54">
              <w:rPr>
                <w:sz w:val="20"/>
                <w:szCs w:val="20"/>
                <w:lang w:val="ru-RU" w:eastAsia="ru-RU"/>
              </w:rPr>
              <w:t>о</w:t>
            </w:r>
            <w:r w:rsidRPr="00DD2A54">
              <w:rPr>
                <w:sz w:val="20"/>
                <w:szCs w:val="20"/>
                <w:lang w:val="ru-RU" w:eastAsia="ru-RU"/>
              </w:rPr>
              <w:t>ны)</w:t>
            </w:r>
          </w:p>
        </w:tc>
        <w:tc>
          <w:tcPr>
            <w:tcW w:w="2552" w:type="dxa"/>
          </w:tcPr>
          <w:p w:rsidR="007656C1" w:rsidRPr="00DD2A54" w:rsidRDefault="007656C1" w:rsidP="00693F3E">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103" w:type="dxa"/>
          </w:tcPr>
          <w:p w:rsidR="007656C1" w:rsidRPr="00DD2A54" w:rsidRDefault="00617A89" w:rsidP="00693F3E">
            <w:pPr>
              <w:pStyle w:val="aff6"/>
              <w:ind w:firstLine="0"/>
              <w:jc w:val="left"/>
              <w:rPr>
                <w:sz w:val="20"/>
                <w:szCs w:val="20"/>
                <w:lang w:val="ru-RU"/>
              </w:rPr>
            </w:pPr>
            <w:r w:rsidRPr="00DD2A54">
              <w:rPr>
                <w:sz w:val="20"/>
                <w:szCs w:val="20"/>
                <w:lang w:val="ru-RU"/>
              </w:rPr>
              <w:t>Площадь земельного участка 0,7 га на 1 тыс. чел. принят в соответствии с Приложением Д СП 42.13330.2016 «Град</w:t>
            </w:r>
            <w:r w:rsidRPr="00DD2A54">
              <w:rPr>
                <w:sz w:val="20"/>
                <w:szCs w:val="20"/>
                <w:lang w:val="ru-RU"/>
              </w:rPr>
              <w:t>о</w:t>
            </w:r>
            <w:r w:rsidRPr="00DD2A54">
              <w:rPr>
                <w:sz w:val="20"/>
                <w:szCs w:val="20"/>
                <w:lang w:val="ru-RU"/>
              </w:rPr>
              <w:t>строительство. Планировка и застройка городских и сел</w:t>
            </w:r>
            <w:r w:rsidRPr="00DD2A54">
              <w:rPr>
                <w:sz w:val="20"/>
                <w:szCs w:val="20"/>
                <w:lang w:val="ru-RU"/>
              </w:rPr>
              <w:t>ь</w:t>
            </w:r>
            <w:r w:rsidRPr="00DD2A54">
              <w:rPr>
                <w:sz w:val="20"/>
                <w:szCs w:val="20"/>
                <w:lang w:val="ru-RU"/>
              </w:rPr>
              <w:t>ских поселений. Актуализированная редакция СНиП 2.07.01-89*» и таблицей 1.2.3 РНГП Саратовской области.</w:t>
            </w:r>
          </w:p>
          <w:p w:rsidR="007656C1" w:rsidRPr="00DD2A54" w:rsidRDefault="007656C1" w:rsidP="00617A89">
            <w:pPr>
              <w:pStyle w:val="aff6"/>
              <w:ind w:firstLine="0"/>
              <w:jc w:val="left"/>
              <w:rPr>
                <w:sz w:val="20"/>
                <w:szCs w:val="20"/>
                <w:lang w:val="ru-RU"/>
              </w:rPr>
            </w:pPr>
            <w:r w:rsidRPr="00DD2A54">
              <w:rPr>
                <w:sz w:val="20"/>
                <w:szCs w:val="20"/>
                <w:lang w:val="ru-RU"/>
              </w:rPr>
              <w:t>При расчете потребности населения в спортивных соор</w:t>
            </w:r>
            <w:r w:rsidRPr="00DD2A54">
              <w:rPr>
                <w:sz w:val="20"/>
                <w:szCs w:val="20"/>
                <w:lang w:val="ru-RU"/>
              </w:rPr>
              <w:t>у</w:t>
            </w:r>
            <w:r w:rsidRPr="00DD2A54">
              <w:rPr>
                <w:sz w:val="20"/>
                <w:szCs w:val="20"/>
                <w:lang w:val="ru-RU"/>
              </w:rPr>
              <w:t>жениях рекомендуется учитывать сооружения регионал</w:t>
            </w:r>
            <w:r w:rsidRPr="00DD2A54">
              <w:rPr>
                <w:sz w:val="20"/>
                <w:szCs w:val="20"/>
                <w:lang w:val="ru-RU"/>
              </w:rPr>
              <w:t>ь</w:t>
            </w:r>
            <w:r w:rsidRPr="00DD2A54">
              <w:rPr>
                <w:sz w:val="20"/>
                <w:szCs w:val="20"/>
                <w:lang w:val="ru-RU"/>
              </w:rPr>
              <w:t>ного значения (при наличии) и местного значения мун</w:t>
            </w:r>
            <w:r w:rsidRPr="00DD2A54">
              <w:rPr>
                <w:sz w:val="20"/>
                <w:szCs w:val="20"/>
                <w:lang w:val="ru-RU"/>
              </w:rPr>
              <w:t>и</w:t>
            </w:r>
            <w:r w:rsidRPr="00DD2A54">
              <w:rPr>
                <w:sz w:val="20"/>
                <w:szCs w:val="20"/>
                <w:lang w:val="ru-RU"/>
              </w:rPr>
              <w:t>ципального района.</w:t>
            </w:r>
          </w:p>
        </w:tc>
      </w:tr>
      <w:tr w:rsidR="00DD2A54" w:rsidRPr="00DD2A54" w:rsidTr="00693F3E">
        <w:trPr>
          <w:cantSplit/>
          <w:trHeight w:val="30"/>
        </w:trPr>
        <w:tc>
          <w:tcPr>
            <w:tcW w:w="1729" w:type="dxa"/>
            <w:vMerge/>
            <w:shd w:val="clear" w:color="auto" w:fill="F2F2F2" w:themeFill="background1" w:themeFillShade="F2"/>
          </w:tcPr>
          <w:p w:rsidR="007656C1" w:rsidRPr="00DD2A54" w:rsidRDefault="007656C1" w:rsidP="00693F3E">
            <w:pPr>
              <w:pStyle w:val="aff6"/>
              <w:ind w:firstLine="0"/>
              <w:jc w:val="left"/>
              <w:rPr>
                <w:sz w:val="20"/>
                <w:szCs w:val="20"/>
                <w:lang w:val="ru-RU"/>
              </w:rPr>
            </w:pPr>
          </w:p>
        </w:tc>
        <w:tc>
          <w:tcPr>
            <w:tcW w:w="2552" w:type="dxa"/>
          </w:tcPr>
          <w:p w:rsidR="007656C1" w:rsidRPr="00DD2A54" w:rsidRDefault="007656C1" w:rsidP="00693F3E">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103" w:type="dxa"/>
          </w:tcPr>
          <w:p w:rsidR="007656C1" w:rsidRPr="00DD2A54" w:rsidRDefault="007656C1" w:rsidP="005978BC">
            <w:pPr>
              <w:pStyle w:val="aff6"/>
              <w:ind w:firstLine="0"/>
              <w:jc w:val="left"/>
              <w:rPr>
                <w:sz w:val="20"/>
                <w:szCs w:val="20"/>
                <w:lang w:val="ru-RU"/>
              </w:rPr>
            </w:pPr>
            <w:r w:rsidRPr="00DD2A54">
              <w:rPr>
                <w:sz w:val="20"/>
                <w:szCs w:val="20"/>
                <w:lang w:val="ru-RU"/>
              </w:rPr>
              <w:t xml:space="preserve">Транспортная доступность принята </w:t>
            </w:r>
            <w:r w:rsidR="005978BC" w:rsidRPr="00DD2A54">
              <w:rPr>
                <w:sz w:val="20"/>
                <w:szCs w:val="20"/>
                <w:lang w:val="ru-RU"/>
              </w:rPr>
              <w:t>30</w:t>
            </w:r>
            <w:r w:rsidRPr="00DD2A54">
              <w:rPr>
                <w:sz w:val="20"/>
                <w:szCs w:val="20"/>
                <w:lang w:val="ru-RU"/>
              </w:rPr>
              <w:t xml:space="preserve"> мин</w:t>
            </w:r>
            <w:r w:rsidR="005978BC" w:rsidRPr="00DD2A54">
              <w:rPr>
                <w:sz w:val="20"/>
                <w:szCs w:val="20"/>
                <w:lang w:val="ru-RU"/>
              </w:rPr>
              <w:t>,</w:t>
            </w:r>
            <w:r w:rsidRPr="00DD2A54">
              <w:rPr>
                <w:sz w:val="20"/>
                <w:szCs w:val="20"/>
                <w:lang w:val="ru-RU"/>
              </w:rPr>
              <w:t xml:space="preserve"> </w:t>
            </w:r>
            <w:r w:rsidR="005978BC" w:rsidRPr="00DD2A54">
              <w:rPr>
                <w:sz w:val="20"/>
                <w:szCs w:val="20"/>
                <w:lang w:val="ru-RU"/>
              </w:rPr>
              <w:t>п</w:t>
            </w:r>
            <w:r w:rsidRPr="00DD2A54">
              <w:rPr>
                <w:sz w:val="20"/>
                <w:szCs w:val="20"/>
                <w:lang w:val="ru-RU"/>
              </w:rPr>
              <w:t xml:space="preserve">ешеходная доступность принята 1500 м согласно таблице 1.2.3 </w:t>
            </w:r>
            <w:r w:rsidR="005A0CCB" w:rsidRPr="00DD2A54">
              <w:rPr>
                <w:sz w:val="20"/>
                <w:szCs w:val="20"/>
                <w:lang w:val="ru-RU"/>
              </w:rPr>
              <w:t>РНГП</w:t>
            </w:r>
            <w:r w:rsidRPr="00DD2A54">
              <w:rPr>
                <w:sz w:val="20"/>
                <w:szCs w:val="20"/>
                <w:lang w:val="ru-RU"/>
              </w:rPr>
              <w:t xml:space="preserve"> Саратовской области</w:t>
            </w:r>
          </w:p>
        </w:tc>
      </w:tr>
      <w:tr w:rsidR="00DD2A54" w:rsidRPr="00DD2A54" w:rsidTr="00693F3E">
        <w:trPr>
          <w:cantSplit/>
          <w:trHeight w:val="30"/>
        </w:trPr>
        <w:tc>
          <w:tcPr>
            <w:tcW w:w="1729" w:type="dxa"/>
            <w:vMerge w:val="restart"/>
            <w:shd w:val="clear" w:color="auto" w:fill="F2F2F2" w:themeFill="background1" w:themeFillShade="F2"/>
          </w:tcPr>
          <w:p w:rsidR="007656C1" w:rsidRPr="00DD2A54" w:rsidRDefault="007656C1" w:rsidP="00693F3E">
            <w:pPr>
              <w:pStyle w:val="aff6"/>
              <w:ind w:firstLine="0"/>
              <w:jc w:val="left"/>
              <w:rPr>
                <w:sz w:val="20"/>
                <w:szCs w:val="20"/>
                <w:lang w:val="ru-RU"/>
              </w:rPr>
            </w:pPr>
            <w:r w:rsidRPr="00DD2A54">
              <w:rPr>
                <w:sz w:val="20"/>
                <w:szCs w:val="20"/>
                <w:lang w:val="ru-RU"/>
              </w:rPr>
              <w:t>Помещения для занятий физич</w:t>
            </w:r>
            <w:r w:rsidRPr="00DD2A54">
              <w:rPr>
                <w:sz w:val="20"/>
                <w:szCs w:val="20"/>
                <w:lang w:val="ru-RU"/>
              </w:rPr>
              <w:t>е</w:t>
            </w:r>
            <w:r w:rsidRPr="00DD2A54">
              <w:rPr>
                <w:sz w:val="20"/>
                <w:szCs w:val="20"/>
                <w:lang w:val="ru-RU"/>
              </w:rPr>
              <w:t>ской культурой и спортом (спорти</w:t>
            </w:r>
            <w:r w:rsidRPr="00DD2A54">
              <w:rPr>
                <w:sz w:val="20"/>
                <w:szCs w:val="20"/>
                <w:lang w:val="ru-RU"/>
              </w:rPr>
              <w:t>в</w:t>
            </w:r>
            <w:r w:rsidRPr="00DD2A54">
              <w:rPr>
                <w:sz w:val="20"/>
                <w:szCs w:val="20"/>
                <w:lang w:val="ru-RU"/>
              </w:rPr>
              <w:t>ные залы)</w:t>
            </w:r>
          </w:p>
        </w:tc>
        <w:tc>
          <w:tcPr>
            <w:tcW w:w="2552" w:type="dxa"/>
          </w:tcPr>
          <w:p w:rsidR="007656C1" w:rsidRPr="00DD2A54" w:rsidRDefault="007656C1" w:rsidP="00693F3E">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103" w:type="dxa"/>
          </w:tcPr>
          <w:p w:rsidR="007656C1" w:rsidRPr="00DD2A54" w:rsidRDefault="00617A89" w:rsidP="00D11366">
            <w:pPr>
              <w:pStyle w:val="aff6"/>
              <w:ind w:firstLine="0"/>
              <w:rPr>
                <w:sz w:val="20"/>
                <w:szCs w:val="20"/>
                <w:lang w:val="ru-RU"/>
              </w:rPr>
            </w:pPr>
            <w:r w:rsidRPr="00DD2A54">
              <w:rPr>
                <w:sz w:val="20"/>
                <w:szCs w:val="20"/>
                <w:lang w:val="ru-RU"/>
              </w:rPr>
              <w:t>Уровень обеспеченности 70 м</w:t>
            </w:r>
            <w:r w:rsidRPr="00DD2A54">
              <w:rPr>
                <w:sz w:val="20"/>
                <w:szCs w:val="20"/>
                <w:vertAlign w:val="superscript"/>
                <w:lang w:val="ru-RU"/>
              </w:rPr>
              <w:t>2</w:t>
            </w:r>
            <w:r w:rsidRPr="00DD2A54">
              <w:rPr>
                <w:sz w:val="20"/>
                <w:szCs w:val="20"/>
                <w:lang w:val="ru-RU"/>
              </w:rPr>
              <w:t xml:space="preserve"> площади пола на 1 тыс. чел. принят в соответствии с Приложением Д СП 42.13330.2016 «Градостроительство. Планировка и з</w:t>
            </w:r>
            <w:r w:rsidRPr="00DD2A54">
              <w:rPr>
                <w:sz w:val="20"/>
                <w:szCs w:val="20"/>
                <w:lang w:val="ru-RU"/>
              </w:rPr>
              <w:t>а</w:t>
            </w:r>
            <w:r w:rsidRPr="00DD2A54">
              <w:rPr>
                <w:sz w:val="20"/>
                <w:szCs w:val="20"/>
                <w:lang w:val="ru-RU"/>
              </w:rPr>
              <w:t>стройка городских и сельских поселений. Актуализир</w:t>
            </w:r>
            <w:r w:rsidRPr="00DD2A54">
              <w:rPr>
                <w:sz w:val="20"/>
                <w:szCs w:val="20"/>
                <w:lang w:val="ru-RU"/>
              </w:rPr>
              <w:t>о</w:t>
            </w:r>
            <w:r w:rsidRPr="00DD2A54">
              <w:rPr>
                <w:sz w:val="20"/>
                <w:szCs w:val="20"/>
                <w:lang w:val="ru-RU"/>
              </w:rPr>
              <w:t>ванная редакция СНиП 2.07.01-89*» и таблицей 1.2.3 РНГП Саратовской области.</w:t>
            </w:r>
          </w:p>
        </w:tc>
      </w:tr>
      <w:tr w:rsidR="00DD2A54" w:rsidRPr="00DD2A54" w:rsidTr="00693F3E">
        <w:trPr>
          <w:cantSplit/>
          <w:trHeight w:val="30"/>
        </w:trPr>
        <w:tc>
          <w:tcPr>
            <w:tcW w:w="1729" w:type="dxa"/>
            <w:vMerge/>
            <w:shd w:val="clear" w:color="auto" w:fill="F2F2F2" w:themeFill="background1" w:themeFillShade="F2"/>
          </w:tcPr>
          <w:p w:rsidR="007656C1" w:rsidRPr="00DD2A54" w:rsidRDefault="007656C1" w:rsidP="00693F3E">
            <w:pPr>
              <w:pStyle w:val="aff6"/>
              <w:ind w:firstLine="0"/>
              <w:jc w:val="left"/>
              <w:rPr>
                <w:sz w:val="20"/>
                <w:szCs w:val="20"/>
                <w:lang w:val="ru-RU"/>
              </w:rPr>
            </w:pPr>
          </w:p>
        </w:tc>
        <w:tc>
          <w:tcPr>
            <w:tcW w:w="2552" w:type="dxa"/>
          </w:tcPr>
          <w:p w:rsidR="007656C1" w:rsidRPr="00DD2A54" w:rsidRDefault="007656C1" w:rsidP="00693F3E">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103" w:type="dxa"/>
          </w:tcPr>
          <w:p w:rsidR="007656C1" w:rsidRPr="00DD2A54" w:rsidRDefault="007656C1" w:rsidP="00693F3E">
            <w:pPr>
              <w:pStyle w:val="aff6"/>
              <w:ind w:firstLine="0"/>
              <w:rPr>
                <w:sz w:val="20"/>
                <w:szCs w:val="20"/>
                <w:lang w:val="ru-RU"/>
              </w:rPr>
            </w:pPr>
            <w:r w:rsidRPr="00DD2A54">
              <w:rPr>
                <w:sz w:val="20"/>
                <w:szCs w:val="20"/>
                <w:lang w:val="ru-RU"/>
              </w:rPr>
              <w:t>Пешеходная доступность 500 м</w:t>
            </w:r>
            <w:r w:rsidRPr="00DD2A54">
              <w:rPr>
                <w:sz w:val="20"/>
                <w:szCs w:val="20"/>
                <w:lang w:val="ru-RU" w:eastAsia="ru-RU"/>
              </w:rPr>
              <w:t xml:space="preserve"> принята согласно </w:t>
            </w:r>
            <w:r w:rsidRPr="00DD2A54">
              <w:rPr>
                <w:sz w:val="20"/>
                <w:szCs w:val="20"/>
                <w:lang w:val="ru-RU"/>
              </w:rPr>
              <w:t xml:space="preserve">таблице 1.2.3 </w:t>
            </w:r>
            <w:r w:rsidR="005A0CCB" w:rsidRPr="00DD2A54">
              <w:rPr>
                <w:sz w:val="20"/>
                <w:szCs w:val="20"/>
                <w:lang w:val="ru-RU"/>
              </w:rPr>
              <w:t>РНГП</w:t>
            </w:r>
            <w:r w:rsidRPr="00DD2A54">
              <w:rPr>
                <w:sz w:val="20"/>
                <w:szCs w:val="20"/>
                <w:lang w:val="ru-RU"/>
              </w:rPr>
              <w:t xml:space="preserve"> Саратовской области</w:t>
            </w:r>
          </w:p>
        </w:tc>
      </w:tr>
    </w:tbl>
    <w:p w:rsidR="00350FE0" w:rsidRPr="00DD2A54" w:rsidRDefault="00350FE0" w:rsidP="00350FE0">
      <w:pPr>
        <w:pStyle w:val="20"/>
        <w:numPr>
          <w:ilvl w:val="1"/>
          <w:numId w:val="13"/>
        </w:numPr>
        <w:ind w:left="0" w:firstLine="0"/>
      </w:pPr>
      <w:bookmarkStart w:id="202" w:name="_Toc514157098"/>
      <w:bookmarkEnd w:id="199"/>
      <w:bookmarkEnd w:id="200"/>
      <w:bookmarkEnd w:id="201"/>
      <w:r w:rsidRPr="00DD2A54">
        <w:lastRenderedPageBreak/>
        <w:t>Объекты местного значения городского поселения в области сбора и вывоза твердых коммунальных отходов</w:t>
      </w:r>
      <w:bookmarkEnd w:id="202"/>
    </w:p>
    <w:p w:rsidR="00350FE0" w:rsidRPr="00DD2A54" w:rsidRDefault="00350FE0" w:rsidP="00350FE0">
      <w:pPr>
        <w:keepNext/>
        <w:spacing w:before="120"/>
        <w:jc w:val="right"/>
        <w:rPr>
          <w:b/>
          <w:i/>
        </w:rPr>
      </w:pPr>
      <w:bookmarkStart w:id="203" w:name="OLE_LINK255"/>
      <w:r w:rsidRPr="00DD2A54">
        <w:rPr>
          <w:b/>
          <w:i/>
        </w:rPr>
        <w:t>Таблица</w:t>
      </w:r>
      <w:r w:rsidR="00CF00B1" w:rsidRPr="00DD2A54">
        <w:rPr>
          <w:b/>
          <w:i/>
        </w:rPr>
        <w:t xml:space="preserve"> 2.</w:t>
      </w:r>
      <w:r w:rsidR="007129EC" w:rsidRPr="00DD2A54">
        <w:rPr>
          <w:b/>
          <w:i/>
        </w:rPr>
        <w:t>5</w:t>
      </w:r>
    </w:p>
    <w:p w:rsidR="00350FE0" w:rsidRPr="00DD2A54" w:rsidRDefault="00350FE0" w:rsidP="00350FE0">
      <w:pPr>
        <w:keepNext/>
        <w:suppressAutoHyphens/>
        <w:spacing w:after="120"/>
        <w:ind w:firstLine="0"/>
        <w:jc w:val="center"/>
        <w:rPr>
          <w:b/>
          <w:i/>
        </w:rPr>
      </w:pPr>
      <w:r w:rsidRPr="00DD2A54">
        <w:rPr>
          <w:b/>
          <w:i/>
        </w:rPr>
        <w:t>Обоснование расчетных показателей, устанавливаемых для объектов местного значения городского поселения в области 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6095"/>
      </w:tblGrid>
      <w:tr w:rsidR="00DD2A54" w:rsidRPr="00DD2A54" w:rsidTr="00693F3E">
        <w:trPr>
          <w:cantSplit/>
          <w:tblHeader/>
        </w:trPr>
        <w:tc>
          <w:tcPr>
            <w:tcW w:w="1304" w:type="dxa"/>
            <w:shd w:val="clear" w:color="auto" w:fill="D9D9D9" w:themeFill="background1" w:themeFillShade="D9"/>
          </w:tcPr>
          <w:p w:rsidR="00350FE0" w:rsidRPr="00DD2A54" w:rsidRDefault="00350FE0" w:rsidP="00693F3E">
            <w:pPr>
              <w:pStyle w:val="aff6"/>
              <w:keepNext/>
              <w:widowControl w:val="0"/>
              <w:ind w:firstLine="0"/>
              <w:jc w:val="center"/>
              <w:rPr>
                <w:b/>
                <w:i/>
                <w:sz w:val="20"/>
                <w:szCs w:val="20"/>
                <w:lang w:val="ru-RU"/>
              </w:rPr>
            </w:pPr>
            <w:r w:rsidRPr="00DD2A54">
              <w:rPr>
                <w:b/>
                <w:i/>
                <w:sz w:val="20"/>
                <w:szCs w:val="20"/>
                <w:lang w:val="ru-RU"/>
              </w:rPr>
              <w:t>Наименов</w:t>
            </w:r>
            <w:r w:rsidRPr="00DD2A54">
              <w:rPr>
                <w:b/>
                <w:i/>
                <w:sz w:val="20"/>
                <w:szCs w:val="20"/>
                <w:lang w:val="ru-RU"/>
              </w:rPr>
              <w:t>а</w:t>
            </w:r>
            <w:r w:rsidRPr="00DD2A54">
              <w:rPr>
                <w:b/>
                <w:i/>
                <w:sz w:val="20"/>
                <w:szCs w:val="20"/>
                <w:lang w:val="ru-RU"/>
              </w:rPr>
              <w:t>ние вида об</w:t>
            </w:r>
            <w:r w:rsidRPr="00DD2A54">
              <w:rPr>
                <w:b/>
                <w:i/>
                <w:sz w:val="20"/>
                <w:szCs w:val="20"/>
                <w:lang w:val="ru-RU"/>
              </w:rPr>
              <w:t>ъ</w:t>
            </w:r>
            <w:r w:rsidRPr="00DD2A54">
              <w:rPr>
                <w:b/>
                <w:i/>
                <w:sz w:val="20"/>
                <w:szCs w:val="20"/>
                <w:lang w:val="ru-RU"/>
              </w:rPr>
              <w:t>екта</w:t>
            </w:r>
          </w:p>
        </w:tc>
        <w:tc>
          <w:tcPr>
            <w:tcW w:w="1985" w:type="dxa"/>
            <w:shd w:val="clear" w:color="auto" w:fill="D9D9D9" w:themeFill="background1" w:themeFillShade="D9"/>
          </w:tcPr>
          <w:p w:rsidR="00350FE0" w:rsidRPr="00DD2A54" w:rsidRDefault="00350FE0" w:rsidP="00693F3E">
            <w:pPr>
              <w:pStyle w:val="aff6"/>
              <w:keepNext/>
              <w:widowControl w:val="0"/>
              <w:ind w:firstLine="0"/>
              <w:jc w:val="center"/>
              <w:rPr>
                <w:b/>
                <w:i/>
                <w:sz w:val="20"/>
                <w:szCs w:val="20"/>
                <w:lang w:val="ru-RU"/>
              </w:rPr>
            </w:pPr>
            <w:r w:rsidRPr="00DD2A54">
              <w:rPr>
                <w:b/>
                <w:i/>
                <w:sz w:val="20"/>
                <w:szCs w:val="20"/>
                <w:lang w:val="ru-RU"/>
              </w:rPr>
              <w:t>Тип расчетного п</w:t>
            </w:r>
            <w:r w:rsidRPr="00DD2A54">
              <w:rPr>
                <w:b/>
                <w:i/>
                <w:sz w:val="20"/>
                <w:szCs w:val="20"/>
                <w:lang w:val="ru-RU"/>
              </w:rPr>
              <w:t>о</w:t>
            </w:r>
            <w:r w:rsidRPr="00DD2A54">
              <w:rPr>
                <w:b/>
                <w:i/>
                <w:sz w:val="20"/>
                <w:szCs w:val="20"/>
                <w:lang w:val="ru-RU"/>
              </w:rPr>
              <w:t>казателя</w:t>
            </w:r>
          </w:p>
        </w:tc>
        <w:tc>
          <w:tcPr>
            <w:tcW w:w="6095" w:type="dxa"/>
            <w:shd w:val="clear" w:color="auto" w:fill="D9D9D9" w:themeFill="background1" w:themeFillShade="D9"/>
          </w:tcPr>
          <w:p w:rsidR="00350FE0" w:rsidRPr="00DD2A54" w:rsidRDefault="00350FE0" w:rsidP="00693F3E">
            <w:pPr>
              <w:pStyle w:val="aff6"/>
              <w:keepNext/>
              <w:widowControl w:val="0"/>
              <w:ind w:firstLine="0"/>
              <w:jc w:val="center"/>
              <w:rPr>
                <w:b/>
                <w:i/>
                <w:sz w:val="20"/>
                <w:szCs w:val="20"/>
                <w:lang w:val="ru-RU"/>
              </w:rPr>
            </w:pPr>
            <w:r w:rsidRPr="00DD2A54">
              <w:rPr>
                <w:b/>
                <w:i/>
                <w:sz w:val="20"/>
                <w:szCs w:val="20"/>
                <w:lang w:val="ru-RU"/>
              </w:rPr>
              <w:t>Обоснование расчетного показателя</w:t>
            </w:r>
          </w:p>
        </w:tc>
      </w:tr>
      <w:tr w:rsidR="00DD2A54" w:rsidRPr="00DD2A54" w:rsidTr="00693F3E">
        <w:trPr>
          <w:cantSplit/>
        </w:trPr>
        <w:tc>
          <w:tcPr>
            <w:tcW w:w="1304" w:type="dxa"/>
            <w:vMerge w:val="restart"/>
            <w:shd w:val="clear" w:color="auto" w:fill="F2F2F2" w:themeFill="background1" w:themeFillShade="F2"/>
          </w:tcPr>
          <w:p w:rsidR="00350FE0" w:rsidRPr="00DD2A54" w:rsidRDefault="00350FE0" w:rsidP="00693F3E">
            <w:pPr>
              <w:pStyle w:val="aff6"/>
              <w:widowControl w:val="0"/>
              <w:ind w:firstLine="0"/>
              <w:jc w:val="left"/>
              <w:rPr>
                <w:rFonts w:eastAsiaTheme="minorEastAsia"/>
                <w:sz w:val="20"/>
                <w:szCs w:val="20"/>
                <w:lang w:val="ru-RU"/>
              </w:rPr>
            </w:pPr>
            <w:r w:rsidRPr="00DD2A54">
              <w:rPr>
                <w:sz w:val="20"/>
                <w:szCs w:val="20"/>
                <w:lang w:val="ru-RU"/>
              </w:rPr>
              <w:t>Места нако</w:t>
            </w:r>
            <w:r w:rsidRPr="00DD2A54">
              <w:rPr>
                <w:sz w:val="20"/>
                <w:szCs w:val="20"/>
                <w:lang w:val="ru-RU"/>
              </w:rPr>
              <w:t>п</w:t>
            </w:r>
            <w:r w:rsidRPr="00DD2A54">
              <w:rPr>
                <w:sz w:val="20"/>
                <w:szCs w:val="20"/>
                <w:lang w:val="ru-RU"/>
              </w:rPr>
              <w:t>ления отходов</w:t>
            </w:r>
          </w:p>
        </w:tc>
        <w:tc>
          <w:tcPr>
            <w:tcW w:w="1985" w:type="dxa"/>
          </w:tcPr>
          <w:p w:rsidR="00350FE0" w:rsidRPr="00DD2A54" w:rsidRDefault="00350FE0" w:rsidP="00693F3E">
            <w:pPr>
              <w:pStyle w:val="aff6"/>
              <w:widowControl w:val="0"/>
              <w:ind w:firstLine="0"/>
              <w:rPr>
                <w:sz w:val="20"/>
                <w:szCs w:val="20"/>
                <w:lang w:val="ru-RU"/>
              </w:rPr>
            </w:pPr>
            <w:r w:rsidRPr="00DD2A54">
              <w:rPr>
                <w:sz w:val="20"/>
                <w:szCs w:val="20"/>
                <w:lang w:val="ru-RU"/>
              </w:rPr>
              <w:t>Расчетный показатель минимально доп</w:t>
            </w:r>
            <w:r w:rsidRPr="00DD2A54">
              <w:rPr>
                <w:sz w:val="20"/>
                <w:szCs w:val="20"/>
                <w:lang w:val="ru-RU"/>
              </w:rPr>
              <w:t>у</w:t>
            </w:r>
            <w:r w:rsidRPr="00DD2A54">
              <w:rPr>
                <w:sz w:val="20"/>
                <w:szCs w:val="20"/>
                <w:lang w:val="ru-RU"/>
              </w:rPr>
              <w:t>стимого уровня обе</w:t>
            </w:r>
            <w:r w:rsidRPr="00DD2A54">
              <w:rPr>
                <w:sz w:val="20"/>
                <w:szCs w:val="20"/>
                <w:lang w:val="ru-RU"/>
              </w:rPr>
              <w:t>с</w:t>
            </w:r>
            <w:r w:rsidRPr="00DD2A54">
              <w:rPr>
                <w:sz w:val="20"/>
                <w:szCs w:val="20"/>
                <w:lang w:val="ru-RU"/>
              </w:rPr>
              <w:t>печенности</w:t>
            </w:r>
          </w:p>
        </w:tc>
        <w:tc>
          <w:tcPr>
            <w:tcW w:w="6095" w:type="dxa"/>
          </w:tcPr>
          <w:p w:rsidR="00350FE0" w:rsidRPr="00DD2A54" w:rsidRDefault="00350FE0" w:rsidP="00693F3E">
            <w:pPr>
              <w:pStyle w:val="aff6"/>
              <w:keepNext/>
              <w:ind w:firstLine="0"/>
              <w:jc w:val="left"/>
              <w:rPr>
                <w:sz w:val="20"/>
                <w:szCs w:val="20"/>
                <w:lang w:val="ru-RU"/>
              </w:rPr>
            </w:pPr>
            <w:r w:rsidRPr="00DD2A54">
              <w:rPr>
                <w:sz w:val="20"/>
                <w:szCs w:val="20"/>
                <w:lang w:val="ru-RU"/>
              </w:rPr>
              <w:t>Обеспеченность контейнерными площадками в 100% и 3-4 контейн</w:t>
            </w:r>
            <w:r w:rsidRPr="00DD2A54">
              <w:rPr>
                <w:sz w:val="20"/>
                <w:szCs w:val="20"/>
                <w:lang w:val="ru-RU"/>
              </w:rPr>
              <w:t>е</w:t>
            </w:r>
            <w:r w:rsidRPr="00DD2A54">
              <w:rPr>
                <w:sz w:val="20"/>
                <w:szCs w:val="20"/>
                <w:lang w:val="ru-RU"/>
              </w:rPr>
              <w:t xml:space="preserve">ра на площадку приняты согласно таблице 1.2.8 </w:t>
            </w:r>
            <w:r w:rsidR="005A0CCB" w:rsidRPr="00DD2A54">
              <w:rPr>
                <w:sz w:val="20"/>
                <w:szCs w:val="20"/>
                <w:lang w:val="ru-RU"/>
              </w:rPr>
              <w:t>РНГП</w:t>
            </w:r>
            <w:r w:rsidRPr="00DD2A54">
              <w:rPr>
                <w:sz w:val="20"/>
                <w:szCs w:val="20"/>
                <w:lang w:val="ru-RU"/>
              </w:rPr>
              <w:t xml:space="preserve"> Саратовской области.</w:t>
            </w:r>
          </w:p>
          <w:p w:rsidR="00350FE0" w:rsidRPr="00DD2A54" w:rsidRDefault="00350FE0" w:rsidP="00693F3E">
            <w:pPr>
              <w:pStyle w:val="aff6"/>
              <w:keepNext/>
              <w:ind w:firstLine="0"/>
              <w:jc w:val="left"/>
              <w:rPr>
                <w:sz w:val="20"/>
                <w:szCs w:val="20"/>
                <w:lang w:val="ru-RU"/>
              </w:rPr>
            </w:pPr>
            <w:r w:rsidRPr="00DD2A54">
              <w:rPr>
                <w:sz w:val="20"/>
                <w:szCs w:val="20"/>
                <w:lang w:val="ru-RU"/>
              </w:rPr>
              <w:t>Количество площадок для установки контейнеров в населенном пун</w:t>
            </w:r>
            <w:r w:rsidRPr="00DD2A54">
              <w:rPr>
                <w:sz w:val="20"/>
                <w:szCs w:val="20"/>
                <w:lang w:val="ru-RU"/>
              </w:rPr>
              <w:t>к</w:t>
            </w:r>
            <w:r w:rsidRPr="00DD2A54">
              <w:rPr>
                <w:sz w:val="20"/>
                <w:szCs w:val="20"/>
                <w:lang w:val="ru-RU"/>
              </w:rPr>
              <w:t>те определяется исходя из численности населения, объёма образов</w:t>
            </w:r>
            <w:r w:rsidRPr="00DD2A54">
              <w:rPr>
                <w:sz w:val="20"/>
                <w:szCs w:val="20"/>
                <w:lang w:val="ru-RU"/>
              </w:rPr>
              <w:t>а</w:t>
            </w:r>
            <w:r w:rsidRPr="00DD2A54">
              <w:rPr>
                <w:sz w:val="20"/>
                <w:szCs w:val="20"/>
                <w:lang w:val="ru-RU"/>
              </w:rPr>
              <w:t>ния отходов, и необходимого для населенного пункта числа конте</w:t>
            </w:r>
            <w:r w:rsidRPr="00DD2A54">
              <w:rPr>
                <w:sz w:val="20"/>
                <w:szCs w:val="20"/>
                <w:lang w:val="ru-RU"/>
              </w:rPr>
              <w:t>й</w:t>
            </w:r>
            <w:r w:rsidRPr="00DD2A54">
              <w:rPr>
                <w:sz w:val="20"/>
                <w:szCs w:val="20"/>
                <w:lang w:val="ru-RU"/>
              </w:rPr>
              <w:t>неров для сбора мусора.</w:t>
            </w:r>
          </w:p>
          <w:p w:rsidR="00350FE0" w:rsidRPr="00DD2A54" w:rsidRDefault="00350FE0" w:rsidP="00693F3E">
            <w:pPr>
              <w:pStyle w:val="aff6"/>
              <w:keepNext/>
              <w:ind w:firstLine="0"/>
              <w:jc w:val="left"/>
              <w:rPr>
                <w:sz w:val="20"/>
                <w:szCs w:val="20"/>
                <w:lang w:val="ru-RU"/>
              </w:rPr>
            </w:pPr>
            <w:r w:rsidRPr="00DD2A54">
              <w:rPr>
                <w:sz w:val="20"/>
                <w:szCs w:val="20"/>
                <w:lang w:val="ru-RU"/>
              </w:rPr>
              <w:t>Для определения числа устанавливаемых контейнеров (мусоросбо</w:t>
            </w:r>
            <w:r w:rsidRPr="00DD2A54">
              <w:rPr>
                <w:sz w:val="20"/>
                <w:szCs w:val="20"/>
                <w:lang w:val="ru-RU"/>
              </w:rPr>
              <w:t>р</w:t>
            </w:r>
            <w:r w:rsidRPr="00DD2A54">
              <w:rPr>
                <w:sz w:val="20"/>
                <w:szCs w:val="20"/>
                <w:lang w:val="ru-RU"/>
              </w:rPr>
              <w:t>ников) следует исходить из численности населения, пользующегося мусоросборниками, нормы накопления отходов, сроков хранения о</w:t>
            </w:r>
            <w:r w:rsidRPr="00DD2A54">
              <w:rPr>
                <w:sz w:val="20"/>
                <w:szCs w:val="20"/>
                <w:lang w:val="ru-RU"/>
              </w:rPr>
              <w:t>т</w:t>
            </w:r>
            <w:r w:rsidRPr="00DD2A54">
              <w:rPr>
                <w:sz w:val="20"/>
                <w:szCs w:val="20"/>
                <w:lang w:val="ru-RU"/>
              </w:rPr>
              <w:t>ходов. Расчетный объем мусоросборников должен соответствовать фактическому накоплению отходов в периоды наибольшего их обр</w:t>
            </w:r>
            <w:r w:rsidRPr="00DD2A54">
              <w:rPr>
                <w:sz w:val="20"/>
                <w:szCs w:val="20"/>
                <w:lang w:val="ru-RU"/>
              </w:rPr>
              <w:t>а</w:t>
            </w:r>
            <w:r w:rsidRPr="00DD2A54">
              <w:rPr>
                <w:sz w:val="20"/>
                <w:szCs w:val="20"/>
                <w:lang w:val="ru-RU"/>
              </w:rPr>
              <w:t xml:space="preserve">зования. </w:t>
            </w:r>
          </w:p>
          <w:p w:rsidR="00350FE0" w:rsidRPr="00DD2A54" w:rsidRDefault="00350FE0" w:rsidP="00693F3E">
            <w:pPr>
              <w:pStyle w:val="aff6"/>
              <w:keepNext/>
              <w:ind w:firstLine="0"/>
              <w:jc w:val="left"/>
              <w:rPr>
                <w:sz w:val="20"/>
                <w:szCs w:val="20"/>
                <w:lang w:val="ru-RU"/>
              </w:rPr>
            </w:pPr>
            <w:r w:rsidRPr="00DD2A54">
              <w:rPr>
                <w:sz w:val="20"/>
                <w:szCs w:val="20"/>
                <w:lang w:val="ru-RU"/>
              </w:rPr>
              <w:t>Необходимое число контейнеров рассчитывается по формуле: Б</w:t>
            </w:r>
            <w:r w:rsidRPr="00DD2A54">
              <w:rPr>
                <w:sz w:val="20"/>
                <w:szCs w:val="20"/>
                <w:vertAlign w:val="subscript"/>
                <w:lang w:val="ru-RU"/>
              </w:rPr>
              <w:t>кон</w:t>
            </w:r>
            <w:r w:rsidRPr="00DD2A54">
              <w:rPr>
                <w:sz w:val="20"/>
                <w:szCs w:val="20"/>
                <w:lang w:val="ru-RU"/>
              </w:rPr>
              <w:t>т = П</w:t>
            </w:r>
            <w:r w:rsidRPr="00DD2A54">
              <w:rPr>
                <w:sz w:val="20"/>
                <w:szCs w:val="20"/>
                <w:vertAlign w:val="subscript"/>
                <w:lang w:val="ru-RU"/>
              </w:rPr>
              <w:t>год</w:t>
            </w:r>
            <w:r w:rsidRPr="00DD2A54">
              <w:rPr>
                <w:sz w:val="20"/>
                <w:szCs w:val="20"/>
                <w:lang w:val="ru-RU"/>
              </w:rPr>
              <w:t xml:space="preserve"> × </w:t>
            </w:r>
            <w:r w:rsidRPr="00DD2A54">
              <w:rPr>
                <w:sz w:val="20"/>
                <w:szCs w:val="20"/>
              </w:rPr>
              <w:t>t</w:t>
            </w:r>
            <w:r w:rsidRPr="00DD2A54">
              <w:rPr>
                <w:sz w:val="20"/>
                <w:szCs w:val="20"/>
                <w:lang w:val="ru-RU"/>
              </w:rPr>
              <w:t xml:space="preserve"> × К / (365 × </w:t>
            </w:r>
            <w:r w:rsidRPr="00DD2A54">
              <w:rPr>
                <w:sz w:val="20"/>
                <w:szCs w:val="20"/>
              </w:rPr>
              <w:t>V</w:t>
            </w:r>
            <w:r w:rsidRPr="00DD2A54">
              <w:rPr>
                <w:sz w:val="20"/>
                <w:szCs w:val="20"/>
                <w:lang w:val="ru-RU"/>
              </w:rPr>
              <w:t>), где П</w:t>
            </w:r>
            <w:r w:rsidRPr="00DD2A54">
              <w:rPr>
                <w:sz w:val="20"/>
                <w:szCs w:val="20"/>
                <w:vertAlign w:val="subscript"/>
                <w:lang w:val="ru-RU"/>
              </w:rPr>
              <w:t xml:space="preserve">год </w:t>
            </w:r>
            <w:r w:rsidRPr="00DD2A54">
              <w:rPr>
                <w:sz w:val="20"/>
                <w:szCs w:val="20"/>
                <w:lang w:val="ru-RU"/>
              </w:rPr>
              <w:t xml:space="preserve">– годовое накопление муниципальных отходов, куб. м; </w:t>
            </w:r>
            <w:r w:rsidRPr="00DD2A54">
              <w:rPr>
                <w:sz w:val="20"/>
                <w:szCs w:val="20"/>
              </w:rPr>
              <w:t>t</w:t>
            </w:r>
            <w:r w:rsidRPr="00DD2A54">
              <w:rPr>
                <w:sz w:val="20"/>
                <w:szCs w:val="20"/>
                <w:lang w:val="ru-RU"/>
              </w:rPr>
              <w:t xml:space="preserve"> – периодичность удаления отходов в сутки; К – к</w:t>
            </w:r>
            <w:r w:rsidRPr="00DD2A54">
              <w:rPr>
                <w:sz w:val="20"/>
                <w:szCs w:val="20"/>
                <w:lang w:val="ru-RU"/>
              </w:rPr>
              <w:t>о</w:t>
            </w:r>
            <w:r w:rsidRPr="00DD2A54">
              <w:rPr>
                <w:sz w:val="20"/>
                <w:szCs w:val="20"/>
                <w:lang w:val="ru-RU"/>
              </w:rPr>
              <w:t xml:space="preserve">эффициент неравномерности отходов, равный 1,25; </w:t>
            </w:r>
            <w:r w:rsidRPr="00DD2A54">
              <w:rPr>
                <w:sz w:val="20"/>
                <w:szCs w:val="20"/>
              </w:rPr>
              <w:t>V</w:t>
            </w:r>
            <w:r w:rsidRPr="00DD2A54">
              <w:rPr>
                <w:sz w:val="20"/>
                <w:szCs w:val="20"/>
                <w:lang w:val="ru-RU"/>
              </w:rPr>
              <w:t xml:space="preserve"> – вместимость контейнера.</w:t>
            </w:r>
          </w:p>
          <w:p w:rsidR="00350FE0" w:rsidRPr="00DD2A54" w:rsidRDefault="00350FE0" w:rsidP="00693F3E">
            <w:pPr>
              <w:pStyle w:val="aff6"/>
              <w:ind w:firstLine="0"/>
              <w:jc w:val="left"/>
              <w:rPr>
                <w:sz w:val="20"/>
                <w:szCs w:val="20"/>
                <w:lang w:val="ru-RU"/>
              </w:rPr>
            </w:pPr>
            <w:r w:rsidRPr="00DD2A54">
              <w:rPr>
                <w:sz w:val="20"/>
                <w:szCs w:val="20"/>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w:t>
            </w:r>
            <w:r w:rsidRPr="00DD2A54">
              <w:rPr>
                <w:sz w:val="20"/>
                <w:szCs w:val="20"/>
                <w:lang w:val="ru-RU"/>
              </w:rPr>
              <w:t>о</w:t>
            </w:r>
            <w:r w:rsidRPr="00DD2A54">
              <w:rPr>
                <w:sz w:val="20"/>
                <w:szCs w:val="20"/>
                <w:lang w:val="ru-RU"/>
              </w:rPr>
              <w:t>рий населенных мест»</w:t>
            </w:r>
          </w:p>
        </w:tc>
      </w:tr>
      <w:tr w:rsidR="00DD2A54" w:rsidRPr="00DD2A54" w:rsidTr="00693F3E">
        <w:trPr>
          <w:cantSplit/>
        </w:trPr>
        <w:tc>
          <w:tcPr>
            <w:tcW w:w="1304" w:type="dxa"/>
            <w:vMerge/>
            <w:shd w:val="clear" w:color="auto" w:fill="F2F2F2" w:themeFill="background1" w:themeFillShade="F2"/>
          </w:tcPr>
          <w:p w:rsidR="00350FE0" w:rsidRPr="00DD2A54" w:rsidRDefault="00350FE0" w:rsidP="00693F3E">
            <w:pPr>
              <w:pStyle w:val="aff6"/>
              <w:widowControl w:val="0"/>
              <w:ind w:firstLine="0"/>
              <w:rPr>
                <w:sz w:val="20"/>
                <w:szCs w:val="20"/>
                <w:lang w:val="ru-RU"/>
              </w:rPr>
            </w:pPr>
          </w:p>
        </w:tc>
        <w:tc>
          <w:tcPr>
            <w:tcW w:w="1985" w:type="dxa"/>
          </w:tcPr>
          <w:p w:rsidR="00350FE0" w:rsidRPr="00DD2A54" w:rsidRDefault="00350FE0" w:rsidP="00693F3E">
            <w:pPr>
              <w:pStyle w:val="aff6"/>
              <w:widowControl w:val="0"/>
              <w:ind w:firstLine="0"/>
              <w:rPr>
                <w:sz w:val="20"/>
                <w:szCs w:val="20"/>
                <w:lang w:val="ru-RU"/>
              </w:rPr>
            </w:pPr>
            <w:r w:rsidRPr="00DD2A54">
              <w:rPr>
                <w:sz w:val="20"/>
                <w:szCs w:val="20"/>
                <w:lang w:val="ru-RU"/>
              </w:rPr>
              <w:t>Расчетный показатель максимально доп</w:t>
            </w:r>
            <w:r w:rsidRPr="00DD2A54">
              <w:rPr>
                <w:sz w:val="20"/>
                <w:szCs w:val="20"/>
                <w:lang w:val="ru-RU"/>
              </w:rPr>
              <w:t>у</w:t>
            </w:r>
            <w:r w:rsidRPr="00DD2A54">
              <w:rPr>
                <w:sz w:val="20"/>
                <w:szCs w:val="20"/>
                <w:lang w:val="ru-RU"/>
              </w:rPr>
              <w:t>стимого уровня те</w:t>
            </w:r>
            <w:r w:rsidRPr="00DD2A54">
              <w:rPr>
                <w:sz w:val="20"/>
                <w:szCs w:val="20"/>
                <w:lang w:val="ru-RU"/>
              </w:rPr>
              <w:t>р</w:t>
            </w:r>
            <w:r w:rsidRPr="00DD2A54">
              <w:rPr>
                <w:sz w:val="20"/>
                <w:szCs w:val="20"/>
                <w:lang w:val="ru-RU"/>
              </w:rPr>
              <w:t>риториальной д</w:t>
            </w:r>
            <w:r w:rsidRPr="00DD2A54">
              <w:rPr>
                <w:sz w:val="20"/>
                <w:szCs w:val="20"/>
                <w:lang w:val="ru-RU"/>
              </w:rPr>
              <w:t>о</w:t>
            </w:r>
            <w:r w:rsidRPr="00DD2A54">
              <w:rPr>
                <w:sz w:val="20"/>
                <w:szCs w:val="20"/>
                <w:lang w:val="ru-RU"/>
              </w:rPr>
              <w:t>ступности</w:t>
            </w:r>
          </w:p>
        </w:tc>
        <w:tc>
          <w:tcPr>
            <w:tcW w:w="6095" w:type="dxa"/>
          </w:tcPr>
          <w:p w:rsidR="00350FE0" w:rsidRPr="00DD2A54" w:rsidRDefault="00350FE0" w:rsidP="00693F3E">
            <w:pPr>
              <w:pStyle w:val="Default"/>
              <w:rPr>
                <w:color w:val="auto"/>
                <w:sz w:val="20"/>
                <w:szCs w:val="20"/>
              </w:rPr>
            </w:pPr>
            <w:r w:rsidRPr="00DD2A54">
              <w:rPr>
                <w:color w:val="auto"/>
                <w:sz w:val="20"/>
                <w:szCs w:val="20"/>
              </w:rPr>
              <w:t>Пешеходная доступность 100 м до площадок для установки конте</w:t>
            </w:r>
            <w:r w:rsidRPr="00DD2A54">
              <w:rPr>
                <w:color w:val="auto"/>
                <w:sz w:val="20"/>
                <w:szCs w:val="20"/>
              </w:rPr>
              <w:t>й</w:t>
            </w:r>
            <w:r w:rsidRPr="00DD2A54">
              <w:rPr>
                <w:color w:val="auto"/>
                <w:sz w:val="20"/>
                <w:szCs w:val="20"/>
              </w:rPr>
              <w:t>неров для сбора мусора устанавливается в соответствии с требован</w:t>
            </w:r>
            <w:r w:rsidRPr="00DD2A54">
              <w:rPr>
                <w:color w:val="auto"/>
                <w:sz w:val="20"/>
                <w:szCs w:val="20"/>
              </w:rPr>
              <w:t>и</w:t>
            </w:r>
            <w:r w:rsidRPr="00DD2A54">
              <w:rPr>
                <w:color w:val="auto"/>
                <w:sz w:val="20"/>
                <w:szCs w:val="20"/>
              </w:rPr>
              <w:t>ями СанПиН 42-128-4690-88 «Санитарные правила содержания те</w:t>
            </w:r>
            <w:r w:rsidRPr="00DD2A54">
              <w:rPr>
                <w:color w:val="auto"/>
                <w:sz w:val="20"/>
                <w:szCs w:val="20"/>
              </w:rPr>
              <w:t>р</w:t>
            </w:r>
            <w:r w:rsidRPr="00DD2A54">
              <w:rPr>
                <w:color w:val="auto"/>
                <w:sz w:val="20"/>
                <w:szCs w:val="20"/>
              </w:rPr>
              <w:t>риторий населенных мест».</w:t>
            </w:r>
          </w:p>
        </w:tc>
      </w:tr>
    </w:tbl>
    <w:p w:rsidR="00F03FDF" w:rsidRPr="00DD2A54" w:rsidRDefault="00F03FDF" w:rsidP="00752A28">
      <w:pPr>
        <w:pStyle w:val="20"/>
        <w:numPr>
          <w:ilvl w:val="1"/>
          <w:numId w:val="13"/>
        </w:numPr>
        <w:ind w:left="0" w:firstLine="0"/>
      </w:pPr>
      <w:bookmarkStart w:id="204" w:name="_Toc514157099"/>
      <w:bookmarkEnd w:id="203"/>
      <w:r w:rsidRPr="00DD2A54">
        <w:t xml:space="preserve">Объекты </w:t>
      </w:r>
      <w:r w:rsidR="00FB5101" w:rsidRPr="00DD2A54">
        <w:t xml:space="preserve">местного значения городского поселения </w:t>
      </w:r>
      <w:r w:rsidRPr="00DD2A54">
        <w:t>в области предупреждения чрезвычайных ситуаций и ликвидации их последствий</w:t>
      </w:r>
      <w:bookmarkEnd w:id="204"/>
    </w:p>
    <w:p w:rsidR="0036588B" w:rsidRPr="00DD2A54" w:rsidRDefault="00F03FDF" w:rsidP="0036588B">
      <w:pPr>
        <w:snapToGrid w:val="0"/>
        <w:ind w:firstLine="683"/>
      </w:pPr>
      <w:r w:rsidRPr="00DD2A54">
        <w:t xml:space="preserve">При подготовке документов территориального планирования для объектов </w:t>
      </w:r>
      <w:r w:rsidR="00FB5101" w:rsidRPr="00DD2A54">
        <w:t>местн</w:t>
      </w:r>
      <w:r w:rsidR="00FB5101" w:rsidRPr="00DD2A54">
        <w:t>о</w:t>
      </w:r>
      <w:r w:rsidR="00FB5101" w:rsidRPr="00DD2A54">
        <w:t xml:space="preserve">го значения городского поселения </w:t>
      </w:r>
      <w:r w:rsidRPr="00DD2A54">
        <w:t xml:space="preserve">в области предупреждения чрезвычайных ситуаций для пожарной охраны необходимо руководствоваться Федеральным </w:t>
      </w:r>
      <w:hyperlink r:id="rId11" w:history="1">
        <w:r w:rsidRPr="00DD2A54">
          <w:t>законом</w:t>
        </w:r>
      </w:hyperlink>
      <w:r w:rsidRPr="00DD2A54">
        <w:t xml:space="preserve"> от 22.07.2008 </w:t>
      </w:r>
      <w:r w:rsidR="00431951" w:rsidRPr="00DD2A54">
        <w:t>№ </w:t>
      </w:r>
      <w:r w:rsidRPr="00DD2A54">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C51A01" w:rsidRPr="00DD2A54">
        <w:t xml:space="preserve">населенных пунктов МО город </w:t>
      </w:r>
      <w:r w:rsidR="004B4C23" w:rsidRPr="00DD2A54">
        <w:t xml:space="preserve">Хвалынск </w:t>
      </w:r>
      <w:r w:rsidRPr="00DD2A54">
        <w:t>следует принимать в соответствии с нормами проектирования объе</w:t>
      </w:r>
      <w:r w:rsidRPr="00DD2A54">
        <w:t>к</w:t>
      </w:r>
      <w:r w:rsidRPr="00DD2A54">
        <w:t>тов пожарной охраны от 01.01.1995 НПБ 101-95, введенными в действие приказом Гла</w:t>
      </w:r>
      <w:r w:rsidRPr="00DD2A54">
        <w:t>в</w:t>
      </w:r>
      <w:r w:rsidRPr="00DD2A54">
        <w:t xml:space="preserve">ного управления Государственной противопожарной службы Министерства внутренних дел России от 30.12.1994 </w:t>
      </w:r>
      <w:r w:rsidR="00431951" w:rsidRPr="00DD2A54">
        <w:t>№ </w:t>
      </w:r>
      <w:r w:rsidRPr="00DD2A54">
        <w:t>36</w:t>
      </w:r>
      <w:r w:rsidR="0036588B" w:rsidRPr="00DD2A54">
        <w:t xml:space="preserve"> </w:t>
      </w:r>
      <w:bookmarkStart w:id="205" w:name="OLE_LINK303"/>
      <w:bookmarkStart w:id="206" w:name="OLE_LINK304"/>
      <w:bookmarkStart w:id="207" w:name="OLE_LINK305"/>
      <w:r w:rsidR="0036588B" w:rsidRPr="00DD2A54">
        <w:t xml:space="preserve">с учетом требований РНГП </w:t>
      </w:r>
      <w:r w:rsidR="00317A8E" w:rsidRPr="00DD2A54">
        <w:t>Саратовск</w:t>
      </w:r>
      <w:r w:rsidR="0036588B" w:rsidRPr="00DD2A54">
        <w:t>ой области</w:t>
      </w:r>
      <w:r w:rsidR="002252A4" w:rsidRPr="00DD2A54">
        <w:t xml:space="preserve"> (п. 2.1.2 </w:t>
      </w:r>
      <w:r w:rsidR="005A0CCB" w:rsidRPr="00DD2A54">
        <w:t>РНГП</w:t>
      </w:r>
      <w:r w:rsidR="002252A4" w:rsidRPr="00DD2A54">
        <w:t xml:space="preserve"> Саратовской области)</w:t>
      </w:r>
      <w:r w:rsidR="0036588B" w:rsidRPr="00DD2A54">
        <w:t>.</w:t>
      </w:r>
      <w:bookmarkEnd w:id="205"/>
      <w:bookmarkEnd w:id="206"/>
      <w:bookmarkEnd w:id="207"/>
    </w:p>
    <w:p w:rsidR="00FB7B60" w:rsidRPr="00DD2A54" w:rsidRDefault="00FB7B60" w:rsidP="00B23676">
      <w:pPr>
        <w:pStyle w:val="20"/>
        <w:numPr>
          <w:ilvl w:val="1"/>
          <w:numId w:val="13"/>
        </w:numPr>
        <w:ind w:left="0" w:firstLine="0"/>
      </w:pPr>
      <w:bookmarkStart w:id="208" w:name="_Toc514157100"/>
      <w:r w:rsidRPr="00DD2A54">
        <w:lastRenderedPageBreak/>
        <w:t xml:space="preserve">Объекты </w:t>
      </w:r>
      <w:r w:rsidR="00FB5101" w:rsidRPr="00DD2A54">
        <w:t xml:space="preserve">местного значения городского поселения </w:t>
      </w:r>
      <w:r w:rsidRPr="00DD2A54">
        <w:t>в области ритуальных услуг</w:t>
      </w:r>
      <w:r w:rsidR="00B23676" w:rsidRPr="00DD2A54">
        <w:t xml:space="preserve"> и содержания мест захоронения</w:t>
      </w:r>
      <w:bookmarkEnd w:id="208"/>
    </w:p>
    <w:p w:rsidR="00FB7B60" w:rsidRPr="00DD2A54" w:rsidRDefault="00FB7B60" w:rsidP="00B23676">
      <w:pPr>
        <w:keepNext/>
        <w:spacing w:before="120"/>
        <w:jc w:val="right"/>
        <w:rPr>
          <w:b/>
          <w:i/>
        </w:rPr>
      </w:pPr>
      <w:r w:rsidRPr="00DD2A54">
        <w:rPr>
          <w:b/>
          <w:i/>
        </w:rPr>
        <w:t xml:space="preserve">Таблица </w:t>
      </w:r>
      <w:r w:rsidR="00752A28" w:rsidRPr="00DD2A54">
        <w:rPr>
          <w:b/>
          <w:i/>
        </w:rPr>
        <w:t>2.</w:t>
      </w:r>
      <w:r w:rsidR="002156BA" w:rsidRPr="00DD2A54">
        <w:rPr>
          <w:b/>
          <w:i/>
        </w:rPr>
        <w:t>7</w:t>
      </w:r>
    </w:p>
    <w:p w:rsidR="00FB7B60" w:rsidRPr="00DD2A54" w:rsidRDefault="00FB7B60" w:rsidP="00B23676">
      <w:pPr>
        <w:keepNext/>
        <w:spacing w:after="120"/>
        <w:ind w:firstLine="0"/>
        <w:jc w:val="center"/>
        <w:rPr>
          <w:b/>
          <w:i/>
        </w:rPr>
      </w:pPr>
      <w:r w:rsidRPr="00DD2A54">
        <w:rPr>
          <w:b/>
          <w:i/>
        </w:rPr>
        <w:t xml:space="preserve">Обоснование расчетных показателей, устанавливаемых для объектов </w:t>
      </w:r>
      <w:r w:rsidR="00FB5101" w:rsidRPr="00DD2A54">
        <w:rPr>
          <w:b/>
          <w:i/>
        </w:rPr>
        <w:t>местного зн</w:t>
      </w:r>
      <w:r w:rsidR="00FB5101" w:rsidRPr="00DD2A54">
        <w:rPr>
          <w:b/>
          <w:i/>
        </w:rPr>
        <w:t>а</w:t>
      </w:r>
      <w:r w:rsidR="00FB5101" w:rsidRPr="00DD2A54">
        <w:rPr>
          <w:b/>
          <w:i/>
        </w:rPr>
        <w:t xml:space="preserve">чения городского поселения </w:t>
      </w:r>
      <w:r w:rsidRPr="00DD2A54">
        <w:rPr>
          <w:b/>
          <w:i/>
        </w:rPr>
        <w:t>в области ритуальных услуг</w:t>
      </w:r>
      <w:r w:rsidR="00B23676" w:rsidRPr="00DD2A54">
        <w:rPr>
          <w:b/>
          <w:i/>
        </w:rPr>
        <w:t xml:space="preserve"> и содержания мест захор</w:t>
      </w:r>
      <w:r w:rsidR="00B23676" w:rsidRPr="00DD2A54">
        <w:rPr>
          <w:b/>
          <w:i/>
        </w:rPr>
        <w:t>о</w:t>
      </w:r>
      <w:r w:rsidR="00B23676" w:rsidRPr="00DD2A54">
        <w:rPr>
          <w:b/>
          <w:i/>
        </w:rPr>
        <w:t>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DD2A54" w:rsidRPr="00DD2A54" w:rsidTr="005568E9">
        <w:trPr>
          <w:cantSplit/>
          <w:tblHeader/>
        </w:trPr>
        <w:tc>
          <w:tcPr>
            <w:tcW w:w="1871" w:type="dxa"/>
            <w:shd w:val="clear" w:color="auto" w:fill="D9D9D9" w:themeFill="background1" w:themeFillShade="D9"/>
          </w:tcPr>
          <w:p w:rsidR="004036A2" w:rsidRPr="00DD2A54" w:rsidRDefault="004036A2" w:rsidP="00B23676">
            <w:pPr>
              <w:pStyle w:val="aff6"/>
              <w:keepNext/>
              <w:widowControl w:val="0"/>
              <w:ind w:firstLine="0"/>
              <w:jc w:val="center"/>
              <w:rPr>
                <w:b/>
                <w:i/>
                <w:sz w:val="20"/>
                <w:szCs w:val="20"/>
                <w:lang w:val="ru-RU"/>
              </w:rPr>
            </w:pPr>
            <w:r w:rsidRPr="00DD2A54">
              <w:rPr>
                <w:b/>
                <w:i/>
                <w:sz w:val="20"/>
                <w:szCs w:val="20"/>
                <w:lang w:val="ru-RU"/>
              </w:rPr>
              <w:t>Наименование вида объекта</w:t>
            </w:r>
          </w:p>
        </w:tc>
        <w:tc>
          <w:tcPr>
            <w:tcW w:w="2552" w:type="dxa"/>
            <w:shd w:val="clear" w:color="auto" w:fill="D9D9D9" w:themeFill="background1" w:themeFillShade="D9"/>
          </w:tcPr>
          <w:p w:rsidR="004036A2" w:rsidRPr="00DD2A54" w:rsidRDefault="004036A2" w:rsidP="00B23676">
            <w:pPr>
              <w:pStyle w:val="aff6"/>
              <w:keepNext/>
              <w:widowControl w:val="0"/>
              <w:ind w:firstLine="0"/>
              <w:jc w:val="center"/>
              <w:rPr>
                <w:b/>
                <w:i/>
                <w:sz w:val="20"/>
                <w:szCs w:val="20"/>
                <w:lang w:val="ru-RU"/>
              </w:rPr>
            </w:pPr>
            <w:r w:rsidRPr="00DD2A54">
              <w:rPr>
                <w:b/>
                <w:i/>
                <w:sz w:val="20"/>
                <w:szCs w:val="20"/>
                <w:lang w:val="ru-RU"/>
              </w:rPr>
              <w:t>Тип расчетного показат</w:t>
            </w:r>
            <w:r w:rsidRPr="00DD2A54">
              <w:rPr>
                <w:b/>
                <w:i/>
                <w:sz w:val="20"/>
                <w:szCs w:val="20"/>
                <w:lang w:val="ru-RU"/>
              </w:rPr>
              <w:t>е</w:t>
            </w:r>
            <w:r w:rsidRPr="00DD2A54">
              <w:rPr>
                <w:b/>
                <w:i/>
                <w:sz w:val="20"/>
                <w:szCs w:val="20"/>
                <w:lang w:val="ru-RU"/>
              </w:rPr>
              <w:t>ля</w:t>
            </w:r>
          </w:p>
        </w:tc>
        <w:tc>
          <w:tcPr>
            <w:tcW w:w="4961" w:type="dxa"/>
            <w:shd w:val="clear" w:color="auto" w:fill="D9D9D9" w:themeFill="background1" w:themeFillShade="D9"/>
          </w:tcPr>
          <w:p w:rsidR="004036A2" w:rsidRPr="00DD2A54" w:rsidRDefault="004036A2" w:rsidP="00B23676">
            <w:pPr>
              <w:pStyle w:val="aff6"/>
              <w:keepNext/>
              <w:widowControl w:val="0"/>
              <w:ind w:firstLine="0"/>
              <w:jc w:val="center"/>
              <w:rPr>
                <w:b/>
                <w:i/>
                <w:sz w:val="20"/>
                <w:szCs w:val="20"/>
                <w:lang w:val="ru-RU"/>
              </w:rPr>
            </w:pPr>
            <w:r w:rsidRPr="00DD2A54">
              <w:rPr>
                <w:b/>
                <w:i/>
                <w:sz w:val="20"/>
                <w:szCs w:val="20"/>
                <w:lang w:val="ru-RU"/>
              </w:rPr>
              <w:t>Обоснование расчетного показателя</w:t>
            </w:r>
          </w:p>
        </w:tc>
      </w:tr>
      <w:tr w:rsidR="00DD2A54" w:rsidRPr="00DD2A54" w:rsidTr="005568E9">
        <w:trPr>
          <w:cantSplit/>
        </w:trPr>
        <w:tc>
          <w:tcPr>
            <w:tcW w:w="1871" w:type="dxa"/>
            <w:vMerge w:val="restart"/>
            <w:shd w:val="clear" w:color="auto" w:fill="F2F2F2" w:themeFill="background1" w:themeFillShade="F2"/>
          </w:tcPr>
          <w:p w:rsidR="004036A2" w:rsidRPr="00DD2A54" w:rsidRDefault="00203997" w:rsidP="00AC02D2">
            <w:pPr>
              <w:pStyle w:val="aff6"/>
              <w:widowControl w:val="0"/>
              <w:ind w:firstLine="0"/>
              <w:jc w:val="left"/>
              <w:rPr>
                <w:sz w:val="20"/>
                <w:szCs w:val="20"/>
                <w:lang w:val="ru-RU"/>
              </w:rPr>
            </w:pPr>
            <w:bookmarkStart w:id="209" w:name="OLE_LINK348"/>
            <w:bookmarkStart w:id="210" w:name="OLE_LINK349"/>
            <w:r w:rsidRPr="00DD2A54">
              <w:rPr>
                <w:sz w:val="20"/>
                <w:szCs w:val="20"/>
                <w:lang w:val="ru-RU"/>
              </w:rPr>
              <w:t>Организация пох</w:t>
            </w:r>
            <w:r w:rsidRPr="00DD2A54">
              <w:rPr>
                <w:sz w:val="20"/>
                <w:szCs w:val="20"/>
                <w:lang w:val="ru-RU"/>
              </w:rPr>
              <w:t>о</w:t>
            </w:r>
            <w:r w:rsidRPr="00DD2A54">
              <w:rPr>
                <w:sz w:val="20"/>
                <w:szCs w:val="20"/>
                <w:lang w:val="ru-RU"/>
              </w:rPr>
              <w:t>ронного обслужив</w:t>
            </w:r>
            <w:r w:rsidRPr="00DD2A54">
              <w:rPr>
                <w:sz w:val="20"/>
                <w:szCs w:val="20"/>
                <w:lang w:val="ru-RU"/>
              </w:rPr>
              <w:t>а</w:t>
            </w:r>
            <w:r w:rsidRPr="00DD2A54">
              <w:rPr>
                <w:sz w:val="20"/>
                <w:szCs w:val="20"/>
                <w:lang w:val="ru-RU"/>
              </w:rPr>
              <w:t>ния населения</w:t>
            </w:r>
            <w:bookmarkEnd w:id="209"/>
            <w:bookmarkEnd w:id="210"/>
          </w:p>
        </w:tc>
        <w:tc>
          <w:tcPr>
            <w:tcW w:w="2552" w:type="dxa"/>
          </w:tcPr>
          <w:p w:rsidR="004036A2" w:rsidRPr="00DD2A54" w:rsidRDefault="004036A2" w:rsidP="005568E9">
            <w:pPr>
              <w:pStyle w:val="aff6"/>
              <w:widowControl w:val="0"/>
              <w:ind w:firstLine="0"/>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4961" w:type="dxa"/>
          </w:tcPr>
          <w:p w:rsidR="00D15171" w:rsidRPr="00DD2A54" w:rsidRDefault="00D15171" w:rsidP="00D15171">
            <w:pPr>
              <w:pStyle w:val="aff6"/>
              <w:ind w:firstLine="0"/>
              <w:jc w:val="left"/>
              <w:rPr>
                <w:sz w:val="20"/>
                <w:szCs w:val="20"/>
                <w:lang w:val="ru-RU"/>
              </w:rPr>
            </w:pPr>
            <w:r w:rsidRPr="00DD2A54">
              <w:rPr>
                <w:sz w:val="20"/>
                <w:szCs w:val="20"/>
                <w:lang w:val="ru-RU"/>
              </w:rPr>
              <w:t xml:space="preserve">В соответствии с таблицей 1.2.9 </w:t>
            </w:r>
            <w:r w:rsidR="005A0CCB" w:rsidRPr="00DD2A54">
              <w:rPr>
                <w:sz w:val="20"/>
                <w:szCs w:val="20"/>
                <w:lang w:val="ru-RU"/>
              </w:rPr>
              <w:t>РНГП</w:t>
            </w:r>
            <w:r w:rsidRPr="00DD2A54">
              <w:rPr>
                <w:sz w:val="20"/>
                <w:szCs w:val="20"/>
                <w:lang w:val="ru-RU"/>
              </w:rPr>
              <w:t xml:space="preserve"> Саратовской о</w:t>
            </w:r>
            <w:r w:rsidRPr="00DD2A54">
              <w:rPr>
                <w:sz w:val="20"/>
                <w:szCs w:val="20"/>
                <w:lang w:val="ru-RU"/>
              </w:rPr>
              <w:t>б</w:t>
            </w:r>
            <w:r w:rsidRPr="00DD2A54">
              <w:rPr>
                <w:sz w:val="20"/>
                <w:szCs w:val="20"/>
                <w:lang w:val="ru-RU"/>
              </w:rPr>
              <w:t>ласти необходима 1 организация похоронного обслуж</w:t>
            </w:r>
            <w:r w:rsidRPr="00DD2A54">
              <w:rPr>
                <w:sz w:val="20"/>
                <w:szCs w:val="20"/>
                <w:lang w:val="ru-RU"/>
              </w:rPr>
              <w:t>и</w:t>
            </w:r>
            <w:r w:rsidRPr="00DD2A54">
              <w:rPr>
                <w:sz w:val="20"/>
                <w:szCs w:val="20"/>
                <w:lang w:val="ru-RU"/>
              </w:rPr>
              <w:t>вания населения на 15000 жителей.</w:t>
            </w:r>
          </w:p>
          <w:p w:rsidR="00D15171" w:rsidRPr="00DD2A54" w:rsidRDefault="00D15171" w:rsidP="00D15171">
            <w:pPr>
              <w:pStyle w:val="aff6"/>
              <w:ind w:firstLine="0"/>
              <w:jc w:val="left"/>
              <w:rPr>
                <w:i/>
                <w:sz w:val="20"/>
                <w:szCs w:val="20"/>
                <w:lang w:val="ru-RU"/>
              </w:rPr>
            </w:pPr>
            <w:bookmarkStart w:id="211" w:name="OLE_LINK99"/>
            <w:bookmarkStart w:id="212" w:name="OLE_LINK100"/>
            <w:r w:rsidRPr="00DD2A54">
              <w:rPr>
                <w:i/>
                <w:sz w:val="20"/>
                <w:szCs w:val="20"/>
                <w:lang w:val="ru-RU"/>
              </w:rPr>
              <w:t>Расчет:</w:t>
            </w:r>
          </w:p>
          <w:p w:rsidR="00D15171" w:rsidRPr="00DD2A54" w:rsidRDefault="00D15171" w:rsidP="00D15171">
            <w:pPr>
              <w:pStyle w:val="aff6"/>
              <w:ind w:firstLine="0"/>
              <w:jc w:val="left"/>
              <w:rPr>
                <w:i/>
                <w:sz w:val="20"/>
                <w:szCs w:val="20"/>
                <w:lang w:val="ru-RU"/>
              </w:rPr>
            </w:pPr>
            <w:r w:rsidRPr="00DD2A54">
              <w:rPr>
                <w:i/>
                <w:sz w:val="20"/>
                <w:szCs w:val="20"/>
                <w:lang w:val="ru-RU"/>
              </w:rPr>
              <w:t xml:space="preserve">Численность населения МО г. </w:t>
            </w:r>
            <w:r w:rsidR="004B4C23" w:rsidRPr="00DD2A54">
              <w:rPr>
                <w:i/>
                <w:sz w:val="20"/>
                <w:szCs w:val="20"/>
                <w:lang w:val="ru-RU"/>
              </w:rPr>
              <w:t>Хвалынск на 1 января 2020</w:t>
            </w:r>
            <w:r w:rsidRPr="00DD2A54">
              <w:rPr>
                <w:i/>
                <w:sz w:val="20"/>
                <w:szCs w:val="20"/>
                <w:lang w:val="ru-RU"/>
              </w:rPr>
              <w:t xml:space="preserve"> года </w:t>
            </w:r>
            <w:r w:rsidR="004B4C23" w:rsidRPr="00DD2A54">
              <w:rPr>
                <w:i/>
                <w:sz w:val="20"/>
                <w:szCs w:val="20"/>
                <w:lang w:val="ru-RU"/>
              </w:rPr>
              <w:t>12746</w:t>
            </w:r>
            <w:r w:rsidRPr="00DD2A54">
              <w:rPr>
                <w:i/>
                <w:sz w:val="20"/>
                <w:szCs w:val="20"/>
                <w:lang w:val="ru-RU"/>
              </w:rPr>
              <w:t xml:space="preserve"> чел.</w:t>
            </w:r>
          </w:p>
          <w:p w:rsidR="00D15171" w:rsidRPr="00DD2A54" w:rsidRDefault="00D15171" w:rsidP="00D15171">
            <w:pPr>
              <w:pStyle w:val="aff6"/>
              <w:ind w:firstLine="0"/>
              <w:jc w:val="left"/>
              <w:rPr>
                <w:i/>
                <w:sz w:val="20"/>
                <w:szCs w:val="20"/>
                <w:lang w:val="ru-RU"/>
              </w:rPr>
            </w:pPr>
            <w:r w:rsidRPr="00DD2A54">
              <w:rPr>
                <w:i/>
                <w:sz w:val="20"/>
                <w:szCs w:val="20"/>
                <w:lang w:val="ru-RU"/>
              </w:rPr>
              <w:t>Минимальная обеспеченность организациями похоро</w:t>
            </w:r>
            <w:r w:rsidRPr="00DD2A54">
              <w:rPr>
                <w:i/>
                <w:sz w:val="20"/>
                <w:szCs w:val="20"/>
                <w:lang w:val="ru-RU"/>
              </w:rPr>
              <w:t>н</w:t>
            </w:r>
            <w:r w:rsidRPr="00DD2A54">
              <w:rPr>
                <w:i/>
                <w:sz w:val="20"/>
                <w:szCs w:val="20"/>
                <w:lang w:val="ru-RU"/>
              </w:rPr>
              <w:t>ного обслуживания населения:</w:t>
            </w:r>
          </w:p>
          <w:p w:rsidR="00D15171" w:rsidRPr="00DD2A54" w:rsidRDefault="004B4C23" w:rsidP="00D15171">
            <w:pPr>
              <w:pStyle w:val="aff6"/>
              <w:ind w:firstLine="0"/>
              <w:jc w:val="left"/>
              <w:rPr>
                <w:i/>
                <w:sz w:val="20"/>
                <w:szCs w:val="20"/>
                <w:lang w:val="ru-RU"/>
              </w:rPr>
            </w:pPr>
            <w:r w:rsidRPr="00DD2A54">
              <w:rPr>
                <w:i/>
                <w:sz w:val="20"/>
                <w:szCs w:val="20"/>
                <w:lang w:val="ru-RU"/>
              </w:rPr>
              <w:t>12746</w:t>
            </w:r>
            <w:r w:rsidR="00D15171" w:rsidRPr="00DD2A54">
              <w:rPr>
                <w:i/>
                <w:sz w:val="20"/>
                <w:szCs w:val="20"/>
                <w:lang w:val="ru-RU"/>
              </w:rPr>
              <w:t>/15000=</w:t>
            </w:r>
            <w:r w:rsidRPr="00DD2A54">
              <w:rPr>
                <w:i/>
                <w:sz w:val="20"/>
                <w:szCs w:val="20"/>
                <w:lang w:val="ru-RU"/>
              </w:rPr>
              <w:t>0</w:t>
            </w:r>
            <w:r w:rsidR="00D15171" w:rsidRPr="00DD2A54">
              <w:rPr>
                <w:i/>
                <w:sz w:val="20"/>
                <w:szCs w:val="20"/>
                <w:lang w:val="ru-RU"/>
              </w:rPr>
              <w:t>,</w:t>
            </w:r>
            <w:r w:rsidRPr="00DD2A54">
              <w:rPr>
                <w:i/>
                <w:sz w:val="20"/>
                <w:szCs w:val="20"/>
                <w:lang w:val="ru-RU"/>
              </w:rPr>
              <w:t>8</w:t>
            </w:r>
            <w:r w:rsidR="00D15171" w:rsidRPr="00DD2A54">
              <w:rPr>
                <w:i/>
                <w:sz w:val="20"/>
                <w:szCs w:val="20"/>
                <w:lang w:val="ru-RU"/>
              </w:rPr>
              <w:t xml:space="preserve"> объектов, округленно принимаем 1 объект на поселение.</w:t>
            </w:r>
          </w:p>
          <w:bookmarkEnd w:id="211"/>
          <w:bookmarkEnd w:id="212"/>
          <w:p w:rsidR="004036A2" w:rsidRPr="00DD2A54" w:rsidRDefault="00D15171" w:rsidP="00D15171">
            <w:pPr>
              <w:pStyle w:val="aff6"/>
              <w:ind w:firstLine="0"/>
              <w:jc w:val="left"/>
              <w:rPr>
                <w:sz w:val="20"/>
                <w:szCs w:val="20"/>
                <w:lang w:val="ru-RU"/>
              </w:rPr>
            </w:pPr>
            <w:r w:rsidRPr="00DD2A54">
              <w:rPr>
                <w:sz w:val="20"/>
                <w:szCs w:val="20"/>
                <w:lang w:val="ru-RU"/>
              </w:rPr>
              <w:t>При расчете потребности населения в организациях п</w:t>
            </w:r>
            <w:r w:rsidRPr="00DD2A54">
              <w:rPr>
                <w:sz w:val="20"/>
                <w:szCs w:val="20"/>
                <w:lang w:val="ru-RU"/>
              </w:rPr>
              <w:t>о</w:t>
            </w:r>
            <w:r w:rsidRPr="00DD2A54">
              <w:rPr>
                <w:sz w:val="20"/>
                <w:szCs w:val="20"/>
                <w:lang w:val="ru-RU"/>
              </w:rPr>
              <w:t>хоронного обслуживания рекомендуется учитывать наличие соответствующих объектов местного значения муниципального района.</w:t>
            </w:r>
          </w:p>
        </w:tc>
      </w:tr>
      <w:tr w:rsidR="00DD2A54" w:rsidRPr="00DD2A54" w:rsidTr="005568E9">
        <w:trPr>
          <w:cantSplit/>
        </w:trPr>
        <w:tc>
          <w:tcPr>
            <w:tcW w:w="1871" w:type="dxa"/>
            <w:vMerge/>
            <w:shd w:val="clear" w:color="auto" w:fill="F2F2F2" w:themeFill="background1" w:themeFillShade="F2"/>
          </w:tcPr>
          <w:p w:rsidR="004036A2" w:rsidRPr="00DD2A54" w:rsidRDefault="004036A2" w:rsidP="00AC02D2">
            <w:pPr>
              <w:pStyle w:val="aff6"/>
              <w:widowControl w:val="0"/>
              <w:ind w:firstLine="0"/>
              <w:jc w:val="left"/>
              <w:rPr>
                <w:rFonts w:eastAsiaTheme="minorEastAsia"/>
                <w:sz w:val="20"/>
                <w:szCs w:val="20"/>
                <w:lang w:val="ru-RU"/>
              </w:rPr>
            </w:pPr>
          </w:p>
        </w:tc>
        <w:tc>
          <w:tcPr>
            <w:tcW w:w="2552" w:type="dxa"/>
          </w:tcPr>
          <w:p w:rsidR="004036A2" w:rsidRPr="00DD2A54" w:rsidRDefault="004036A2" w:rsidP="005568E9">
            <w:pPr>
              <w:pStyle w:val="aff6"/>
              <w:widowControl w:val="0"/>
              <w:ind w:firstLine="0"/>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4961" w:type="dxa"/>
          </w:tcPr>
          <w:p w:rsidR="004036A2" w:rsidRPr="00DD2A54" w:rsidRDefault="009B5616" w:rsidP="007E2927">
            <w:pPr>
              <w:pStyle w:val="aff6"/>
              <w:ind w:firstLine="0"/>
              <w:jc w:val="left"/>
              <w:rPr>
                <w:sz w:val="20"/>
                <w:szCs w:val="20"/>
                <w:lang w:val="ru-RU"/>
              </w:rPr>
            </w:pPr>
            <w:r w:rsidRPr="00DD2A54">
              <w:rPr>
                <w:sz w:val="20"/>
                <w:szCs w:val="20"/>
                <w:lang w:val="ru-RU"/>
              </w:rPr>
              <w:t xml:space="preserve">Транспортная доступность в </w:t>
            </w:r>
            <w:r w:rsidR="005978BC" w:rsidRPr="00DD2A54">
              <w:rPr>
                <w:sz w:val="20"/>
                <w:szCs w:val="20"/>
                <w:lang w:val="ru-RU"/>
              </w:rPr>
              <w:t>30</w:t>
            </w:r>
            <w:r w:rsidRPr="00DD2A54">
              <w:rPr>
                <w:sz w:val="20"/>
                <w:szCs w:val="20"/>
                <w:lang w:val="ru-RU"/>
              </w:rPr>
              <w:t xml:space="preserve"> мин. для городского п</w:t>
            </w:r>
            <w:r w:rsidRPr="00DD2A54">
              <w:rPr>
                <w:sz w:val="20"/>
                <w:szCs w:val="20"/>
                <w:lang w:val="ru-RU"/>
              </w:rPr>
              <w:t>о</w:t>
            </w:r>
            <w:r w:rsidRPr="00DD2A54">
              <w:rPr>
                <w:sz w:val="20"/>
                <w:szCs w:val="20"/>
                <w:lang w:val="ru-RU"/>
              </w:rPr>
              <w:t xml:space="preserve">селения принята </w:t>
            </w:r>
            <w:r w:rsidR="007E2927" w:rsidRPr="00DD2A54">
              <w:rPr>
                <w:sz w:val="20"/>
                <w:szCs w:val="20"/>
                <w:lang w:val="ru-RU"/>
              </w:rPr>
              <w:t>согласно таблице 1.2.9 РНГП Сарато</w:t>
            </w:r>
            <w:r w:rsidR="007E2927" w:rsidRPr="00DD2A54">
              <w:rPr>
                <w:sz w:val="20"/>
                <w:szCs w:val="20"/>
                <w:lang w:val="ru-RU"/>
              </w:rPr>
              <w:t>в</w:t>
            </w:r>
            <w:r w:rsidR="007E2927" w:rsidRPr="00DD2A54">
              <w:rPr>
                <w:sz w:val="20"/>
                <w:szCs w:val="20"/>
                <w:lang w:val="ru-RU"/>
              </w:rPr>
              <w:t>ской области.</w:t>
            </w:r>
          </w:p>
        </w:tc>
      </w:tr>
      <w:tr w:rsidR="00DD2A54" w:rsidRPr="00DD2A54" w:rsidTr="005568E9">
        <w:trPr>
          <w:cantSplit/>
        </w:trPr>
        <w:tc>
          <w:tcPr>
            <w:tcW w:w="1871" w:type="dxa"/>
            <w:vMerge w:val="restart"/>
            <w:shd w:val="clear" w:color="auto" w:fill="F2F2F2" w:themeFill="background1" w:themeFillShade="F2"/>
          </w:tcPr>
          <w:p w:rsidR="004036A2" w:rsidRPr="00DD2A54" w:rsidRDefault="004036A2" w:rsidP="00AC02D2">
            <w:pPr>
              <w:pStyle w:val="aff6"/>
              <w:widowControl w:val="0"/>
              <w:ind w:firstLine="0"/>
              <w:jc w:val="left"/>
              <w:rPr>
                <w:rFonts w:eastAsiaTheme="minorEastAsia"/>
                <w:sz w:val="20"/>
                <w:szCs w:val="20"/>
                <w:lang w:val="ru-RU"/>
              </w:rPr>
            </w:pPr>
            <w:r w:rsidRPr="00DD2A54">
              <w:rPr>
                <w:sz w:val="20"/>
                <w:szCs w:val="20"/>
                <w:lang w:val="ru-RU"/>
              </w:rPr>
              <w:t>Кладбище традиц</w:t>
            </w:r>
            <w:r w:rsidRPr="00DD2A54">
              <w:rPr>
                <w:sz w:val="20"/>
                <w:szCs w:val="20"/>
                <w:lang w:val="ru-RU"/>
              </w:rPr>
              <w:t>и</w:t>
            </w:r>
            <w:r w:rsidRPr="00DD2A54">
              <w:rPr>
                <w:sz w:val="20"/>
                <w:szCs w:val="20"/>
                <w:lang w:val="ru-RU"/>
              </w:rPr>
              <w:t>онного захоронения</w:t>
            </w:r>
          </w:p>
        </w:tc>
        <w:tc>
          <w:tcPr>
            <w:tcW w:w="2552" w:type="dxa"/>
          </w:tcPr>
          <w:p w:rsidR="004036A2" w:rsidRPr="00DD2A54" w:rsidRDefault="004036A2" w:rsidP="005568E9">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4961" w:type="dxa"/>
          </w:tcPr>
          <w:p w:rsidR="004036A2" w:rsidRPr="00DD2A54" w:rsidRDefault="004036A2" w:rsidP="007E2927">
            <w:pPr>
              <w:pStyle w:val="aff6"/>
              <w:ind w:firstLine="0"/>
              <w:jc w:val="left"/>
              <w:rPr>
                <w:sz w:val="20"/>
                <w:szCs w:val="20"/>
                <w:lang w:val="ru-RU"/>
              </w:rPr>
            </w:pPr>
            <w:r w:rsidRPr="00DD2A54">
              <w:rPr>
                <w:sz w:val="20"/>
                <w:szCs w:val="20"/>
                <w:lang w:val="ru-RU"/>
              </w:rPr>
              <w:t xml:space="preserve">Площадь кладбищ </w:t>
            </w:r>
            <w:r w:rsidR="007E2927" w:rsidRPr="00DD2A54">
              <w:rPr>
                <w:sz w:val="20"/>
                <w:szCs w:val="20"/>
                <w:lang w:val="ru-RU"/>
              </w:rPr>
              <w:t xml:space="preserve">0,24 га на 1000 чел. </w:t>
            </w:r>
            <w:r w:rsidRPr="00DD2A54">
              <w:rPr>
                <w:sz w:val="20"/>
                <w:szCs w:val="20"/>
                <w:lang w:val="ru-RU"/>
              </w:rPr>
              <w:t>принята в соо</w:t>
            </w:r>
            <w:r w:rsidRPr="00DD2A54">
              <w:rPr>
                <w:sz w:val="20"/>
                <w:szCs w:val="20"/>
                <w:lang w:val="ru-RU"/>
              </w:rPr>
              <w:t>т</w:t>
            </w:r>
            <w:r w:rsidRPr="00DD2A54">
              <w:rPr>
                <w:sz w:val="20"/>
                <w:szCs w:val="20"/>
                <w:lang w:val="ru-RU"/>
              </w:rPr>
              <w:t>ветствии с Приложением Д СП 42.13330.2016 «</w:t>
            </w:r>
            <w:bookmarkStart w:id="213" w:name="OLE_LINK79"/>
            <w:bookmarkStart w:id="214" w:name="OLE_LINK80"/>
            <w:bookmarkStart w:id="215" w:name="OLE_LINK93"/>
            <w:bookmarkStart w:id="216" w:name="OLE_LINK94"/>
            <w:r w:rsidRPr="00DD2A54">
              <w:rPr>
                <w:sz w:val="20"/>
                <w:szCs w:val="20"/>
                <w:lang w:val="ru-RU"/>
              </w:rPr>
              <w:t>Град</w:t>
            </w:r>
            <w:r w:rsidRPr="00DD2A54">
              <w:rPr>
                <w:sz w:val="20"/>
                <w:szCs w:val="20"/>
                <w:lang w:val="ru-RU"/>
              </w:rPr>
              <w:t>о</w:t>
            </w:r>
            <w:r w:rsidRPr="00DD2A54">
              <w:rPr>
                <w:sz w:val="20"/>
                <w:szCs w:val="20"/>
                <w:lang w:val="ru-RU"/>
              </w:rPr>
              <w:t>строительство. Планировка и застройка городских и сельских поселений. Актуализированная редакция СНиП 2.07.01-89*</w:t>
            </w:r>
            <w:bookmarkEnd w:id="213"/>
            <w:bookmarkEnd w:id="214"/>
            <w:bookmarkEnd w:id="215"/>
            <w:bookmarkEnd w:id="216"/>
            <w:r w:rsidR="00D97F69" w:rsidRPr="00DD2A54">
              <w:rPr>
                <w:sz w:val="20"/>
                <w:szCs w:val="20"/>
                <w:lang w:val="ru-RU"/>
              </w:rPr>
              <w:t>»</w:t>
            </w:r>
            <w:r w:rsidR="007E2927" w:rsidRPr="00DD2A54">
              <w:rPr>
                <w:sz w:val="20"/>
                <w:szCs w:val="20"/>
                <w:lang w:val="ru-RU"/>
              </w:rPr>
              <w:t xml:space="preserve"> и таблицей 1.2.9 РНГП Саратовской области.</w:t>
            </w:r>
          </w:p>
        </w:tc>
      </w:tr>
      <w:tr w:rsidR="00DD2A54" w:rsidRPr="00DD2A54" w:rsidTr="005568E9">
        <w:trPr>
          <w:cantSplit/>
        </w:trPr>
        <w:tc>
          <w:tcPr>
            <w:tcW w:w="1871" w:type="dxa"/>
            <w:vMerge/>
            <w:shd w:val="clear" w:color="auto" w:fill="F2F2F2" w:themeFill="background1" w:themeFillShade="F2"/>
          </w:tcPr>
          <w:p w:rsidR="004036A2" w:rsidRPr="00DD2A54" w:rsidRDefault="004036A2" w:rsidP="005568E9">
            <w:pPr>
              <w:pStyle w:val="aff6"/>
              <w:widowControl w:val="0"/>
              <w:ind w:firstLine="0"/>
              <w:rPr>
                <w:sz w:val="20"/>
                <w:szCs w:val="20"/>
                <w:lang w:val="ru-RU"/>
              </w:rPr>
            </w:pPr>
          </w:p>
        </w:tc>
        <w:tc>
          <w:tcPr>
            <w:tcW w:w="2552" w:type="dxa"/>
          </w:tcPr>
          <w:p w:rsidR="004036A2" w:rsidRPr="00DD2A54" w:rsidRDefault="004036A2" w:rsidP="005568E9">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4961" w:type="dxa"/>
          </w:tcPr>
          <w:p w:rsidR="004036A2" w:rsidRPr="00DD2A54" w:rsidRDefault="005978BC" w:rsidP="006F145A">
            <w:pPr>
              <w:pStyle w:val="Default"/>
              <w:rPr>
                <w:color w:val="auto"/>
                <w:sz w:val="20"/>
                <w:szCs w:val="20"/>
              </w:rPr>
            </w:pPr>
            <w:r w:rsidRPr="00DD2A54">
              <w:rPr>
                <w:color w:val="auto"/>
                <w:sz w:val="20"/>
                <w:szCs w:val="20"/>
              </w:rPr>
              <w:t xml:space="preserve">Не нормируется. </w:t>
            </w:r>
            <w:bookmarkStart w:id="217" w:name="OLE_LINK354"/>
            <w:bookmarkStart w:id="218" w:name="OLE_LINK355"/>
            <w:r w:rsidRPr="00DD2A54">
              <w:rPr>
                <w:color w:val="auto"/>
                <w:sz w:val="20"/>
                <w:szCs w:val="20"/>
              </w:rPr>
              <w:t>Санитарно-защитная зона для кладб</w:t>
            </w:r>
            <w:r w:rsidRPr="00DD2A54">
              <w:rPr>
                <w:color w:val="auto"/>
                <w:sz w:val="20"/>
                <w:szCs w:val="20"/>
              </w:rPr>
              <w:t>и</w:t>
            </w:r>
            <w:r w:rsidRPr="00DD2A54">
              <w:rPr>
                <w:color w:val="auto"/>
                <w:sz w:val="20"/>
                <w:szCs w:val="20"/>
              </w:rPr>
              <w:t>ща устанавливается согласно СанПиН 2.2.1/2.1.1.1200-03 «Санитарно-защитные зоны и санитарная классифик</w:t>
            </w:r>
            <w:r w:rsidRPr="00DD2A54">
              <w:rPr>
                <w:color w:val="auto"/>
                <w:sz w:val="20"/>
                <w:szCs w:val="20"/>
              </w:rPr>
              <w:t>а</w:t>
            </w:r>
            <w:r w:rsidRPr="00DD2A54">
              <w:rPr>
                <w:color w:val="auto"/>
                <w:sz w:val="20"/>
                <w:szCs w:val="20"/>
              </w:rPr>
              <w:t xml:space="preserve">ция предприятий, сооружений и иных объектов» </w:t>
            </w:r>
            <w:bookmarkEnd w:id="217"/>
            <w:bookmarkEnd w:id="218"/>
          </w:p>
        </w:tc>
      </w:tr>
    </w:tbl>
    <w:p w:rsidR="00CE74C4" w:rsidRPr="00DD2A54" w:rsidRDefault="00CE74C4" w:rsidP="003B14DA">
      <w:pPr>
        <w:pStyle w:val="20"/>
        <w:numPr>
          <w:ilvl w:val="1"/>
          <w:numId w:val="13"/>
        </w:numPr>
        <w:ind w:left="0" w:firstLine="0"/>
      </w:pPr>
      <w:bookmarkStart w:id="219" w:name="_Toc514157101"/>
      <w:r w:rsidRPr="00DD2A54">
        <w:lastRenderedPageBreak/>
        <w:t xml:space="preserve">Объекты </w:t>
      </w:r>
      <w:r w:rsidR="00FB5101" w:rsidRPr="00DD2A54">
        <w:t xml:space="preserve">местного значения городского поселения </w:t>
      </w:r>
      <w:r w:rsidRPr="00DD2A54">
        <w:t>в области культуры и искусства</w:t>
      </w:r>
      <w:bookmarkEnd w:id="219"/>
    </w:p>
    <w:p w:rsidR="00CE74C4" w:rsidRPr="00DD2A54" w:rsidRDefault="00CE74C4" w:rsidP="003B14DA">
      <w:pPr>
        <w:keepNext/>
        <w:spacing w:before="120"/>
        <w:jc w:val="right"/>
        <w:rPr>
          <w:b/>
          <w:i/>
        </w:rPr>
      </w:pPr>
      <w:r w:rsidRPr="00DD2A54">
        <w:rPr>
          <w:b/>
          <w:i/>
        </w:rPr>
        <w:t xml:space="preserve">Таблица </w:t>
      </w:r>
      <w:r w:rsidR="00530C27" w:rsidRPr="00DD2A54">
        <w:rPr>
          <w:b/>
          <w:i/>
        </w:rPr>
        <w:t>2</w:t>
      </w:r>
      <w:r w:rsidR="00752A28" w:rsidRPr="00DD2A54">
        <w:rPr>
          <w:b/>
          <w:i/>
        </w:rPr>
        <w:t>.</w:t>
      </w:r>
      <w:r w:rsidR="002156BA" w:rsidRPr="00DD2A54">
        <w:rPr>
          <w:b/>
          <w:i/>
        </w:rPr>
        <w:t>8</w:t>
      </w:r>
    </w:p>
    <w:p w:rsidR="00CE74C4" w:rsidRPr="00DD2A54" w:rsidRDefault="003324FD" w:rsidP="003B14DA">
      <w:pPr>
        <w:keepNext/>
        <w:spacing w:after="120"/>
        <w:ind w:firstLine="0"/>
        <w:jc w:val="center"/>
        <w:rPr>
          <w:b/>
          <w:i/>
        </w:rPr>
      </w:pPr>
      <w:bookmarkStart w:id="220" w:name="OLE_LINK1008"/>
      <w:bookmarkStart w:id="221" w:name="OLE_LINK1009"/>
      <w:bookmarkStart w:id="222" w:name="OLE_LINK1010"/>
      <w:r w:rsidRPr="00DD2A54">
        <w:rPr>
          <w:b/>
          <w:i/>
        </w:rPr>
        <w:t xml:space="preserve">Обоснование расчетных показателей, устанавливаемых для объектов </w:t>
      </w:r>
      <w:bookmarkEnd w:id="220"/>
      <w:bookmarkEnd w:id="221"/>
      <w:bookmarkEnd w:id="222"/>
      <w:r w:rsidR="00FB5101" w:rsidRPr="00DD2A54">
        <w:rPr>
          <w:b/>
          <w:i/>
        </w:rPr>
        <w:t>местного зн</w:t>
      </w:r>
      <w:r w:rsidR="00FB5101" w:rsidRPr="00DD2A54">
        <w:rPr>
          <w:b/>
          <w:i/>
        </w:rPr>
        <w:t>а</w:t>
      </w:r>
      <w:r w:rsidR="00FB5101" w:rsidRPr="00DD2A54">
        <w:rPr>
          <w:b/>
          <w:i/>
        </w:rPr>
        <w:t xml:space="preserve">чения городского поселения </w:t>
      </w:r>
      <w:r w:rsidR="00CE74C4" w:rsidRPr="00DD2A54">
        <w:rPr>
          <w:b/>
          <w:i/>
        </w:rPr>
        <w:t>в области культуры и искусства</w:t>
      </w:r>
    </w:p>
    <w:tbl>
      <w:tblPr>
        <w:tblStyle w:val="af1"/>
        <w:tblW w:w="92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800"/>
        <w:gridCol w:w="6053"/>
      </w:tblGrid>
      <w:tr w:rsidR="00DD2A54" w:rsidRPr="00DD2A54" w:rsidTr="002156BA">
        <w:trPr>
          <w:cantSplit/>
          <w:tblHeader/>
        </w:trPr>
        <w:tc>
          <w:tcPr>
            <w:tcW w:w="1446" w:type="dxa"/>
            <w:shd w:val="clear" w:color="auto" w:fill="D9D9D9" w:themeFill="background1" w:themeFillShade="D9"/>
          </w:tcPr>
          <w:p w:rsidR="00BB0E19" w:rsidRPr="00DD2A54" w:rsidRDefault="00BB0E19" w:rsidP="005568E9">
            <w:pPr>
              <w:pStyle w:val="aff6"/>
              <w:keepNext/>
              <w:ind w:firstLine="0"/>
              <w:jc w:val="center"/>
              <w:rPr>
                <w:b/>
                <w:i/>
                <w:sz w:val="20"/>
                <w:szCs w:val="20"/>
                <w:lang w:val="ru-RU"/>
              </w:rPr>
            </w:pPr>
            <w:bookmarkStart w:id="223" w:name="OLE_LINK398"/>
            <w:r w:rsidRPr="00DD2A54">
              <w:rPr>
                <w:b/>
                <w:i/>
                <w:sz w:val="20"/>
                <w:szCs w:val="20"/>
                <w:lang w:val="ru-RU"/>
              </w:rPr>
              <w:t>Наименование вида объекта</w:t>
            </w:r>
          </w:p>
        </w:tc>
        <w:tc>
          <w:tcPr>
            <w:tcW w:w="1800" w:type="dxa"/>
            <w:shd w:val="clear" w:color="auto" w:fill="D9D9D9" w:themeFill="background1" w:themeFillShade="D9"/>
          </w:tcPr>
          <w:p w:rsidR="00BB0E19" w:rsidRPr="00DD2A54" w:rsidRDefault="00BB0E19" w:rsidP="005568E9">
            <w:pPr>
              <w:pStyle w:val="aff6"/>
              <w:keepNext/>
              <w:ind w:firstLine="0"/>
              <w:jc w:val="center"/>
              <w:rPr>
                <w:b/>
                <w:i/>
                <w:sz w:val="20"/>
                <w:szCs w:val="20"/>
                <w:lang w:val="ru-RU"/>
              </w:rPr>
            </w:pPr>
            <w:r w:rsidRPr="00DD2A54">
              <w:rPr>
                <w:b/>
                <w:i/>
                <w:sz w:val="20"/>
                <w:szCs w:val="20"/>
                <w:lang w:val="ru-RU"/>
              </w:rPr>
              <w:t>Тип расчетного показателя</w:t>
            </w:r>
          </w:p>
        </w:tc>
        <w:tc>
          <w:tcPr>
            <w:tcW w:w="6053" w:type="dxa"/>
            <w:shd w:val="clear" w:color="auto" w:fill="D9D9D9" w:themeFill="background1" w:themeFillShade="D9"/>
          </w:tcPr>
          <w:p w:rsidR="00BB0E19" w:rsidRPr="00DD2A54" w:rsidRDefault="00BB0E19" w:rsidP="005568E9">
            <w:pPr>
              <w:pStyle w:val="aff6"/>
              <w:keepNext/>
              <w:ind w:firstLine="0"/>
              <w:jc w:val="center"/>
              <w:rPr>
                <w:sz w:val="20"/>
                <w:szCs w:val="20"/>
                <w:lang w:val="ru-RU"/>
              </w:rPr>
            </w:pPr>
            <w:r w:rsidRPr="00DD2A54">
              <w:rPr>
                <w:b/>
                <w:i/>
                <w:sz w:val="20"/>
                <w:szCs w:val="20"/>
                <w:lang w:val="ru-RU"/>
              </w:rPr>
              <w:t>Обоснование расчетного показателя</w:t>
            </w:r>
          </w:p>
        </w:tc>
      </w:tr>
      <w:tr w:rsidR="00DD2A54" w:rsidRPr="00DD2A54" w:rsidTr="002156BA">
        <w:trPr>
          <w:cantSplit/>
          <w:trHeight w:val="690"/>
        </w:trPr>
        <w:tc>
          <w:tcPr>
            <w:tcW w:w="1446" w:type="dxa"/>
            <w:vMerge w:val="restart"/>
            <w:shd w:val="clear" w:color="auto" w:fill="F2F2F2" w:themeFill="background1" w:themeFillShade="F2"/>
          </w:tcPr>
          <w:p w:rsidR="00BB0E19" w:rsidRPr="00DD2A54" w:rsidRDefault="00BB0E19" w:rsidP="005568E9">
            <w:pPr>
              <w:pStyle w:val="aff6"/>
              <w:ind w:firstLine="0"/>
              <w:jc w:val="left"/>
              <w:rPr>
                <w:sz w:val="20"/>
                <w:szCs w:val="20"/>
                <w:lang w:val="ru-RU"/>
              </w:rPr>
            </w:pPr>
            <w:bookmarkStart w:id="224" w:name="_Hlk490346184"/>
            <w:r w:rsidRPr="00DD2A54">
              <w:rPr>
                <w:sz w:val="20"/>
                <w:szCs w:val="20"/>
                <w:lang w:val="ru-RU"/>
              </w:rPr>
              <w:t>Общедоступная библиотека с детским отд</w:t>
            </w:r>
            <w:r w:rsidRPr="00DD2A54">
              <w:rPr>
                <w:sz w:val="20"/>
                <w:szCs w:val="20"/>
                <w:lang w:val="ru-RU"/>
              </w:rPr>
              <w:t>е</w:t>
            </w:r>
            <w:r w:rsidRPr="00DD2A54">
              <w:rPr>
                <w:sz w:val="20"/>
                <w:szCs w:val="20"/>
                <w:lang w:val="ru-RU"/>
              </w:rPr>
              <w:t>лением</w:t>
            </w:r>
          </w:p>
        </w:tc>
        <w:tc>
          <w:tcPr>
            <w:tcW w:w="1800" w:type="dxa"/>
          </w:tcPr>
          <w:p w:rsidR="00BB0E19" w:rsidRPr="00DD2A54" w:rsidRDefault="00BB0E19" w:rsidP="005568E9">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w:t>
            </w:r>
            <w:r w:rsidRPr="00DD2A54">
              <w:rPr>
                <w:sz w:val="20"/>
                <w:szCs w:val="20"/>
                <w:lang w:val="ru-RU"/>
              </w:rPr>
              <w:t>в</w:t>
            </w:r>
            <w:r w:rsidRPr="00DD2A54">
              <w:rPr>
                <w:sz w:val="20"/>
                <w:szCs w:val="20"/>
                <w:lang w:val="ru-RU"/>
              </w:rPr>
              <w:t>ня обеспеченности</w:t>
            </w:r>
          </w:p>
        </w:tc>
        <w:tc>
          <w:tcPr>
            <w:tcW w:w="6053" w:type="dxa"/>
          </w:tcPr>
          <w:p w:rsidR="00BB0E19" w:rsidRPr="00DD2A54" w:rsidRDefault="002836AC" w:rsidP="005568E9">
            <w:pPr>
              <w:pStyle w:val="Default"/>
              <w:rPr>
                <w:color w:val="auto"/>
                <w:sz w:val="20"/>
                <w:szCs w:val="20"/>
              </w:rPr>
            </w:pPr>
            <w:r w:rsidRPr="00DD2A54">
              <w:rPr>
                <w:color w:val="auto"/>
                <w:sz w:val="20"/>
                <w:szCs w:val="20"/>
              </w:rPr>
              <w:t>2</w:t>
            </w:r>
            <w:r w:rsidR="00EA5DC5" w:rsidRPr="00DD2A54">
              <w:rPr>
                <w:color w:val="auto"/>
                <w:sz w:val="20"/>
                <w:szCs w:val="20"/>
              </w:rPr>
              <w:t xml:space="preserve"> </w:t>
            </w:r>
            <w:r w:rsidR="00BB0E19" w:rsidRPr="00DD2A54">
              <w:rPr>
                <w:color w:val="auto"/>
                <w:sz w:val="20"/>
                <w:szCs w:val="20"/>
              </w:rPr>
              <w:t xml:space="preserve">объекта принято в соответствии с таблицей 1 </w:t>
            </w:r>
            <w:bookmarkStart w:id="225" w:name="OLE_LINK941"/>
            <w:bookmarkStart w:id="226" w:name="OLE_LINK942"/>
            <w:bookmarkStart w:id="227" w:name="OLE_LINK943"/>
            <w:r w:rsidR="00BB0E19" w:rsidRPr="00DD2A54">
              <w:rPr>
                <w:color w:val="auto"/>
                <w:sz w:val="20"/>
                <w:szCs w:val="20"/>
              </w:rPr>
              <w:t>Распоряжения Ми</w:t>
            </w:r>
            <w:r w:rsidR="00BB0E19" w:rsidRPr="00DD2A54">
              <w:rPr>
                <w:color w:val="auto"/>
                <w:sz w:val="20"/>
                <w:szCs w:val="20"/>
              </w:rPr>
              <w:t>н</w:t>
            </w:r>
            <w:r w:rsidR="00BB0E19" w:rsidRPr="00DD2A54">
              <w:rPr>
                <w:color w:val="auto"/>
                <w:sz w:val="20"/>
                <w:szCs w:val="20"/>
              </w:rPr>
              <w:t xml:space="preserve">культуры России от 02.08.2017 </w:t>
            </w:r>
            <w:r w:rsidR="00431951" w:rsidRPr="00DD2A54">
              <w:rPr>
                <w:color w:val="auto"/>
                <w:sz w:val="20"/>
                <w:szCs w:val="20"/>
              </w:rPr>
              <w:t>№ </w:t>
            </w:r>
            <w:r w:rsidR="00BB0E19" w:rsidRPr="00DD2A54">
              <w:rPr>
                <w:color w:val="auto"/>
                <w:sz w:val="20"/>
                <w:szCs w:val="20"/>
              </w:rPr>
              <w:t>Р-965 «Об утверждении Методич</w:t>
            </w:r>
            <w:r w:rsidR="00BB0E19" w:rsidRPr="00DD2A54">
              <w:rPr>
                <w:color w:val="auto"/>
                <w:sz w:val="20"/>
                <w:szCs w:val="20"/>
              </w:rPr>
              <w:t>е</w:t>
            </w:r>
            <w:r w:rsidR="00BB0E19" w:rsidRPr="00DD2A54">
              <w:rPr>
                <w:color w:val="auto"/>
                <w:sz w:val="20"/>
                <w:szCs w:val="20"/>
              </w:rPr>
              <w:t>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25"/>
            <w:bookmarkEnd w:id="226"/>
            <w:bookmarkEnd w:id="227"/>
          </w:p>
          <w:p w:rsidR="00BB0E19" w:rsidRPr="00DD2A54" w:rsidRDefault="00BB0E19" w:rsidP="00BB0E19">
            <w:pPr>
              <w:pStyle w:val="Default"/>
              <w:rPr>
                <w:i/>
                <w:color w:val="auto"/>
                <w:sz w:val="20"/>
                <w:szCs w:val="20"/>
              </w:rPr>
            </w:pPr>
            <w:r w:rsidRPr="00DD2A54">
              <w:rPr>
                <w:i/>
                <w:color w:val="auto"/>
                <w:sz w:val="20"/>
                <w:szCs w:val="20"/>
              </w:rPr>
              <w:t>Расчет:</w:t>
            </w:r>
          </w:p>
          <w:p w:rsidR="00BB0E19" w:rsidRPr="00DD2A54" w:rsidRDefault="00BB0E19" w:rsidP="00BB0E19">
            <w:pPr>
              <w:pStyle w:val="Default"/>
              <w:rPr>
                <w:i/>
                <w:color w:val="auto"/>
                <w:sz w:val="20"/>
                <w:szCs w:val="20"/>
              </w:rPr>
            </w:pPr>
            <w:r w:rsidRPr="00DD2A54">
              <w:rPr>
                <w:i/>
                <w:color w:val="auto"/>
                <w:sz w:val="20"/>
                <w:szCs w:val="20"/>
              </w:rPr>
              <w:t>Для городских поселений необходимо предусмотреть 1 общедосту</w:t>
            </w:r>
            <w:r w:rsidRPr="00DD2A54">
              <w:rPr>
                <w:i/>
                <w:color w:val="auto"/>
                <w:sz w:val="20"/>
                <w:szCs w:val="20"/>
              </w:rPr>
              <w:t>п</w:t>
            </w:r>
            <w:r w:rsidRPr="00DD2A54">
              <w:rPr>
                <w:i/>
                <w:color w:val="auto"/>
                <w:sz w:val="20"/>
                <w:szCs w:val="20"/>
              </w:rPr>
              <w:t xml:space="preserve">ную библиотеку с детским отделением на </w:t>
            </w:r>
            <w:r w:rsidR="00B5062C" w:rsidRPr="00DD2A54">
              <w:rPr>
                <w:i/>
                <w:color w:val="auto"/>
                <w:sz w:val="20"/>
                <w:szCs w:val="20"/>
              </w:rPr>
              <w:t>15</w:t>
            </w:r>
            <w:r w:rsidRPr="00DD2A54">
              <w:rPr>
                <w:i/>
                <w:color w:val="auto"/>
                <w:sz w:val="20"/>
                <w:szCs w:val="20"/>
              </w:rPr>
              <w:t xml:space="preserve"> тыс. чел.</w:t>
            </w:r>
          </w:p>
          <w:p w:rsidR="00BB0E19" w:rsidRPr="00DD2A54" w:rsidRDefault="00BB0E19" w:rsidP="00BB0E19">
            <w:pPr>
              <w:pStyle w:val="Default"/>
              <w:rPr>
                <w:i/>
                <w:color w:val="auto"/>
                <w:sz w:val="20"/>
                <w:szCs w:val="20"/>
              </w:rPr>
            </w:pPr>
            <w:r w:rsidRPr="00DD2A54">
              <w:rPr>
                <w:i/>
                <w:color w:val="auto"/>
                <w:sz w:val="20"/>
                <w:szCs w:val="20"/>
              </w:rPr>
              <w:t xml:space="preserve">Численность </w:t>
            </w:r>
            <w:r w:rsidR="005D20D2" w:rsidRPr="00DD2A54">
              <w:rPr>
                <w:i/>
                <w:color w:val="auto"/>
                <w:sz w:val="20"/>
                <w:szCs w:val="20"/>
              </w:rPr>
              <w:t xml:space="preserve">МО г. </w:t>
            </w:r>
            <w:r w:rsidR="004B4C23" w:rsidRPr="00DD2A54">
              <w:rPr>
                <w:i/>
                <w:color w:val="auto"/>
                <w:sz w:val="20"/>
                <w:szCs w:val="20"/>
              </w:rPr>
              <w:t xml:space="preserve">Хвалынск </w:t>
            </w:r>
            <w:r w:rsidRPr="00DD2A54">
              <w:rPr>
                <w:i/>
                <w:color w:val="auto"/>
                <w:sz w:val="20"/>
                <w:szCs w:val="20"/>
              </w:rPr>
              <w:t>по состояни</w:t>
            </w:r>
            <w:r w:rsidR="004B4C23" w:rsidRPr="00DD2A54">
              <w:rPr>
                <w:i/>
                <w:color w:val="auto"/>
                <w:sz w:val="20"/>
                <w:szCs w:val="20"/>
              </w:rPr>
              <w:t>ю на 1 января 2020</w:t>
            </w:r>
            <w:r w:rsidRPr="00DD2A54">
              <w:rPr>
                <w:i/>
                <w:color w:val="auto"/>
                <w:sz w:val="20"/>
                <w:szCs w:val="20"/>
              </w:rPr>
              <w:t xml:space="preserve"> года </w:t>
            </w:r>
            <w:bookmarkStart w:id="228" w:name="OLE_LINK83"/>
            <w:bookmarkStart w:id="229" w:name="OLE_LINK84"/>
            <w:r w:rsidR="004B4C23" w:rsidRPr="00DD2A54">
              <w:rPr>
                <w:i/>
                <w:color w:val="auto"/>
                <w:sz w:val="20"/>
                <w:szCs w:val="20"/>
              </w:rPr>
              <w:t>12746</w:t>
            </w:r>
            <w:r w:rsidRPr="00DD2A54">
              <w:rPr>
                <w:i/>
                <w:color w:val="auto"/>
                <w:sz w:val="20"/>
                <w:szCs w:val="20"/>
              </w:rPr>
              <w:t xml:space="preserve"> </w:t>
            </w:r>
            <w:bookmarkEnd w:id="228"/>
            <w:bookmarkEnd w:id="229"/>
            <w:r w:rsidRPr="00DD2A54">
              <w:rPr>
                <w:i/>
                <w:color w:val="auto"/>
                <w:sz w:val="20"/>
                <w:szCs w:val="20"/>
              </w:rPr>
              <w:t>чел. Таким образом, необходимо:</w:t>
            </w:r>
          </w:p>
          <w:p w:rsidR="00BB0E19" w:rsidRPr="00DD2A54" w:rsidRDefault="004B4C23" w:rsidP="002836AC">
            <w:pPr>
              <w:pStyle w:val="Default"/>
              <w:rPr>
                <w:i/>
                <w:color w:val="auto"/>
                <w:sz w:val="20"/>
                <w:szCs w:val="20"/>
              </w:rPr>
            </w:pPr>
            <w:r w:rsidRPr="00DD2A54">
              <w:rPr>
                <w:i/>
                <w:color w:val="auto"/>
                <w:sz w:val="20"/>
                <w:szCs w:val="20"/>
              </w:rPr>
              <w:t>12746</w:t>
            </w:r>
            <w:r w:rsidR="00BB0E19" w:rsidRPr="00DD2A54">
              <w:rPr>
                <w:i/>
                <w:color w:val="auto"/>
                <w:sz w:val="20"/>
                <w:szCs w:val="20"/>
              </w:rPr>
              <w:t>/1</w:t>
            </w:r>
            <w:r w:rsidR="00B5062C" w:rsidRPr="00DD2A54">
              <w:rPr>
                <w:i/>
                <w:color w:val="auto"/>
                <w:sz w:val="20"/>
                <w:szCs w:val="20"/>
              </w:rPr>
              <w:t>5</w:t>
            </w:r>
            <w:r w:rsidR="00BB0E19" w:rsidRPr="00DD2A54">
              <w:rPr>
                <w:i/>
                <w:color w:val="auto"/>
                <w:sz w:val="20"/>
                <w:szCs w:val="20"/>
              </w:rPr>
              <w:t>000=</w:t>
            </w:r>
            <w:r w:rsidRPr="00DD2A54">
              <w:rPr>
                <w:i/>
                <w:color w:val="auto"/>
                <w:sz w:val="20"/>
                <w:szCs w:val="20"/>
              </w:rPr>
              <w:t>0</w:t>
            </w:r>
            <w:r w:rsidR="00551445" w:rsidRPr="00DD2A54">
              <w:rPr>
                <w:i/>
                <w:color w:val="auto"/>
                <w:sz w:val="20"/>
                <w:szCs w:val="20"/>
              </w:rPr>
              <w:t>,</w:t>
            </w:r>
            <w:r w:rsidRPr="00DD2A54">
              <w:rPr>
                <w:i/>
                <w:color w:val="auto"/>
                <w:sz w:val="20"/>
                <w:szCs w:val="20"/>
              </w:rPr>
              <w:t>8</w:t>
            </w:r>
            <w:r w:rsidR="00BB0E19" w:rsidRPr="00DD2A54">
              <w:rPr>
                <w:i/>
                <w:color w:val="auto"/>
                <w:sz w:val="20"/>
                <w:szCs w:val="20"/>
              </w:rPr>
              <w:t xml:space="preserve"> об., округленно принимаем </w:t>
            </w:r>
            <w:r w:rsidR="00B5062C" w:rsidRPr="00DD2A54">
              <w:rPr>
                <w:i/>
                <w:color w:val="auto"/>
                <w:sz w:val="20"/>
                <w:szCs w:val="20"/>
              </w:rPr>
              <w:t>1</w:t>
            </w:r>
            <w:r w:rsidR="00BB0E19" w:rsidRPr="00DD2A54">
              <w:rPr>
                <w:i/>
                <w:color w:val="auto"/>
                <w:sz w:val="20"/>
                <w:szCs w:val="20"/>
              </w:rPr>
              <w:t xml:space="preserve"> объект на поселение.</w:t>
            </w:r>
          </w:p>
          <w:p w:rsidR="00B61558" w:rsidRPr="00DD2A54" w:rsidRDefault="00B61558" w:rsidP="00B61558">
            <w:pPr>
              <w:pStyle w:val="Default"/>
              <w:rPr>
                <w:color w:val="auto"/>
                <w:sz w:val="20"/>
                <w:szCs w:val="20"/>
              </w:rPr>
            </w:pPr>
            <w:bookmarkStart w:id="230" w:name="OLE_LINK197"/>
            <w:bookmarkStart w:id="231" w:name="OLE_LINK198"/>
            <w:bookmarkStart w:id="232" w:name="OLE_LINK199"/>
            <w:r w:rsidRPr="00DD2A54">
              <w:rPr>
                <w:color w:val="auto"/>
                <w:sz w:val="20"/>
                <w:szCs w:val="20"/>
              </w:rPr>
              <w:t>Показатели в 4 единицы хранения на 1000 чел. и 2 читательских м</w:t>
            </w:r>
            <w:r w:rsidRPr="00DD2A54">
              <w:rPr>
                <w:color w:val="auto"/>
                <w:sz w:val="20"/>
                <w:szCs w:val="20"/>
              </w:rPr>
              <w:t>е</w:t>
            </w:r>
            <w:r w:rsidRPr="00DD2A54">
              <w:rPr>
                <w:color w:val="auto"/>
                <w:sz w:val="20"/>
                <w:szCs w:val="20"/>
              </w:rPr>
              <w:t>ста на 1000 чел. приняты согласно таблице 1.2.6 РНГП Саратовской области.</w:t>
            </w:r>
            <w:bookmarkEnd w:id="230"/>
            <w:bookmarkEnd w:id="231"/>
            <w:bookmarkEnd w:id="232"/>
          </w:p>
        </w:tc>
      </w:tr>
      <w:tr w:rsidR="00DD2A54" w:rsidRPr="00DD2A54" w:rsidTr="002156BA">
        <w:trPr>
          <w:cantSplit/>
        </w:trPr>
        <w:tc>
          <w:tcPr>
            <w:tcW w:w="1446" w:type="dxa"/>
            <w:vMerge/>
            <w:shd w:val="clear" w:color="auto" w:fill="F2F2F2" w:themeFill="background1" w:themeFillShade="F2"/>
          </w:tcPr>
          <w:p w:rsidR="00BB0E19" w:rsidRPr="00DD2A54" w:rsidRDefault="00BB0E19" w:rsidP="005568E9">
            <w:pPr>
              <w:pStyle w:val="aff6"/>
              <w:ind w:firstLine="0"/>
              <w:jc w:val="left"/>
              <w:rPr>
                <w:sz w:val="20"/>
                <w:szCs w:val="20"/>
                <w:lang w:val="ru-RU"/>
              </w:rPr>
            </w:pPr>
            <w:bookmarkStart w:id="233" w:name="_Hlk508729783"/>
          </w:p>
        </w:tc>
        <w:tc>
          <w:tcPr>
            <w:tcW w:w="1800" w:type="dxa"/>
          </w:tcPr>
          <w:p w:rsidR="00BB0E19" w:rsidRPr="00DD2A54" w:rsidRDefault="00BB0E19" w:rsidP="005568E9">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w:t>
            </w:r>
            <w:r w:rsidRPr="00DD2A54">
              <w:rPr>
                <w:sz w:val="20"/>
                <w:szCs w:val="20"/>
                <w:lang w:val="ru-RU"/>
              </w:rPr>
              <w:t>в</w:t>
            </w:r>
            <w:r w:rsidRPr="00DD2A54">
              <w:rPr>
                <w:sz w:val="20"/>
                <w:szCs w:val="20"/>
                <w:lang w:val="ru-RU"/>
              </w:rPr>
              <w:t>ня территориальной доступности</w:t>
            </w:r>
          </w:p>
        </w:tc>
        <w:tc>
          <w:tcPr>
            <w:tcW w:w="6053" w:type="dxa"/>
          </w:tcPr>
          <w:p w:rsidR="00BB0E19" w:rsidRPr="00DD2A54" w:rsidRDefault="00B61558" w:rsidP="00B61558">
            <w:pPr>
              <w:pStyle w:val="Default"/>
              <w:rPr>
                <w:color w:val="auto"/>
                <w:sz w:val="20"/>
                <w:szCs w:val="20"/>
              </w:rPr>
            </w:pPr>
            <w:r w:rsidRPr="00DD2A54">
              <w:rPr>
                <w:color w:val="auto"/>
                <w:sz w:val="20"/>
                <w:szCs w:val="20"/>
              </w:rPr>
              <w:t xml:space="preserve">Транспортная и пешеходная (шаговая) доступность принята 30 мин. в соответствии с таблицей 1 Распоряжения Минкультуры России от 02.08.2017 </w:t>
            </w:r>
            <w:r w:rsidR="00431951" w:rsidRPr="00DD2A54">
              <w:rPr>
                <w:color w:val="auto"/>
                <w:sz w:val="20"/>
                <w:szCs w:val="20"/>
              </w:rPr>
              <w:t>№ </w:t>
            </w:r>
            <w:r w:rsidRPr="00DD2A54">
              <w:rPr>
                <w:color w:val="auto"/>
                <w:sz w:val="20"/>
                <w:szCs w:val="20"/>
              </w:rPr>
              <w:t>Р-965 «Об утверждении Методических рекомендаций субъектам Российской Федерации и органам местного самоуправл</w:t>
            </w:r>
            <w:r w:rsidRPr="00DD2A54">
              <w:rPr>
                <w:color w:val="auto"/>
                <w:sz w:val="20"/>
                <w:szCs w:val="20"/>
              </w:rPr>
              <w:t>е</w:t>
            </w:r>
            <w:r w:rsidRPr="00DD2A54">
              <w:rPr>
                <w:color w:val="auto"/>
                <w:sz w:val="20"/>
                <w:szCs w:val="20"/>
              </w:rPr>
              <w:t>ния по развитию сети организаций культуры и обеспеченности нас</w:t>
            </w:r>
            <w:r w:rsidRPr="00DD2A54">
              <w:rPr>
                <w:color w:val="auto"/>
                <w:sz w:val="20"/>
                <w:szCs w:val="20"/>
              </w:rPr>
              <w:t>е</w:t>
            </w:r>
            <w:r w:rsidRPr="00DD2A54">
              <w:rPr>
                <w:color w:val="auto"/>
                <w:sz w:val="20"/>
                <w:szCs w:val="20"/>
              </w:rPr>
              <w:t>ления услугами организаций культуры»</w:t>
            </w:r>
          </w:p>
        </w:tc>
      </w:tr>
      <w:bookmarkEnd w:id="224"/>
      <w:tr w:rsidR="00DD2A54" w:rsidRPr="00DD2A54" w:rsidTr="002156BA">
        <w:trPr>
          <w:cantSplit/>
        </w:trPr>
        <w:tc>
          <w:tcPr>
            <w:tcW w:w="1446" w:type="dxa"/>
            <w:vMerge w:val="restart"/>
            <w:shd w:val="clear" w:color="auto" w:fill="F2F2F2" w:themeFill="background1" w:themeFillShade="F2"/>
          </w:tcPr>
          <w:p w:rsidR="00BB0E19" w:rsidRPr="00DD2A54" w:rsidRDefault="00BB0E19" w:rsidP="005568E9">
            <w:pPr>
              <w:pStyle w:val="aff6"/>
              <w:ind w:firstLine="0"/>
              <w:jc w:val="left"/>
              <w:rPr>
                <w:sz w:val="20"/>
                <w:szCs w:val="20"/>
              </w:rPr>
            </w:pPr>
            <w:r w:rsidRPr="00DD2A54">
              <w:rPr>
                <w:sz w:val="20"/>
                <w:szCs w:val="20"/>
              </w:rPr>
              <w:t xml:space="preserve">Музей краеведческий </w:t>
            </w:r>
          </w:p>
        </w:tc>
        <w:tc>
          <w:tcPr>
            <w:tcW w:w="1800" w:type="dxa"/>
          </w:tcPr>
          <w:p w:rsidR="00BB0E19" w:rsidRPr="00DD2A54" w:rsidRDefault="00BB0E19" w:rsidP="005568E9">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w:t>
            </w:r>
            <w:r w:rsidRPr="00DD2A54">
              <w:rPr>
                <w:sz w:val="20"/>
                <w:szCs w:val="20"/>
                <w:lang w:val="ru-RU"/>
              </w:rPr>
              <w:t>в</w:t>
            </w:r>
            <w:r w:rsidRPr="00DD2A54">
              <w:rPr>
                <w:sz w:val="20"/>
                <w:szCs w:val="20"/>
                <w:lang w:val="ru-RU"/>
              </w:rPr>
              <w:t>ня обеспеченности</w:t>
            </w:r>
          </w:p>
        </w:tc>
        <w:tc>
          <w:tcPr>
            <w:tcW w:w="6053" w:type="dxa"/>
          </w:tcPr>
          <w:p w:rsidR="00BB0E19" w:rsidRPr="00DD2A54" w:rsidRDefault="00BB0E19" w:rsidP="005568E9">
            <w:pPr>
              <w:pStyle w:val="Default"/>
              <w:rPr>
                <w:color w:val="auto"/>
                <w:sz w:val="20"/>
                <w:szCs w:val="20"/>
              </w:rPr>
            </w:pPr>
            <w:r w:rsidRPr="00DD2A54">
              <w:rPr>
                <w:color w:val="auto"/>
                <w:sz w:val="20"/>
                <w:szCs w:val="20"/>
              </w:rPr>
              <w:t>Не менее 1 объекта принято в соответствии с таблицей 2 Распоряж</w:t>
            </w:r>
            <w:r w:rsidRPr="00DD2A54">
              <w:rPr>
                <w:color w:val="auto"/>
                <w:sz w:val="20"/>
                <w:szCs w:val="20"/>
              </w:rPr>
              <w:t>е</w:t>
            </w:r>
            <w:r w:rsidRPr="00DD2A54">
              <w:rPr>
                <w:color w:val="auto"/>
                <w:sz w:val="20"/>
                <w:szCs w:val="20"/>
              </w:rPr>
              <w:t xml:space="preserve">ния Минкультуры России от 02.08.2017 </w:t>
            </w:r>
            <w:r w:rsidR="00431951" w:rsidRPr="00DD2A54">
              <w:rPr>
                <w:color w:val="auto"/>
                <w:sz w:val="20"/>
                <w:szCs w:val="20"/>
              </w:rPr>
              <w:t>№ </w:t>
            </w:r>
            <w:r w:rsidRPr="00DD2A54">
              <w:rPr>
                <w:color w:val="auto"/>
                <w:sz w:val="20"/>
                <w:szCs w:val="20"/>
              </w:rPr>
              <w:t>Р-965</w:t>
            </w:r>
            <w:r w:rsidR="00875C8F" w:rsidRPr="00DD2A54">
              <w:rPr>
                <w:color w:val="auto"/>
                <w:sz w:val="20"/>
                <w:szCs w:val="20"/>
              </w:rPr>
              <w:t xml:space="preserve"> </w:t>
            </w:r>
            <w:r w:rsidRPr="00DD2A54">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w:t>
            </w:r>
            <w:r w:rsidRPr="00DD2A54">
              <w:rPr>
                <w:color w:val="auto"/>
                <w:sz w:val="20"/>
                <w:szCs w:val="20"/>
              </w:rPr>
              <w:t>у</w:t>
            </w:r>
            <w:r w:rsidRPr="00DD2A54">
              <w:rPr>
                <w:color w:val="auto"/>
                <w:sz w:val="20"/>
                <w:szCs w:val="20"/>
              </w:rPr>
              <w:t>ры».</w:t>
            </w:r>
          </w:p>
        </w:tc>
      </w:tr>
      <w:tr w:rsidR="00DD2A54" w:rsidRPr="00DD2A54" w:rsidTr="002156BA">
        <w:trPr>
          <w:cantSplit/>
          <w:trHeight w:val="723"/>
        </w:trPr>
        <w:tc>
          <w:tcPr>
            <w:tcW w:w="1446" w:type="dxa"/>
            <w:vMerge/>
            <w:shd w:val="clear" w:color="auto" w:fill="F2F2F2" w:themeFill="background1" w:themeFillShade="F2"/>
          </w:tcPr>
          <w:p w:rsidR="00BB0E19" w:rsidRPr="00DD2A54" w:rsidRDefault="00BB0E19" w:rsidP="005568E9">
            <w:pPr>
              <w:pStyle w:val="aff6"/>
              <w:ind w:firstLine="0"/>
              <w:jc w:val="left"/>
              <w:rPr>
                <w:sz w:val="20"/>
                <w:szCs w:val="20"/>
                <w:lang w:val="ru-RU"/>
              </w:rPr>
            </w:pPr>
          </w:p>
        </w:tc>
        <w:tc>
          <w:tcPr>
            <w:tcW w:w="1800" w:type="dxa"/>
          </w:tcPr>
          <w:p w:rsidR="00BB0E19" w:rsidRPr="00DD2A54" w:rsidRDefault="00BB0E19" w:rsidP="005568E9">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w:t>
            </w:r>
            <w:r w:rsidRPr="00DD2A54">
              <w:rPr>
                <w:sz w:val="20"/>
                <w:szCs w:val="20"/>
                <w:lang w:val="ru-RU"/>
              </w:rPr>
              <w:t>в</w:t>
            </w:r>
            <w:r w:rsidRPr="00DD2A54">
              <w:rPr>
                <w:sz w:val="20"/>
                <w:szCs w:val="20"/>
                <w:lang w:val="ru-RU"/>
              </w:rPr>
              <w:t>ня территориальной доступности</w:t>
            </w:r>
          </w:p>
        </w:tc>
        <w:tc>
          <w:tcPr>
            <w:tcW w:w="6053" w:type="dxa"/>
          </w:tcPr>
          <w:p w:rsidR="00BB0E19" w:rsidRPr="00DD2A54" w:rsidRDefault="00B61558" w:rsidP="00B61558">
            <w:pPr>
              <w:pStyle w:val="Default"/>
              <w:rPr>
                <w:color w:val="auto"/>
                <w:sz w:val="20"/>
                <w:szCs w:val="20"/>
              </w:rPr>
            </w:pPr>
            <w:r w:rsidRPr="00DD2A54">
              <w:rPr>
                <w:color w:val="auto"/>
                <w:sz w:val="20"/>
                <w:szCs w:val="20"/>
              </w:rPr>
              <w:t>Транспортная доступность принята 30 мин. в соответствии с табл</w:t>
            </w:r>
            <w:r w:rsidRPr="00DD2A54">
              <w:rPr>
                <w:color w:val="auto"/>
                <w:sz w:val="20"/>
                <w:szCs w:val="20"/>
              </w:rPr>
              <w:t>и</w:t>
            </w:r>
            <w:r w:rsidRPr="00DD2A54">
              <w:rPr>
                <w:color w:val="auto"/>
                <w:sz w:val="20"/>
                <w:szCs w:val="20"/>
              </w:rPr>
              <w:t xml:space="preserve">цей 2 Распоряжения Минкультуры России от 02.08.2017 </w:t>
            </w:r>
            <w:r w:rsidR="00431951" w:rsidRPr="00DD2A54">
              <w:rPr>
                <w:color w:val="auto"/>
                <w:sz w:val="20"/>
                <w:szCs w:val="20"/>
              </w:rPr>
              <w:t>№ </w:t>
            </w:r>
            <w:r w:rsidRPr="00DD2A54">
              <w:rPr>
                <w:color w:val="auto"/>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Pr="00DD2A54">
              <w:rPr>
                <w:color w:val="auto"/>
                <w:sz w:val="20"/>
                <w:szCs w:val="20"/>
              </w:rPr>
              <w:t>и</w:t>
            </w:r>
            <w:r w:rsidRPr="00DD2A54">
              <w:rPr>
                <w:color w:val="auto"/>
                <w:sz w:val="20"/>
                <w:szCs w:val="20"/>
              </w:rPr>
              <w:t>заций культуры»</w:t>
            </w:r>
          </w:p>
        </w:tc>
      </w:tr>
      <w:tr w:rsidR="00DD2A54" w:rsidRPr="00DD2A54" w:rsidTr="002156BA">
        <w:trPr>
          <w:cantSplit/>
        </w:trPr>
        <w:tc>
          <w:tcPr>
            <w:tcW w:w="1446" w:type="dxa"/>
            <w:vMerge w:val="restart"/>
            <w:shd w:val="clear" w:color="auto" w:fill="F2F2F2" w:themeFill="background1" w:themeFillShade="F2"/>
          </w:tcPr>
          <w:p w:rsidR="00BB0E19" w:rsidRPr="00DD2A54" w:rsidRDefault="00BB0E19" w:rsidP="005568E9">
            <w:pPr>
              <w:pStyle w:val="aff6"/>
              <w:ind w:firstLine="0"/>
              <w:jc w:val="left"/>
              <w:rPr>
                <w:sz w:val="20"/>
                <w:szCs w:val="20"/>
                <w:lang w:val="ru-RU"/>
              </w:rPr>
            </w:pPr>
            <w:bookmarkStart w:id="234" w:name="_Hlk490346367"/>
            <w:bookmarkEnd w:id="233"/>
            <w:r w:rsidRPr="00DD2A54">
              <w:rPr>
                <w:sz w:val="20"/>
                <w:szCs w:val="20"/>
                <w:lang w:val="ru-RU"/>
              </w:rPr>
              <w:t>Дом культуры</w:t>
            </w:r>
            <w:r w:rsidR="00DE5C41" w:rsidRPr="00DD2A54">
              <w:rPr>
                <w:sz w:val="20"/>
                <w:szCs w:val="20"/>
                <w:lang w:val="ru-RU"/>
              </w:rPr>
              <w:t xml:space="preserve"> (клуб)</w:t>
            </w:r>
          </w:p>
        </w:tc>
        <w:tc>
          <w:tcPr>
            <w:tcW w:w="1800" w:type="dxa"/>
          </w:tcPr>
          <w:p w:rsidR="00BB0E19" w:rsidRPr="00DD2A54" w:rsidRDefault="00BB0E19" w:rsidP="005568E9">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w:t>
            </w:r>
            <w:r w:rsidRPr="00DD2A54">
              <w:rPr>
                <w:sz w:val="20"/>
                <w:szCs w:val="20"/>
                <w:lang w:val="ru-RU"/>
              </w:rPr>
              <w:t>в</w:t>
            </w:r>
            <w:r w:rsidRPr="00DD2A54">
              <w:rPr>
                <w:sz w:val="20"/>
                <w:szCs w:val="20"/>
                <w:lang w:val="ru-RU"/>
              </w:rPr>
              <w:t>ня обеспеченности</w:t>
            </w:r>
          </w:p>
        </w:tc>
        <w:tc>
          <w:tcPr>
            <w:tcW w:w="6053" w:type="dxa"/>
          </w:tcPr>
          <w:p w:rsidR="00BB0E19" w:rsidRPr="00DD2A54" w:rsidRDefault="002836AC" w:rsidP="00BB0E19">
            <w:pPr>
              <w:pStyle w:val="Default"/>
              <w:rPr>
                <w:color w:val="auto"/>
                <w:sz w:val="20"/>
                <w:szCs w:val="20"/>
              </w:rPr>
            </w:pPr>
            <w:r w:rsidRPr="00DD2A54">
              <w:rPr>
                <w:color w:val="auto"/>
                <w:sz w:val="20"/>
                <w:szCs w:val="20"/>
              </w:rPr>
              <w:t>2</w:t>
            </w:r>
            <w:r w:rsidR="00BB0E19" w:rsidRPr="00DD2A54">
              <w:rPr>
                <w:color w:val="auto"/>
                <w:sz w:val="20"/>
                <w:szCs w:val="20"/>
              </w:rPr>
              <w:t xml:space="preserve"> объект</w:t>
            </w:r>
            <w:r w:rsidR="002D2AA1" w:rsidRPr="00DD2A54">
              <w:rPr>
                <w:color w:val="auto"/>
                <w:sz w:val="20"/>
                <w:szCs w:val="20"/>
              </w:rPr>
              <w:t>а</w:t>
            </w:r>
            <w:r w:rsidR="00BB0E19" w:rsidRPr="00DD2A54">
              <w:rPr>
                <w:color w:val="auto"/>
                <w:sz w:val="20"/>
                <w:szCs w:val="20"/>
              </w:rPr>
              <w:t xml:space="preserve"> принят</w:t>
            </w:r>
            <w:r w:rsidR="002D2AA1" w:rsidRPr="00DD2A54">
              <w:rPr>
                <w:color w:val="auto"/>
                <w:sz w:val="20"/>
                <w:szCs w:val="20"/>
              </w:rPr>
              <w:t>о</w:t>
            </w:r>
            <w:r w:rsidR="00BB0E19" w:rsidRPr="00DD2A54">
              <w:rPr>
                <w:color w:val="auto"/>
                <w:sz w:val="20"/>
                <w:szCs w:val="20"/>
              </w:rPr>
              <w:t xml:space="preserve"> в соответствии с таблицей 6 Распоряжения Ми</w:t>
            </w:r>
            <w:r w:rsidR="00BB0E19" w:rsidRPr="00DD2A54">
              <w:rPr>
                <w:color w:val="auto"/>
                <w:sz w:val="20"/>
                <w:szCs w:val="20"/>
              </w:rPr>
              <w:t>н</w:t>
            </w:r>
            <w:r w:rsidR="00BB0E19" w:rsidRPr="00DD2A54">
              <w:rPr>
                <w:color w:val="auto"/>
                <w:sz w:val="20"/>
                <w:szCs w:val="20"/>
              </w:rPr>
              <w:t xml:space="preserve">культуры России от 02.08.2017 </w:t>
            </w:r>
            <w:r w:rsidR="00431951" w:rsidRPr="00DD2A54">
              <w:rPr>
                <w:color w:val="auto"/>
                <w:sz w:val="20"/>
                <w:szCs w:val="20"/>
              </w:rPr>
              <w:t>№ </w:t>
            </w:r>
            <w:r w:rsidR="00BB0E19" w:rsidRPr="00DD2A54">
              <w:rPr>
                <w:color w:val="auto"/>
                <w:sz w:val="20"/>
                <w:szCs w:val="20"/>
              </w:rPr>
              <w:t>Р-965 «Об утверждении Методич</w:t>
            </w:r>
            <w:r w:rsidR="00BB0E19" w:rsidRPr="00DD2A54">
              <w:rPr>
                <w:color w:val="auto"/>
                <w:sz w:val="20"/>
                <w:szCs w:val="20"/>
              </w:rPr>
              <w:t>е</w:t>
            </w:r>
            <w:r w:rsidR="00BB0E19" w:rsidRPr="00DD2A54">
              <w:rPr>
                <w:color w:val="auto"/>
                <w:sz w:val="20"/>
                <w:szCs w:val="20"/>
              </w:rPr>
              <w:t>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BB0E19" w:rsidRPr="00DD2A54" w:rsidRDefault="00BB0E19" w:rsidP="00BB0E19">
            <w:pPr>
              <w:pStyle w:val="Default"/>
              <w:rPr>
                <w:i/>
                <w:color w:val="auto"/>
                <w:sz w:val="20"/>
                <w:szCs w:val="20"/>
              </w:rPr>
            </w:pPr>
            <w:bookmarkStart w:id="235" w:name="OLE_LINK499"/>
            <w:bookmarkStart w:id="236" w:name="OLE_LINK500"/>
            <w:r w:rsidRPr="00DD2A54">
              <w:rPr>
                <w:i/>
                <w:color w:val="auto"/>
                <w:sz w:val="20"/>
                <w:szCs w:val="20"/>
              </w:rPr>
              <w:t>Расчет:</w:t>
            </w:r>
          </w:p>
          <w:p w:rsidR="00BB0E19" w:rsidRPr="00DD2A54" w:rsidRDefault="00BB0E19" w:rsidP="00BB0E19">
            <w:pPr>
              <w:pStyle w:val="Default"/>
              <w:rPr>
                <w:i/>
                <w:color w:val="auto"/>
                <w:sz w:val="20"/>
                <w:szCs w:val="20"/>
              </w:rPr>
            </w:pPr>
            <w:r w:rsidRPr="00DD2A54">
              <w:rPr>
                <w:i/>
                <w:color w:val="auto"/>
                <w:sz w:val="20"/>
                <w:szCs w:val="20"/>
              </w:rPr>
              <w:t xml:space="preserve">Для городских поселений с численностью </w:t>
            </w:r>
            <w:r w:rsidR="00005372" w:rsidRPr="00DD2A54">
              <w:rPr>
                <w:i/>
                <w:color w:val="auto"/>
                <w:sz w:val="20"/>
                <w:szCs w:val="20"/>
              </w:rPr>
              <w:t xml:space="preserve">от 10 </w:t>
            </w:r>
            <w:r w:rsidRPr="00DD2A54">
              <w:rPr>
                <w:i/>
                <w:color w:val="auto"/>
                <w:sz w:val="20"/>
                <w:szCs w:val="20"/>
              </w:rPr>
              <w:t>до 5</w:t>
            </w:r>
            <w:r w:rsidR="00005372" w:rsidRPr="00DD2A54">
              <w:rPr>
                <w:i/>
                <w:color w:val="auto"/>
                <w:sz w:val="20"/>
                <w:szCs w:val="20"/>
              </w:rPr>
              <w:t>0</w:t>
            </w:r>
            <w:r w:rsidRPr="00DD2A54">
              <w:rPr>
                <w:i/>
                <w:color w:val="auto"/>
                <w:sz w:val="20"/>
                <w:szCs w:val="20"/>
              </w:rPr>
              <w:t xml:space="preserve"> тыс. чел. нео</w:t>
            </w:r>
            <w:r w:rsidRPr="00DD2A54">
              <w:rPr>
                <w:i/>
                <w:color w:val="auto"/>
                <w:sz w:val="20"/>
                <w:szCs w:val="20"/>
              </w:rPr>
              <w:t>б</w:t>
            </w:r>
            <w:r w:rsidRPr="00DD2A54">
              <w:rPr>
                <w:i/>
                <w:color w:val="auto"/>
                <w:sz w:val="20"/>
                <w:szCs w:val="20"/>
              </w:rPr>
              <w:t>ходимо предусмотреть 1 дом культуры на 10 тыс. чел.</w:t>
            </w:r>
          </w:p>
          <w:p w:rsidR="00BB0E19" w:rsidRPr="00DD2A54" w:rsidRDefault="00BB0E19" w:rsidP="00BB0E19">
            <w:pPr>
              <w:pStyle w:val="Default"/>
              <w:rPr>
                <w:i/>
                <w:color w:val="auto"/>
                <w:sz w:val="20"/>
                <w:szCs w:val="20"/>
              </w:rPr>
            </w:pPr>
            <w:r w:rsidRPr="00DD2A54">
              <w:rPr>
                <w:i/>
                <w:color w:val="auto"/>
                <w:sz w:val="20"/>
                <w:szCs w:val="20"/>
              </w:rPr>
              <w:t xml:space="preserve">Численность </w:t>
            </w:r>
            <w:r w:rsidR="005D20D2" w:rsidRPr="00DD2A54">
              <w:rPr>
                <w:i/>
                <w:color w:val="auto"/>
                <w:sz w:val="20"/>
                <w:szCs w:val="20"/>
              </w:rPr>
              <w:t xml:space="preserve">МО г. </w:t>
            </w:r>
            <w:r w:rsidR="004B4C23" w:rsidRPr="00DD2A54">
              <w:rPr>
                <w:i/>
                <w:color w:val="auto"/>
                <w:sz w:val="20"/>
                <w:szCs w:val="20"/>
              </w:rPr>
              <w:t>Хвалынск по состоянию на 1 января 2020</w:t>
            </w:r>
            <w:r w:rsidRPr="00DD2A54">
              <w:rPr>
                <w:i/>
                <w:color w:val="auto"/>
                <w:sz w:val="20"/>
                <w:szCs w:val="20"/>
              </w:rPr>
              <w:t xml:space="preserve"> года </w:t>
            </w:r>
            <w:r w:rsidR="004B4C23" w:rsidRPr="00DD2A54">
              <w:rPr>
                <w:i/>
                <w:color w:val="auto"/>
                <w:sz w:val="20"/>
                <w:szCs w:val="20"/>
              </w:rPr>
              <w:t>12746</w:t>
            </w:r>
            <w:r w:rsidR="00EB0D10" w:rsidRPr="00DD2A54">
              <w:rPr>
                <w:i/>
                <w:color w:val="auto"/>
                <w:sz w:val="20"/>
                <w:szCs w:val="20"/>
              </w:rPr>
              <w:t xml:space="preserve"> </w:t>
            </w:r>
            <w:r w:rsidRPr="00DD2A54">
              <w:rPr>
                <w:i/>
                <w:color w:val="auto"/>
                <w:sz w:val="20"/>
                <w:szCs w:val="20"/>
              </w:rPr>
              <w:t>чел. Таким образом, необходимо:</w:t>
            </w:r>
          </w:p>
          <w:bookmarkEnd w:id="235"/>
          <w:bookmarkEnd w:id="236"/>
          <w:p w:rsidR="002836AC" w:rsidRPr="00DD2A54" w:rsidRDefault="004B4C23" w:rsidP="00EB0D10">
            <w:pPr>
              <w:pStyle w:val="Default"/>
              <w:rPr>
                <w:i/>
                <w:color w:val="auto"/>
                <w:sz w:val="20"/>
                <w:szCs w:val="20"/>
              </w:rPr>
            </w:pPr>
            <w:r w:rsidRPr="00DD2A54">
              <w:rPr>
                <w:i/>
                <w:color w:val="auto"/>
                <w:sz w:val="20"/>
                <w:szCs w:val="20"/>
              </w:rPr>
              <w:t>12746</w:t>
            </w:r>
            <w:r w:rsidR="002836AC" w:rsidRPr="00DD2A54">
              <w:rPr>
                <w:i/>
                <w:color w:val="auto"/>
                <w:sz w:val="20"/>
                <w:szCs w:val="20"/>
              </w:rPr>
              <w:t>/10000=</w:t>
            </w:r>
            <w:r w:rsidR="00551445" w:rsidRPr="00DD2A54">
              <w:rPr>
                <w:i/>
                <w:color w:val="auto"/>
                <w:sz w:val="20"/>
                <w:szCs w:val="20"/>
              </w:rPr>
              <w:t>1,</w:t>
            </w:r>
            <w:r w:rsidRPr="00DD2A54">
              <w:rPr>
                <w:i/>
                <w:color w:val="auto"/>
                <w:sz w:val="20"/>
                <w:szCs w:val="20"/>
              </w:rPr>
              <w:t>3</w:t>
            </w:r>
            <w:r w:rsidR="002836AC" w:rsidRPr="00DD2A54">
              <w:rPr>
                <w:i/>
                <w:color w:val="auto"/>
                <w:sz w:val="20"/>
                <w:szCs w:val="20"/>
              </w:rPr>
              <w:t xml:space="preserve"> об., округленно принимаем 2 объект</w:t>
            </w:r>
            <w:r w:rsidR="00551445" w:rsidRPr="00DD2A54">
              <w:rPr>
                <w:i/>
                <w:color w:val="auto"/>
                <w:sz w:val="20"/>
                <w:szCs w:val="20"/>
              </w:rPr>
              <w:t>а</w:t>
            </w:r>
            <w:r w:rsidR="002836AC" w:rsidRPr="00DD2A54">
              <w:rPr>
                <w:i/>
                <w:color w:val="auto"/>
                <w:sz w:val="20"/>
                <w:szCs w:val="20"/>
              </w:rPr>
              <w:t xml:space="preserve"> на поселение.</w:t>
            </w:r>
            <w:bookmarkStart w:id="237" w:name="OLE_LINK660"/>
            <w:bookmarkStart w:id="238" w:name="OLE_LINK661"/>
            <w:bookmarkStart w:id="239" w:name="OLE_LINK662"/>
          </w:p>
          <w:p w:rsidR="008B41FA" w:rsidRPr="00DD2A54" w:rsidRDefault="00B61558" w:rsidP="00B61558">
            <w:pPr>
              <w:pStyle w:val="Default"/>
              <w:rPr>
                <w:color w:val="auto"/>
                <w:sz w:val="20"/>
                <w:szCs w:val="20"/>
              </w:rPr>
            </w:pPr>
            <w:bookmarkStart w:id="240" w:name="OLE_LINK224"/>
            <w:bookmarkStart w:id="241" w:name="OLE_LINK225"/>
            <w:r w:rsidRPr="00DD2A54">
              <w:rPr>
                <w:color w:val="auto"/>
                <w:sz w:val="20"/>
                <w:szCs w:val="20"/>
              </w:rPr>
              <w:t>80</w:t>
            </w:r>
            <w:r w:rsidR="008B41FA" w:rsidRPr="00DD2A54">
              <w:rPr>
                <w:color w:val="auto"/>
                <w:sz w:val="20"/>
                <w:szCs w:val="20"/>
              </w:rPr>
              <w:t xml:space="preserve"> посадочных мест на 1 тыс. жителей принято </w:t>
            </w:r>
            <w:r w:rsidRPr="00DD2A54">
              <w:rPr>
                <w:color w:val="auto"/>
                <w:sz w:val="20"/>
                <w:szCs w:val="20"/>
              </w:rPr>
              <w:t>согласно таблице 1.2.6 РНГП Саратовской области.</w:t>
            </w:r>
            <w:bookmarkEnd w:id="237"/>
            <w:bookmarkEnd w:id="238"/>
            <w:bookmarkEnd w:id="239"/>
            <w:r w:rsidRPr="00DD2A54">
              <w:rPr>
                <w:color w:val="auto"/>
                <w:sz w:val="20"/>
                <w:szCs w:val="20"/>
              </w:rPr>
              <w:t xml:space="preserve"> </w:t>
            </w:r>
            <w:r w:rsidR="00F01DF4" w:rsidRPr="00DD2A54">
              <w:rPr>
                <w:color w:val="auto"/>
                <w:sz w:val="20"/>
                <w:szCs w:val="20"/>
              </w:rPr>
              <w:t>При этом минимальная доля мест для людей на креслах-колясках в зрительных залах и других зрели</w:t>
            </w:r>
            <w:r w:rsidR="00F01DF4" w:rsidRPr="00DD2A54">
              <w:rPr>
                <w:color w:val="auto"/>
                <w:sz w:val="20"/>
                <w:szCs w:val="20"/>
              </w:rPr>
              <w:t>щ</w:t>
            </w:r>
            <w:r w:rsidR="00F01DF4" w:rsidRPr="00DD2A54">
              <w:rPr>
                <w:color w:val="auto"/>
                <w:sz w:val="20"/>
                <w:szCs w:val="20"/>
              </w:rPr>
              <w:t>ных объектах со стационарными местами – 1% в соответствии с СП 59.13330.2012 «Доступность зданий и сооружений для маломобил</w:t>
            </w:r>
            <w:r w:rsidR="00F01DF4" w:rsidRPr="00DD2A54">
              <w:rPr>
                <w:color w:val="auto"/>
                <w:sz w:val="20"/>
                <w:szCs w:val="20"/>
              </w:rPr>
              <w:t>ь</w:t>
            </w:r>
            <w:r w:rsidR="00F01DF4" w:rsidRPr="00DD2A54">
              <w:rPr>
                <w:color w:val="auto"/>
                <w:sz w:val="20"/>
                <w:szCs w:val="20"/>
              </w:rPr>
              <w:t>ных групп населения. Актуализированная редакция СНиП 35-01-2001».</w:t>
            </w:r>
            <w:bookmarkEnd w:id="240"/>
            <w:bookmarkEnd w:id="241"/>
          </w:p>
        </w:tc>
      </w:tr>
      <w:tr w:rsidR="00DD2A54" w:rsidRPr="00DD2A54" w:rsidTr="002156BA">
        <w:trPr>
          <w:cantSplit/>
        </w:trPr>
        <w:tc>
          <w:tcPr>
            <w:tcW w:w="1446" w:type="dxa"/>
            <w:vMerge/>
            <w:shd w:val="clear" w:color="auto" w:fill="F2F2F2" w:themeFill="background1" w:themeFillShade="F2"/>
          </w:tcPr>
          <w:p w:rsidR="00BB0E19" w:rsidRPr="00DD2A54" w:rsidRDefault="00BB0E19" w:rsidP="005568E9">
            <w:pPr>
              <w:pStyle w:val="aff6"/>
              <w:ind w:firstLine="0"/>
              <w:jc w:val="left"/>
              <w:rPr>
                <w:sz w:val="20"/>
                <w:szCs w:val="20"/>
                <w:lang w:val="ru-RU"/>
              </w:rPr>
            </w:pPr>
          </w:p>
        </w:tc>
        <w:tc>
          <w:tcPr>
            <w:tcW w:w="1800" w:type="dxa"/>
          </w:tcPr>
          <w:p w:rsidR="00BB0E19" w:rsidRPr="00DD2A54" w:rsidRDefault="00BB0E19" w:rsidP="005568E9">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w:t>
            </w:r>
            <w:r w:rsidRPr="00DD2A54">
              <w:rPr>
                <w:sz w:val="20"/>
                <w:szCs w:val="20"/>
                <w:lang w:val="ru-RU"/>
              </w:rPr>
              <w:t>в</w:t>
            </w:r>
            <w:r w:rsidRPr="00DD2A54">
              <w:rPr>
                <w:sz w:val="20"/>
                <w:szCs w:val="20"/>
                <w:lang w:val="ru-RU"/>
              </w:rPr>
              <w:t>ня территориальной доступности</w:t>
            </w:r>
          </w:p>
        </w:tc>
        <w:tc>
          <w:tcPr>
            <w:tcW w:w="6053" w:type="dxa"/>
          </w:tcPr>
          <w:p w:rsidR="00BB0E19" w:rsidRPr="00DD2A54" w:rsidRDefault="00CC7D4D" w:rsidP="00CC7D4D">
            <w:pPr>
              <w:pStyle w:val="Default"/>
              <w:rPr>
                <w:color w:val="auto"/>
                <w:sz w:val="20"/>
                <w:szCs w:val="20"/>
              </w:rPr>
            </w:pPr>
            <w:bookmarkStart w:id="242" w:name="OLE_LINK226"/>
            <w:bookmarkStart w:id="243" w:name="OLE_LINK227"/>
            <w:bookmarkStart w:id="244" w:name="OLE_LINK228"/>
            <w:r w:rsidRPr="00DD2A54">
              <w:rPr>
                <w:color w:val="auto"/>
                <w:sz w:val="20"/>
                <w:szCs w:val="20"/>
              </w:rPr>
              <w:t>Транспортная доступность принята 30 мин. в соответствии с табл</w:t>
            </w:r>
            <w:r w:rsidRPr="00DD2A54">
              <w:rPr>
                <w:color w:val="auto"/>
                <w:sz w:val="20"/>
                <w:szCs w:val="20"/>
              </w:rPr>
              <w:t>и</w:t>
            </w:r>
            <w:r w:rsidRPr="00DD2A54">
              <w:rPr>
                <w:color w:val="auto"/>
                <w:sz w:val="20"/>
                <w:szCs w:val="20"/>
              </w:rPr>
              <w:t xml:space="preserve">цей 6 Распоряжения Минкультуры России от 02.08.2017 </w:t>
            </w:r>
            <w:r w:rsidR="00431951" w:rsidRPr="00DD2A54">
              <w:rPr>
                <w:color w:val="auto"/>
                <w:sz w:val="20"/>
                <w:szCs w:val="20"/>
              </w:rPr>
              <w:t>№ </w:t>
            </w:r>
            <w:r w:rsidRPr="00DD2A54">
              <w:rPr>
                <w:color w:val="auto"/>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Pr="00DD2A54">
              <w:rPr>
                <w:color w:val="auto"/>
                <w:sz w:val="20"/>
                <w:szCs w:val="20"/>
              </w:rPr>
              <w:t>и</w:t>
            </w:r>
            <w:r w:rsidRPr="00DD2A54">
              <w:rPr>
                <w:color w:val="auto"/>
                <w:sz w:val="20"/>
                <w:szCs w:val="20"/>
              </w:rPr>
              <w:t>заций культуры»</w:t>
            </w:r>
            <w:bookmarkEnd w:id="242"/>
            <w:bookmarkEnd w:id="243"/>
            <w:bookmarkEnd w:id="244"/>
          </w:p>
        </w:tc>
      </w:tr>
      <w:tr w:rsidR="00DD2A54" w:rsidRPr="00DD2A54" w:rsidTr="002156BA">
        <w:trPr>
          <w:cantSplit/>
        </w:trPr>
        <w:tc>
          <w:tcPr>
            <w:tcW w:w="1446" w:type="dxa"/>
            <w:vMerge w:val="restart"/>
            <w:shd w:val="clear" w:color="auto" w:fill="F2F2F2" w:themeFill="background1" w:themeFillShade="F2"/>
          </w:tcPr>
          <w:p w:rsidR="00F85F23" w:rsidRPr="00DD2A54" w:rsidRDefault="00DE5C41" w:rsidP="005568E9">
            <w:pPr>
              <w:pStyle w:val="aff6"/>
              <w:ind w:firstLine="0"/>
              <w:jc w:val="left"/>
              <w:rPr>
                <w:sz w:val="20"/>
                <w:szCs w:val="20"/>
                <w:lang w:val="ru-RU"/>
              </w:rPr>
            </w:pPr>
            <w:bookmarkStart w:id="245" w:name="_Hlk508729890"/>
            <w:r w:rsidRPr="00DD2A54">
              <w:rPr>
                <w:sz w:val="20"/>
                <w:szCs w:val="20"/>
                <w:lang w:val="ru-RU"/>
              </w:rPr>
              <w:t>Кинотеатр</w:t>
            </w:r>
          </w:p>
        </w:tc>
        <w:tc>
          <w:tcPr>
            <w:tcW w:w="1800" w:type="dxa"/>
          </w:tcPr>
          <w:p w:rsidR="00F85F23" w:rsidRPr="00DD2A54" w:rsidRDefault="00F85F23" w:rsidP="005568E9">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w:t>
            </w:r>
            <w:r w:rsidRPr="00DD2A54">
              <w:rPr>
                <w:sz w:val="20"/>
                <w:szCs w:val="20"/>
                <w:lang w:val="ru-RU"/>
              </w:rPr>
              <w:t>в</w:t>
            </w:r>
            <w:r w:rsidRPr="00DD2A54">
              <w:rPr>
                <w:sz w:val="20"/>
                <w:szCs w:val="20"/>
                <w:lang w:val="ru-RU"/>
              </w:rPr>
              <w:t>ня обеспеченности</w:t>
            </w:r>
          </w:p>
        </w:tc>
        <w:tc>
          <w:tcPr>
            <w:tcW w:w="6053" w:type="dxa"/>
          </w:tcPr>
          <w:p w:rsidR="00F85F23" w:rsidRPr="00DD2A54" w:rsidRDefault="00F85F23" w:rsidP="002D2AA1">
            <w:pPr>
              <w:pStyle w:val="Default"/>
              <w:rPr>
                <w:color w:val="auto"/>
                <w:sz w:val="20"/>
                <w:szCs w:val="20"/>
              </w:rPr>
            </w:pPr>
            <w:r w:rsidRPr="00DD2A54">
              <w:rPr>
                <w:color w:val="auto"/>
                <w:sz w:val="20"/>
                <w:szCs w:val="20"/>
              </w:rPr>
              <w:t>1 объект независимо от численности населения принято в соотве</w:t>
            </w:r>
            <w:r w:rsidRPr="00DD2A54">
              <w:rPr>
                <w:color w:val="auto"/>
                <w:sz w:val="20"/>
                <w:szCs w:val="20"/>
              </w:rPr>
              <w:t>т</w:t>
            </w:r>
            <w:r w:rsidRPr="00DD2A54">
              <w:rPr>
                <w:color w:val="auto"/>
                <w:sz w:val="20"/>
                <w:szCs w:val="20"/>
              </w:rPr>
              <w:t xml:space="preserve">ствии с таблицей 9 Распоряжения Минкультуры России от 02.08.2017 </w:t>
            </w:r>
            <w:r w:rsidR="00431951" w:rsidRPr="00DD2A54">
              <w:rPr>
                <w:color w:val="auto"/>
                <w:sz w:val="20"/>
                <w:szCs w:val="20"/>
              </w:rPr>
              <w:t>№ </w:t>
            </w:r>
            <w:r w:rsidRPr="00DD2A54">
              <w:rPr>
                <w:color w:val="auto"/>
                <w:sz w:val="20"/>
                <w:szCs w:val="20"/>
              </w:rPr>
              <w:t>Р-965</w:t>
            </w:r>
            <w:r w:rsidR="00875C8F" w:rsidRPr="00DD2A54">
              <w:rPr>
                <w:color w:val="auto"/>
                <w:sz w:val="20"/>
                <w:szCs w:val="20"/>
              </w:rPr>
              <w:t xml:space="preserve"> </w:t>
            </w:r>
            <w:r w:rsidRPr="00DD2A54">
              <w:rPr>
                <w:color w:val="auto"/>
                <w:sz w:val="20"/>
                <w:szCs w:val="20"/>
              </w:rPr>
              <w:t>«Об утверждении Методических рекомендаций субъектам Российской Федерации и органам местного самоуправления по ра</w:t>
            </w:r>
            <w:r w:rsidRPr="00DD2A54">
              <w:rPr>
                <w:color w:val="auto"/>
                <w:sz w:val="20"/>
                <w:szCs w:val="20"/>
              </w:rPr>
              <w:t>з</w:t>
            </w:r>
            <w:r w:rsidRPr="00DD2A54">
              <w:rPr>
                <w:color w:val="auto"/>
                <w:sz w:val="20"/>
                <w:szCs w:val="20"/>
              </w:rPr>
              <w:t>витию сети организаций культуры и обеспеченности населения усл</w:t>
            </w:r>
            <w:r w:rsidRPr="00DD2A54">
              <w:rPr>
                <w:color w:val="auto"/>
                <w:sz w:val="20"/>
                <w:szCs w:val="20"/>
              </w:rPr>
              <w:t>у</w:t>
            </w:r>
            <w:r w:rsidRPr="00DD2A54">
              <w:rPr>
                <w:color w:val="auto"/>
                <w:sz w:val="20"/>
                <w:szCs w:val="20"/>
              </w:rPr>
              <w:t>гами организаций культуры».</w:t>
            </w:r>
          </w:p>
          <w:p w:rsidR="00DE5C41" w:rsidRPr="00DD2A54" w:rsidRDefault="00DE5C41" w:rsidP="00DE5C41">
            <w:pPr>
              <w:pStyle w:val="Default"/>
              <w:rPr>
                <w:color w:val="auto"/>
                <w:sz w:val="20"/>
                <w:szCs w:val="20"/>
              </w:rPr>
            </w:pPr>
            <w:r w:rsidRPr="00DD2A54">
              <w:rPr>
                <w:color w:val="auto"/>
                <w:sz w:val="20"/>
                <w:szCs w:val="20"/>
              </w:rPr>
              <w:t>30 мест на 1000 чел. принято согласно таблице 1.2.6 РНГП Сарато</w:t>
            </w:r>
            <w:r w:rsidRPr="00DD2A54">
              <w:rPr>
                <w:color w:val="auto"/>
                <w:sz w:val="20"/>
                <w:szCs w:val="20"/>
              </w:rPr>
              <w:t>в</w:t>
            </w:r>
            <w:r w:rsidRPr="00DD2A54">
              <w:rPr>
                <w:color w:val="auto"/>
                <w:sz w:val="20"/>
                <w:szCs w:val="20"/>
              </w:rPr>
              <w:t>ской области.</w:t>
            </w:r>
          </w:p>
        </w:tc>
      </w:tr>
      <w:tr w:rsidR="00DD2A54" w:rsidRPr="00DD2A54" w:rsidTr="002156BA">
        <w:trPr>
          <w:cantSplit/>
        </w:trPr>
        <w:tc>
          <w:tcPr>
            <w:tcW w:w="1446" w:type="dxa"/>
            <w:vMerge/>
            <w:shd w:val="clear" w:color="auto" w:fill="F2F2F2" w:themeFill="background1" w:themeFillShade="F2"/>
          </w:tcPr>
          <w:p w:rsidR="00F85F23" w:rsidRPr="00DD2A54" w:rsidRDefault="00F85F23" w:rsidP="005568E9">
            <w:pPr>
              <w:pStyle w:val="aff6"/>
              <w:ind w:firstLine="0"/>
              <w:jc w:val="left"/>
              <w:rPr>
                <w:sz w:val="20"/>
                <w:szCs w:val="20"/>
                <w:lang w:val="ru-RU"/>
              </w:rPr>
            </w:pPr>
          </w:p>
        </w:tc>
        <w:tc>
          <w:tcPr>
            <w:tcW w:w="1800" w:type="dxa"/>
          </w:tcPr>
          <w:p w:rsidR="00F85F23" w:rsidRPr="00DD2A54" w:rsidRDefault="00F85F23" w:rsidP="005568E9">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w:t>
            </w:r>
            <w:r w:rsidRPr="00DD2A54">
              <w:rPr>
                <w:sz w:val="20"/>
                <w:szCs w:val="20"/>
                <w:lang w:val="ru-RU"/>
              </w:rPr>
              <w:t>в</w:t>
            </w:r>
            <w:r w:rsidRPr="00DD2A54">
              <w:rPr>
                <w:sz w:val="20"/>
                <w:szCs w:val="20"/>
                <w:lang w:val="ru-RU"/>
              </w:rPr>
              <w:t>ня территориальной доступности</w:t>
            </w:r>
          </w:p>
        </w:tc>
        <w:tc>
          <w:tcPr>
            <w:tcW w:w="6053" w:type="dxa"/>
          </w:tcPr>
          <w:p w:rsidR="00F85F23" w:rsidRPr="00DD2A54" w:rsidRDefault="00EA5DC5" w:rsidP="00875C8F">
            <w:pPr>
              <w:pStyle w:val="Default"/>
              <w:rPr>
                <w:color w:val="auto"/>
                <w:sz w:val="20"/>
                <w:szCs w:val="20"/>
              </w:rPr>
            </w:pPr>
            <w:r w:rsidRPr="00DD2A54">
              <w:rPr>
                <w:color w:val="auto"/>
                <w:sz w:val="20"/>
                <w:szCs w:val="20"/>
              </w:rPr>
              <w:t>Транспортная доступность принята 30 мин. в соответствии с табл</w:t>
            </w:r>
            <w:r w:rsidRPr="00DD2A54">
              <w:rPr>
                <w:color w:val="auto"/>
                <w:sz w:val="20"/>
                <w:szCs w:val="20"/>
              </w:rPr>
              <w:t>и</w:t>
            </w:r>
            <w:r w:rsidRPr="00DD2A54">
              <w:rPr>
                <w:color w:val="auto"/>
                <w:sz w:val="20"/>
                <w:szCs w:val="20"/>
              </w:rPr>
              <w:t xml:space="preserve">цей 9 Распоряжения Минкультуры России от 02.08.2017 </w:t>
            </w:r>
            <w:r w:rsidR="00431951" w:rsidRPr="00DD2A54">
              <w:rPr>
                <w:color w:val="auto"/>
                <w:sz w:val="20"/>
                <w:szCs w:val="20"/>
              </w:rPr>
              <w:t>№ </w:t>
            </w:r>
            <w:r w:rsidRPr="00DD2A54">
              <w:rPr>
                <w:color w:val="auto"/>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Pr="00DD2A54">
              <w:rPr>
                <w:color w:val="auto"/>
                <w:sz w:val="20"/>
                <w:szCs w:val="20"/>
              </w:rPr>
              <w:t>и</w:t>
            </w:r>
            <w:r w:rsidRPr="00DD2A54">
              <w:rPr>
                <w:color w:val="auto"/>
                <w:sz w:val="20"/>
                <w:szCs w:val="20"/>
              </w:rPr>
              <w:t>заций культуры».</w:t>
            </w:r>
          </w:p>
        </w:tc>
      </w:tr>
      <w:tr w:rsidR="00DD2A54" w:rsidRPr="00DD2A54" w:rsidTr="002156BA">
        <w:trPr>
          <w:cantSplit/>
        </w:trPr>
        <w:tc>
          <w:tcPr>
            <w:tcW w:w="1446" w:type="dxa"/>
            <w:vMerge w:val="restart"/>
            <w:shd w:val="clear" w:color="auto" w:fill="F2F2F2" w:themeFill="background1" w:themeFillShade="F2"/>
          </w:tcPr>
          <w:p w:rsidR="00DE5C41" w:rsidRPr="00DD2A54" w:rsidRDefault="00DE5C41" w:rsidP="005568E9">
            <w:pPr>
              <w:pStyle w:val="aff6"/>
              <w:ind w:firstLine="0"/>
              <w:jc w:val="left"/>
              <w:rPr>
                <w:sz w:val="20"/>
                <w:szCs w:val="20"/>
                <w:lang w:val="ru-RU"/>
              </w:rPr>
            </w:pPr>
            <w:bookmarkStart w:id="246" w:name="_Hlk508730020"/>
            <w:bookmarkEnd w:id="245"/>
            <w:r w:rsidRPr="00DD2A54">
              <w:rPr>
                <w:sz w:val="20"/>
                <w:szCs w:val="20"/>
                <w:lang w:val="ru-RU"/>
              </w:rPr>
              <w:t>Помещения для культурно-массовой и п</w:t>
            </w:r>
            <w:r w:rsidRPr="00DD2A54">
              <w:rPr>
                <w:sz w:val="20"/>
                <w:szCs w:val="20"/>
                <w:lang w:val="ru-RU"/>
              </w:rPr>
              <w:t>о</w:t>
            </w:r>
            <w:r w:rsidRPr="00DD2A54">
              <w:rPr>
                <w:sz w:val="20"/>
                <w:szCs w:val="20"/>
                <w:lang w:val="ru-RU"/>
              </w:rPr>
              <w:t>литико-воспитательной работы с нас</w:t>
            </w:r>
            <w:r w:rsidRPr="00DD2A54">
              <w:rPr>
                <w:sz w:val="20"/>
                <w:szCs w:val="20"/>
                <w:lang w:val="ru-RU"/>
              </w:rPr>
              <w:t>е</w:t>
            </w:r>
            <w:r w:rsidRPr="00DD2A54">
              <w:rPr>
                <w:sz w:val="20"/>
                <w:szCs w:val="20"/>
                <w:lang w:val="ru-RU"/>
              </w:rPr>
              <w:t xml:space="preserve">лением, досуга и любительской деятельности </w:t>
            </w:r>
          </w:p>
        </w:tc>
        <w:tc>
          <w:tcPr>
            <w:tcW w:w="1800" w:type="dxa"/>
          </w:tcPr>
          <w:p w:rsidR="00DE5C41" w:rsidRPr="00DD2A54" w:rsidRDefault="00DE5C41" w:rsidP="00247A07">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w:t>
            </w:r>
            <w:r w:rsidRPr="00DD2A54">
              <w:rPr>
                <w:sz w:val="20"/>
                <w:szCs w:val="20"/>
                <w:lang w:val="ru-RU"/>
              </w:rPr>
              <w:t>в</w:t>
            </w:r>
            <w:r w:rsidRPr="00DD2A54">
              <w:rPr>
                <w:sz w:val="20"/>
                <w:szCs w:val="20"/>
                <w:lang w:val="ru-RU"/>
              </w:rPr>
              <w:t>ня обеспеченности</w:t>
            </w:r>
          </w:p>
        </w:tc>
        <w:tc>
          <w:tcPr>
            <w:tcW w:w="6053" w:type="dxa"/>
          </w:tcPr>
          <w:p w:rsidR="00DE5C41" w:rsidRPr="00DD2A54" w:rsidRDefault="00DE5C41" w:rsidP="00875C8F">
            <w:pPr>
              <w:pStyle w:val="Default"/>
              <w:rPr>
                <w:color w:val="auto"/>
                <w:sz w:val="20"/>
                <w:szCs w:val="20"/>
              </w:rPr>
            </w:pPr>
            <w:r w:rsidRPr="00DD2A54">
              <w:rPr>
                <w:color w:val="auto"/>
                <w:sz w:val="20"/>
                <w:szCs w:val="20"/>
              </w:rPr>
              <w:t>55 м</w:t>
            </w:r>
            <w:r w:rsidRPr="00DD2A54">
              <w:rPr>
                <w:color w:val="auto"/>
                <w:sz w:val="20"/>
                <w:szCs w:val="20"/>
                <w:vertAlign w:val="superscript"/>
              </w:rPr>
              <w:t>2</w:t>
            </w:r>
            <w:r w:rsidRPr="00DD2A54">
              <w:rPr>
                <w:color w:val="auto"/>
                <w:sz w:val="20"/>
                <w:szCs w:val="20"/>
              </w:rPr>
              <w:t xml:space="preserve"> площади пола на 1000 чел. принято согласно таблице 1.2.6 РНГП Саратовской области.</w:t>
            </w:r>
          </w:p>
        </w:tc>
      </w:tr>
      <w:tr w:rsidR="00DD2A54" w:rsidRPr="00DD2A54" w:rsidTr="002156BA">
        <w:trPr>
          <w:cantSplit/>
        </w:trPr>
        <w:tc>
          <w:tcPr>
            <w:tcW w:w="1446" w:type="dxa"/>
            <w:vMerge/>
            <w:shd w:val="clear" w:color="auto" w:fill="F2F2F2" w:themeFill="background1" w:themeFillShade="F2"/>
          </w:tcPr>
          <w:p w:rsidR="00DE5C41" w:rsidRPr="00DD2A54" w:rsidRDefault="00DE5C41" w:rsidP="005568E9">
            <w:pPr>
              <w:pStyle w:val="aff6"/>
              <w:ind w:firstLine="0"/>
              <w:jc w:val="left"/>
              <w:rPr>
                <w:sz w:val="20"/>
                <w:szCs w:val="20"/>
                <w:lang w:val="ru-RU"/>
              </w:rPr>
            </w:pPr>
          </w:p>
        </w:tc>
        <w:tc>
          <w:tcPr>
            <w:tcW w:w="1800" w:type="dxa"/>
          </w:tcPr>
          <w:p w:rsidR="00DE5C41" w:rsidRPr="00DD2A54" w:rsidRDefault="00DE5C41" w:rsidP="00247A07">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w:t>
            </w:r>
            <w:r w:rsidRPr="00DD2A54">
              <w:rPr>
                <w:sz w:val="20"/>
                <w:szCs w:val="20"/>
                <w:lang w:val="ru-RU"/>
              </w:rPr>
              <w:t>в</w:t>
            </w:r>
            <w:r w:rsidRPr="00DD2A54">
              <w:rPr>
                <w:sz w:val="20"/>
                <w:szCs w:val="20"/>
                <w:lang w:val="ru-RU"/>
              </w:rPr>
              <w:t>ня территориальной доступности</w:t>
            </w:r>
          </w:p>
        </w:tc>
        <w:tc>
          <w:tcPr>
            <w:tcW w:w="6053" w:type="dxa"/>
          </w:tcPr>
          <w:p w:rsidR="00DE5C41" w:rsidRPr="00DD2A54" w:rsidRDefault="00DE5C41" w:rsidP="00DE5C41">
            <w:pPr>
              <w:pStyle w:val="Default"/>
              <w:jc w:val="center"/>
              <w:rPr>
                <w:color w:val="auto"/>
                <w:sz w:val="20"/>
                <w:szCs w:val="20"/>
              </w:rPr>
            </w:pPr>
            <w:r w:rsidRPr="00DD2A54">
              <w:rPr>
                <w:color w:val="auto"/>
                <w:sz w:val="20"/>
                <w:szCs w:val="20"/>
              </w:rPr>
              <w:t>Не нормируется</w:t>
            </w:r>
          </w:p>
        </w:tc>
      </w:tr>
      <w:tr w:rsidR="00DD2A54" w:rsidRPr="00DD2A54" w:rsidTr="002156BA">
        <w:trPr>
          <w:cantSplit/>
        </w:trPr>
        <w:tc>
          <w:tcPr>
            <w:tcW w:w="1446" w:type="dxa"/>
            <w:vMerge w:val="restart"/>
            <w:shd w:val="clear" w:color="auto" w:fill="F2F2F2" w:themeFill="background1" w:themeFillShade="F2"/>
          </w:tcPr>
          <w:p w:rsidR="00DE5C41" w:rsidRPr="00DD2A54" w:rsidRDefault="00DE5C41" w:rsidP="005568E9">
            <w:pPr>
              <w:pStyle w:val="aff6"/>
              <w:ind w:firstLine="0"/>
              <w:jc w:val="left"/>
              <w:rPr>
                <w:sz w:val="20"/>
                <w:szCs w:val="20"/>
                <w:lang w:val="ru-RU"/>
              </w:rPr>
            </w:pPr>
            <w:r w:rsidRPr="00DD2A54">
              <w:rPr>
                <w:sz w:val="20"/>
                <w:szCs w:val="20"/>
                <w:lang w:val="ru-RU"/>
              </w:rPr>
              <w:t>Танцевальные залы</w:t>
            </w:r>
          </w:p>
        </w:tc>
        <w:tc>
          <w:tcPr>
            <w:tcW w:w="1800" w:type="dxa"/>
          </w:tcPr>
          <w:p w:rsidR="00DE5C41" w:rsidRPr="00DD2A54" w:rsidRDefault="00DE5C41" w:rsidP="00247A07">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w:t>
            </w:r>
            <w:r w:rsidRPr="00DD2A54">
              <w:rPr>
                <w:sz w:val="20"/>
                <w:szCs w:val="20"/>
                <w:lang w:val="ru-RU"/>
              </w:rPr>
              <w:t>в</w:t>
            </w:r>
            <w:r w:rsidRPr="00DD2A54">
              <w:rPr>
                <w:sz w:val="20"/>
                <w:szCs w:val="20"/>
                <w:lang w:val="ru-RU"/>
              </w:rPr>
              <w:t>ня обеспеченности</w:t>
            </w:r>
          </w:p>
        </w:tc>
        <w:tc>
          <w:tcPr>
            <w:tcW w:w="6053" w:type="dxa"/>
          </w:tcPr>
          <w:p w:rsidR="00DE5C41" w:rsidRPr="00DD2A54" w:rsidRDefault="00DE5C41" w:rsidP="00875C8F">
            <w:pPr>
              <w:pStyle w:val="Default"/>
              <w:rPr>
                <w:color w:val="auto"/>
                <w:sz w:val="20"/>
                <w:szCs w:val="20"/>
              </w:rPr>
            </w:pPr>
            <w:r w:rsidRPr="00DD2A54">
              <w:rPr>
                <w:color w:val="auto"/>
                <w:sz w:val="20"/>
                <w:szCs w:val="20"/>
              </w:rPr>
              <w:t>6 мест на 1000 чел. принято согласно таблице 1.2.6 РНГП Сарато</w:t>
            </w:r>
            <w:r w:rsidRPr="00DD2A54">
              <w:rPr>
                <w:color w:val="auto"/>
                <w:sz w:val="20"/>
                <w:szCs w:val="20"/>
              </w:rPr>
              <w:t>в</w:t>
            </w:r>
            <w:r w:rsidRPr="00DD2A54">
              <w:rPr>
                <w:color w:val="auto"/>
                <w:sz w:val="20"/>
                <w:szCs w:val="20"/>
              </w:rPr>
              <w:t>ской области.</w:t>
            </w:r>
          </w:p>
        </w:tc>
      </w:tr>
      <w:tr w:rsidR="00DD2A54" w:rsidRPr="00DD2A54" w:rsidTr="002156BA">
        <w:trPr>
          <w:cantSplit/>
        </w:trPr>
        <w:tc>
          <w:tcPr>
            <w:tcW w:w="1446" w:type="dxa"/>
            <w:vMerge/>
            <w:shd w:val="clear" w:color="auto" w:fill="F2F2F2" w:themeFill="background1" w:themeFillShade="F2"/>
          </w:tcPr>
          <w:p w:rsidR="00DE5C41" w:rsidRPr="00DD2A54" w:rsidRDefault="00DE5C41" w:rsidP="005568E9">
            <w:pPr>
              <w:pStyle w:val="aff6"/>
              <w:ind w:firstLine="0"/>
              <w:jc w:val="left"/>
              <w:rPr>
                <w:sz w:val="20"/>
                <w:szCs w:val="20"/>
                <w:lang w:val="ru-RU"/>
              </w:rPr>
            </w:pPr>
          </w:p>
        </w:tc>
        <w:tc>
          <w:tcPr>
            <w:tcW w:w="1800" w:type="dxa"/>
          </w:tcPr>
          <w:p w:rsidR="00DE5C41" w:rsidRPr="00DD2A54" w:rsidRDefault="00DE5C41" w:rsidP="00247A07">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w:t>
            </w:r>
            <w:r w:rsidRPr="00DD2A54">
              <w:rPr>
                <w:sz w:val="20"/>
                <w:szCs w:val="20"/>
                <w:lang w:val="ru-RU"/>
              </w:rPr>
              <w:t>в</w:t>
            </w:r>
            <w:r w:rsidRPr="00DD2A54">
              <w:rPr>
                <w:sz w:val="20"/>
                <w:szCs w:val="20"/>
                <w:lang w:val="ru-RU"/>
              </w:rPr>
              <w:t>ня территориальной доступности</w:t>
            </w:r>
          </w:p>
        </w:tc>
        <w:tc>
          <w:tcPr>
            <w:tcW w:w="6053" w:type="dxa"/>
          </w:tcPr>
          <w:p w:rsidR="00DE5C41" w:rsidRPr="00DD2A54" w:rsidRDefault="00DE5C41" w:rsidP="00DE5C41">
            <w:pPr>
              <w:pStyle w:val="Default"/>
              <w:jc w:val="center"/>
              <w:rPr>
                <w:color w:val="auto"/>
                <w:sz w:val="20"/>
                <w:szCs w:val="20"/>
              </w:rPr>
            </w:pPr>
            <w:r w:rsidRPr="00DD2A54">
              <w:rPr>
                <w:color w:val="auto"/>
                <w:sz w:val="20"/>
                <w:szCs w:val="20"/>
              </w:rPr>
              <w:t>Не нормируется</w:t>
            </w:r>
          </w:p>
        </w:tc>
      </w:tr>
      <w:tr w:rsidR="00DD2A54" w:rsidRPr="00DD2A54" w:rsidTr="002156BA">
        <w:trPr>
          <w:cantSplit/>
        </w:trPr>
        <w:tc>
          <w:tcPr>
            <w:tcW w:w="1446" w:type="dxa"/>
            <w:vMerge w:val="restart"/>
            <w:shd w:val="clear" w:color="auto" w:fill="F2F2F2" w:themeFill="background1" w:themeFillShade="F2"/>
          </w:tcPr>
          <w:p w:rsidR="00DE5C41" w:rsidRPr="00DD2A54" w:rsidRDefault="00DE5C41" w:rsidP="005568E9">
            <w:pPr>
              <w:pStyle w:val="aff6"/>
              <w:ind w:firstLine="0"/>
              <w:jc w:val="left"/>
              <w:rPr>
                <w:sz w:val="20"/>
                <w:szCs w:val="20"/>
                <w:lang w:val="ru-RU"/>
              </w:rPr>
            </w:pPr>
            <w:r w:rsidRPr="00DD2A54">
              <w:rPr>
                <w:sz w:val="20"/>
                <w:szCs w:val="20"/>
                <w:lang w:val="ru-RU"/>
              </w:rPr>
              <w:t>Концертные залы</w:t>
            </w:r>
          </w:p>
        </w:tc>
        <w:tc>
          <w:tcPr>
            <w:tcW w:w="1800" w:type="dxa"/>
          </w:tcPr>
          <w:p w:rsidR="00DE5C41" w:rsidRPr="00DD2A54" w:rsidRDefault="00DE5C41" w:rsidP="00247A07">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w:t>
            </w:r>
            <w:r w:rsidRPr="00DD2A54">
              <w:rPr>
                <w:sz w:val="20"/>
                <w:szCs w:val="20"/>
                <w:lang w:val="ru-RU"/>
              </w:rPr>
              <w:t>в</w:t>
            </w:r>
            <w:r w:rsidRPr="00DD2A54">
              <w:rPr>
                <w:sz w:val="20"/>
                <w:szCs w:val="20"/>
                <w:lang w:val="ru-RU"/>
              </w:rPr>
              <w:t>ня обеспеченности</w:t>
            </w:r>
          </w:p>
        </w:tc>
        <w:tc>
          <w:tcPr>
            <w:tcW w:w="6053" w:type="dxa"/>
          </w:tcPr>
          <w:p w:rsidR="00DE5C41" w:rsidRPr="00DD2A54" w:rsidRDefault="00DE5C41" w:rsidP="00875C8F">
            <w:pPr>
              <w:pStyle w:val="Default"/>
              <w:rPr>
                <w:color w:val="auto"/>
                <w:sz w:val="20"/>
                <w:szCs w:val="20"/>
              </w:rPr>
            </w:pPr>
            <w:r w:rsidRPr="00DD2A54">
              <w:rPr>
                <w:color w:val="auto"/>
                <w:sz w:val="20"/>
                <w:szCs w:val="20"/>
              </w:rPr>
              <w:t>4 места на 1000 чел. принято согласно таблице 1.2.6 РНГП Сарато</w:t>
            </w:r>
            <w:r w:rsidRPr="00DD2A54">
              <w:rPr>
                <w:color w:val="auto"/>
                <w:sz w:val="20"/>
                <w:szCs w:val="20"/>
              </w:rPr>
              <w:t>в</w:t>
            </w:r>
            <w:r w:rsidRPr="00DD2A54">
              <w:rPr>
                <w:color w:val="auto"/>
                <w:sz w:val="20"/>
                <w:szCs w:val="20"/>
              </w:rPr>
              <w:t>ской области.</w:t>
            </w:r>
          </w:p>
        </w:tc>
      </w:tr>
      <w:tr w:rsidR="00DD2A54" w:rsidRPr="00DD2A54" w:rsidTr="002156BA">
        <w:trPr>
          <w:cantSplit/>
        </w:trPr>
        <w:tc>
          <w:tcPr>
            <w:tcW w:w="1446" w:type="dxa"/>
            <w:vMerge/>
            <w:shd w:val="clear" w:color="auto" w:fill="F2F2F2" w:themeFill="background1" w:themeFillShade="F2"/>
          </w:tcPr>
          <w:p w:rsidR="00DE5C41" w:rsidRPr="00DD2A54" w:rsidRDefault="00DE5C41" w:rsidP="005568E9">
            <w:pPr>
              <w:pStyle w:val="aff6"/>
              <w:ind w:firstLine="0"/>
              <w:jc w:val="left"/>
              <w:rPr>
                <w:sz w:val="20"/>
                <w:szCs w:val="20"/>
                <w:lang w:val="ru-RU"/>
              </w:rPr>
            </w:pPr>
          </w:p>
        </w:tc>
        <w:tc>
          <w:tcPr>
            <w:tcW w:w="1800" w:type="dxa"/>
          </w:tcPr>
          <w:p w:rsidR="00DE5C41" w:rsidRPr="00DD2A54" w:rsidRDefault="00DE5C41" w:rsidP="00247A07">
            <w:pPr>
              <w:pStyle w:val="aff6"/>
              <w:ind w:firstLine="0"/>
              <w:jc w:val="left"/>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w:t>
            </w:r>
            <w:r w:rsidRPr="00DD2A54">
              <w:rPr>
                <w:sz w:val="20"/>
                <w:szCs w:val="20"/>
                <w:lang w:val="ru-RU"/>
              </w:rPr>
              <w:t>в</w:t>
            </w:r>
            <w:r w:rsidRPr="00DD2A54">
              <w:rPr>
                <w:sz w:val="20"/>
                <w:szCs w:val="20"/>
                <w:lang w:val="ru-RU"/>
              </w:rPr>
              <w:t>ня территориальной доступности</w:t>
            </w:r>
          </w:p>
        </w:tc>
        <w:tc>
          <w:tcPr>
            <w:tcW w:w="6053" w:type="dxa"/>
          </w:tcPr>
          <w:p w:rsidR="00DE5C41" w:rsidRPr="00DD2A54" w:rsidRDefault="00DE5C41" w:rsidP="00DE5C41">
            <w:pPr>
              <w:pStyle w:val="Default"/>
              <w:jc w:val="center"/>
              <w:rPr>
                <w:color w:val="auto"/>
                <w:sz w:val="20"/>
                <w:szCs w:val="20"/>
              </w:rPr>
            </w:pPr>
            <w:r w:rsidRPr="00DD2A54">
              <w:rPr>
                <w:color w:val="auto"/>
                <w:sz w:val="20"/>
                <w:szCs w:val="20"/>
              </w:rPr>
              <w:t>Не нормируется</w:t>
            </w:r>
          </w:p>
        </w:tc>
      </w:tr>
    </w:tbl>
    <w:p w:rsidR="007153F9" w:rsidRPr="00DD2A54" w:rsidRDefault="007153F9" w:rsidP="009D198B">
      <w:pPr>
        <w:pStyle w:val="20"/>
        <w:numPr>
          <w:ilvl w:val="1"/>
          <w:numId w:val="13"/>
        </w:numPr>
        <w:ind w:left="0" w:firstLine="0"/>
      </w:pPr>
      <w:bookmarkStart w:id="247" w:name="_Toc514157102"/>
      <w:bookmarkEnd w:id="223"/>
      <w:bookmarkEnd w:id="234"/>
      <w:bookmarkEnd w:id="246"/>
      <w:r w:rsidRPr="00DD2A54">
        <w:lastRenderedPageBreak/>
        <w:t xml:space="preserve">Объекты местного значения </w:t>
      </w:r>
      <w:r w:rsidR="00566271" w:rsidRPr="00DD2A54">
        <w:t xml:space="preserve">городского </w:t>
      </w:r>
      <w:r w:rsidR="000B4A8C" w:rsidRPr="00DD2A54">
        <w:t>поселения</w:t>
      </w:r>
      <w:r w:rsidR="002F577C" w:rsidRPr="00DD2A54">
        <w:t xml:space="preserve"> </w:t>
      </w:r>
      <w:r w:rsidRPr="00DD2A54">
        <w:t xml:space="preserve">в области благоустройства и озеленения территории </w:t>
      </w:r>
      <w:r w:rsidR="00566271" w:rsidRPr="00DD2A54">
        <w:t xml:space="preserve">городского </w:t>
      </w:r>
      <w:r w:rsidR="000B4A8C" w:rsidRPr="00DD2A54">
        <w:t>поселения</w:t>
      </w:r>
      <w:bookmarkEnd w:id="247"/>
    </w:p>
    <w:p w:rsidR="00564728" w:rsidRPr="00DD2A54" w:rsidRDefault="00564728" w:rsidP="009D198B">
      <w:pPr>
        <w:keepNext/>
        <w:spacing w:before="120"/>
        <w:jc w:val="right"/>
        <w:rPr>
          <w:b/>
          <w:i/>
        </w:rPr>
      </w:pPr>
      <w:r w:rsidRPr="00DD2A54">
        <w:rPr>
          <w:b/>
          <w:i/>
        </w:rPr>
        <w:t>Таблица</w:t>
      </w:r>
      <w:r w:rsidR="00DF200C" w:rsidRPr="00DD2A54">
        <w:rPr>
          <w:b/>
          <w:i/>
        </w:rPr>
        <w:t xml:space="preserve"> </w:t>
      </w:r>
      <w:r w:rsidR="00752A28" w:rsidRPr="00DD2A54">
        <w:rPr>
          <w:b/>
          <w:i/>
        </w:rPr>
        <w:t>2.</w:t>
      </w:r>
      <w:r w:rsidR="002156BA" w:rsidRPr="00DD2A54">
        <w:rPr>
          <w:b/>
          <w:i/>
        </w:rPr>
        <w:t>9</w:t>
      </w:r>
    </w:p>
    <w:p w:rsidR="00564728" w:rsidRPr="00DD2A54" w:rsidRDefault="00564728" w:rsidP="009D198B">
      <w:pPr>
        <w:keepNext/>
        <w:spacing w:after="120"/>
        <w:ind w:firstLine="0"/>
        <w:jc w:val="center"/>
        <w:rPr>
          <w:b/>
          <w:i/>
        </w:rPr>
      </w:pPr>
      <w:r w:rsidRPr="00DD2A54">
        <w:rPr>
          <w:b/>
          <w:i/>
        </w:rPr>
        <w:t>Обоснование расчетных показателей, устанавливаемых для объектов местного зн</w:t>
      </w:r>
      <w:r w:rsidRPr="00DD2A54">
        <w:rPr>
          <w:b/>
          <w:i/>
        </w:rPr>
        <w:t>а</w:t>
      </w:r>
      <w:r w:rsidRPr="00DD2A54">
        <w:rPr>
          <w:b/>
          <w:i/>
        </w:rPr>
        <w:t xml:space="preserve">чения </w:t>
      </w:r>
      <w:r w:rsidR="00566271" w:rsidRPr="00DD2A54">
        <w:rPr>
          <w:b/>
          <w:i/>
        </w:rPr>
        <w:t xml:space="preserve">городского </w:t>
      </w:r>
      <w:r w:rsidR="000B4A8C" w:rsidRPr="00DD2A54">
        <w:rPr>
          <w:b/>
          <w:i/>
        </w:rPr>
        <w:t>поселения</w:t>
      </w:r>
      <w:r w:rsidR="00752A28" w:rsidRPr="00DD2A54">
        <w:rPr>
          <w:b/>
          <w:i/>
        </w:rPr>
        <w:t xml:space="preserve"> </w:t>
      </w:r>
      <w:r w:rsidRPr="00DD2A54">
        <w:rPr>
          <w:b/>
          <w:i/>
        </w:rPr>
        <w:t>в области благоустройства и озеленения территории</w:t>
      </w:r>
      <w:r w:rsidR="000B4A8C" w:rsidRPr="00DD2A54">
        <w:rPr>
          <w:b/>
          <w:i/>
        </w:rPr>
        <w:t xml:space="preserve"> </w:t>
      </w:r>
      <w:r w:rsidR="00566271" w:rsidRPr="00DD2A54">
        <w:rPr>
          <w:b/>
          <w:i/>
        </w:rPr>
        <w:t>г</w:t>
      </w:r>
      <w:r w:rsidR="00566271" w:rsidRPr="00DD2A54">
        <w:rPr>
          <w:b/>
          <w:i/>
        </w:rPr>
        <w:t>о</w:t>
      </w:r>
      <w:r w:rsidR="00566271" w:rsidRPr="00DD2A54">
        <w:rPr>
          <w:b/>
          <w:i/>
        </w:rPr>
        <w:t xml:space="preserve">родского </w:t>
      </w:r>
      <w:r w:rsidR="000B4A8C" w:rsidRPr="00DD2A54">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1843"/>
        <w:gridCol w:w="5528"/>
      </w:tblGrid>
      <w:tr w:rsidR="00DD2A54" w:rsidRPr="00DD2A54" w:rsidTr="00973E5B">
        <w:trPr>
          <w:cantSplit/>
          <w:tblHeader/>
        </w:trPr>
        <w:tc>
          <w:tcPr>
            <w:tcW w:w="2013" w:type="dxa"/>
            <w:shd w:val="clear" w:color="auto" w:fill="D9D9D9" w:themeFill="background1" w:themeFillShade="D9"/>
          </w:tcPr>
          <w:p w:rsidR="00973E5B" w:rsidRPr="00DD2A54" w:rsidRDefault="00973E5B" w:rsidP="009D198B">
            <w:pPr>
              <w:pStyle w:val="aff6"/>
              <w:keepNext/>
              <w:ind w:firstLine="0"/>
              <w:jc w:val="center"/>
              <w:rPr>
                <w:b/>
                <w:i/>
                <w:sz w:val="20"/>
                <w:szCs w:val="20"/>
                <w:lang w:val="ru-RU"/>
              </w:rPr>
            </w:pPr>
            <w:r w:rsidRPr="00DD2A54">
              <w:rPr>
                <w:b/>
                <w:i/>
                <w:sz w:val="20"/>
                <w:szCs w:val="20"/>
                <w:lang w:val="ru-RU"/>
              </w:rPr>
              <w:t>Наименование вида объекта</w:t>
            </w:r>
          </w:p>
        </w:tc>
        <w:tc>
          <w:tcPr>
            <w:tcW w:w="1843" w:type="dxa"/>
            <w:shd w:val="clear" w:color="auto" w:fill="D9D9D9" w:themeFill="background1" w:themeFillShade="D9"/>
          </w:tcPr>
          <w:p w:rsidR="00973E5B" w:rsidRPr="00DD2A54" w:rsidRDefault="00973E5B" w:rsidP="009D198B">
            <w:pPr>
              <w:pStyle w:val="aff6"/>
              <w:keepNext/>
              <w:ind w:firstLine="0"/>
              <w:jc w:val="center"/>
              <w:rPr>
                <w:b/>
                <w:i/>
                <w:sz w:val="20"/>
                <w:szCs w:val="20"/>
                <w:lang w:val="ru-RU"/>
              </w:rPr>
            </w:pPr>
            <w:r w:rsidRPr="00DD2A54">
              <w:rPr>
                <w:b/>
                <w:i/>
                <w:sz w:val="20"/>
                <w:szCs w:val="20"/>
                <w:lang w:val="ru-RU"/>
              </w:rPr>
              <w:t>Тип расчетного показателя</w:t>
            </w:r>
          </w:p>
        </w:tc>
        <w:tc>
          <w:tcPr>
            <w:tcW w:w="5528" w:type="dxa"/>
            <w:shd w:val="clear" w:color="auto" w:fill="D9D9D9" w:themeFill="background1" w:themeFillShade="D9"/>
          </w:tcPr>
          <w:p w:rsidR="00973E5B" w:rsidRPr="00DD2A54" w:rsidRDefault="00973E5B" w:rsidP="009D198B">
            <w:pPr>
              <w:pStyle w:val="aff6"/>
              <w:keepNext/>
              <w:ind w:firstLine="0"/>
              <w:jc w:val="center"/>
              <w:rPr>
                <w:b/>
                <w:i/>
                <w:sz w:val="20"/>
                <w:szCs w:val="20"/>
                <w:lang w:val="ru-RU"/>
              </w:rPr>
            </w:pPr>
            <w:r w:rsidRPr="00DD2A54">
              <w:rPr>
                <w:b/>
                <w:i/>
                <w:sz w:val="20"/>
                <w:szCs w:val="20"/>
                <w:lang w:val="ru-RU"/>
              </w:rPr>
              <w:t>Обоснование расчетного показателя</w:t>
            </w:r>
          </w:p>
        </w:tc>
      </w:tr>
      <w:tr w:rsidR="00DD2A54" w:rsidRPr="00DD2A54" w:rsidTr="00973E5B">
        <w:trPr>
          <w:cantSplit/>
        </w:trPr>
        <w:tc>
          <w:tcPr>
            <w:tcW w:w="2013" w:type="dxa"/>
            <w:vMerge w:val="restart"/>
            <w:shd w:val="clear" w:color="auto" w:fill="F2F2F2" w:themeFill="background1" w:themeFillShade="F2"/>
          </w:tcPr>
          <w:p w:rsidR="00973E5B" w:rsidRPr="00DD2A54" w:rsidRDefault="00973E5B" w:rsidP="005568E9">
            <w:pPr>
              <w:pStyle w:val="aff6"/>
              <w:ind w:firstLine="0"/>
              <w:jc w:val="left"/>
              <w:rPr>
                <w:sz w:val="20"/>
                <w:szCs w:val="20"/>
                <w:lang w:val="ru-RU"/>
              </w:rPr>
            </w:pPr>
            <w:r w:rsidRPr="00DD2A54">
              <w:rPr>
                <w:sz w:val="20"/>
                <w:szCs w:val="20"/>
                <w:lang w:val="ru-RU"/>
              </w:rPr>
              <w:t>Озелененные террит</w:t>
            </w:r>
            <w:r w:rsidRPr="00DD2A54">
              <w:rPr>
                <w:sz w:val="20"/>
                <w:szCs w:val="20"/>
                <w:lang w:val="ru-RU"/>
              </w:rPr>
              <w:t>о</w:t>
            </w:r>
            <w:r w:rsidRPr="00DD2A54">
              <w:rPr>
                <w:sz w:val="20"/>
                <w:szCs w:val="20"/>
                <w:lang w:val="ru-RU"/>
              </w:rPr>
              <w:t>рии общего пользов</w:t>
            </w:r>
            <w:r w:rsidRPr="00DD2A54">
              <w:rPr>
                <w:sz w:val="20"/>
                <w:szCs w:val="20"/>
                <w:lang w:val="ru-RU"/>
              </w:rPr>
              <w:t>а</w:t>
            </w:r>
            <w:r w:rsidRPr="00DD2A54">
              <w:rPr>
                <w:sz w:val="20"/>
                <w:szCs w:val="20"/>
                <w:lang w:val="ru-RU"/>
              </w:rPr>
              <w:t>ния</w:t>
            </w:r>
          </w:p>
        </w:tc>
        <w:tc>
          <w:tcPr>
            <w:tcW w:w="1843" w:type="dxa"/>
          </w:tcPr>
          <w:p w:rsidR="00973E5B" w:rsidRPr="00DD2A54" w:rsidRDefault="00973E5B" w:rsidP="005568E9">
            <w:pPr>
              <w:pStyle w:val="aff6"/>
              <w:ind w:firstLine="0"/>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уровня обеспеченности</w:t>
            </w:r>
          </w:p>
        </w:tc>
        <w:tc>
          <w:tcPr>
            <w:tcW w:w="5528" w:type="dxa"/>
          </w:tcPr>
          <w:p w:rsidR="00973E5B" w:rsidRPr="00DD2A54" w:rsidRDefault="00973E5B" w:rsidP="004B4C23">
            <w:pPr>
              <w:pStyle w:val="aff6"/>
              <w:ind w:firstLine="0"/>
              <w:jc w:val="left"/>
              <w:rPr>
                <w:sz w:val="20"/>
                <w:szCs w:val="20"/>
                <w:lang w:val="ru-RU"/>
              </w:rPr>
            </w:pPr>
            <w:r w:rsidRPr="00DD2A54">
              <w:rPr>
                <w:sz w:val="20"/>
                <w:szCs w:val="20"/>
                <w:lang w:val="ru-RU"/>
              </w:rPr>
              <w:t>В соответств</w:t>
            </w:r>
            <w:r w:rsidR="004B4C23" w:rsidRPr="00DD2A54">
              <w:rPr>
                <w:sz w:val="20"/>
                <w:szCs w:val="20"/>
                <w:lang w:val="ru-RU"/>
              </w:rPr>
              <w:t>ии с таблицей 4 СП 42.13330.2016</w:t>
            </w:r>
            <w:r w:rsidRPr="00DD2A54">
              <w:rPr>
                <w:sz w:val="20"/>
                <w:szCs w:val="20"/>
                <w:lang w:val="ru-RU"/>
              </w:rPr>
              <w:t xml:space="preserve"> «Градостро</w:t>
            </w:r>
            <w:r w:rsidRPr="00DD2A54">
              <w:rPr>
                <w:sz w:val="20"/>
                <w:szCs w:val="20"/>
                <w:lang w:val="ru-RU"/>
              </w:rPr>
              <w:t>и</w:t>
            </w:r>
            <w:r w:rsidRPr="00DD2A54">
              <w:rPr>
                <w:sz w:val="20"/>
                <w:szCs w:val="20"/>
                <w:lang w:val="ru-RU"/>
              </w:rPr>
              <w:t>тельство Планировка и застройка городских и сельских пос</w:t>
            </w:r>
            <w:r w:rsidRPr="00DD2A54">
              <w:rPr>
                <w:sz w:val="20"/>
                <w:szCs w:val="20"/>
                <w:lang w:val="ru-RU"/>
              </w:rPr>
              <w:t>е</w:t>
            </w:r>
            <w:r w:rsidRPr="00DD2A54">
              <w:rPr>
                <w:sz w:val="20"/>
                <w:szCs w:val="20"/>
                <w:lang w:val="ru-RU"/>
              </w:rPr>
              <w:t>лений. Актуализированная редакция СНиП 2.07.01-89*» уст</w:t>
            </w:r>
            <w:r w:rsidRPr="00DD2A54">
              <w:rPr>
                <w:sz w:val="20"/>
                <w:szCs w:val="20"/>
                <w:lang w:val="ru-RU"/>
              </w:rPr>
              <w:t>а</w:t>
            </w:r>
            <w:r w:rsidRPr="00DD2A54">
              <w:rPr>
                <w:sz w:val="20"/>
                <w:szCs w:val="20"/>
                <w:lang w:val="ru-RU"/>
              </w:rPr>
              <w:t xml:space="preserve">навливается минимальный показатель площади озелененной территории общего пользования для </w:t>
            </w:r>
            <w:r w:rsidR="00D40730" w:rsidRPr="00DD2A54">
              <w:rPr>
                <w:sz w:val="20"/>
                <w:szCs w:val="20"/>
                <w:lang w:val="ru-RU"/>
              </w:rPr>
              <w:t xml:space="preserve">г. </w:t>
            </w:r>
            <w:r w:rsidR="004B4C23" w:rsidRPr="00DD2A54">
              <w:rPr>
                <w:sz w:val="20"/>
                <w:szCs w:val="20"/>
                <w:lang w:val="ru-RU"/>
              </w:rPr>
              <w:t xml:space="preserve">Хвалынск </w:t>
            </w:r>
            <w:r w:rsidRPr="00DD2A54">
              <w:rPr>
                <w:sz w:val="20"/>
                <w:szCs w:val="20"/>
                <w:lang w:val="ru-RU"/>
              </w:rPr>
              <w:t>(малый город с численностью населения менее 20 тыс. чел.) 10 м</w:t>
            </w:r>
            <w:r w:rsidRPr="00DD2A54">
              <w:rPr>
                <w:sz w:val="20"/>
                <w:szCs w:val="20"/>
                <w:vertAlign w:val="superscript"/>
                <w:lang w:val="ru-RU"/>
              </w:rPr>
              <w:t>2</w:t>
            </w:r>
            <w:r w:rsidR="00875C8F" w:rsidRPr="00DD2A54">
              <w:rPr>
                <w:sz w:val="20"/>
                <w:szCs w:val="20"/>
                <w:vertAlign w:val="superscript"/>
                <w:lang w:val="ru-RU"/>
              </w:rPr>
              <w:t xml:space="preserve"> </w:t>
            </w:r>
            <w:r w:rsidR="00C57A0D" w:rsidRPr="00DD2A54">
              <w:rPr>
                <w:sz w:val="20"/>
                <w:szCs w:val="20"/>
                <w:lang w:val="ru-RU"/>
              </w:rPr>
              <w:t xml:space="preserve">на чел.; </w:t>
            </w:r>
            <w:bookmarkStart w:id="248" w:name="OLE_LINK150"/>
            <w:bookmarkStart w:id="249" w:name="OLE_LINK153"/>
            <w:bookmarkStart w:id="250" w:name="OLE_LINK154"/>
            <w:r w:rsidR="00C57A0D" w:rsidRPr="00DD2A54">
              <w:rPr>
                <w:sz w:val="20"/>
                <w:szCs w:val="20"/>
                <w:lang w:val="ru-RU"/>
              </w:rPr>
              <w:t xml:space="preserve">для </w:t>
            </w:r>
            <w:r w:rsidR="00D40730" w:rsidRPr="00DD2A54">
              <w:rPr>
                <w:sz w:val="20"/>
                <w:szCs w:val="20"/>
                <w:lang w:val="ru-RU"/>
              </w:rPr>
              <w:t>сельских населенных пунктов</w:t>
            </w:r>
            <w:r w:rsidR="00C57A0D" w:rsidRPr="00DD2A54">
              <w:rPr>
                <w:sz w:val="20"/>
                <w:szCs w:val="20"/>
                <w:lang w:val="ru-RU"/>
              </w:rPr>
              <w:t xml:space="preserve"> 12 м</w:t>
            </w:r>
            <w:r w:rsidR="00C57A0D" w:rsidRPr="00DD2A54">
              <w:rPr>
                <w:sz w:val="20"/>
                <w:szCs w:val="20"/>
                <w:vertAlign w:val="superscript"/>
                <w:lang w:val="ru-RU"/>
              </w:rPr>
              <w:t xml:space="preserve">2 </w:t>
            </w:r>
            <w:r w:rsidR="00C57A0D" w:rsidRPr="00DD2A54">
              <w:rPr>
                <w:sz w:val="20"/>
                <w:szCs w:val="20"/>
                <w:lang w:val="ru-RU"/>
              </w:rPr>
              <w:t>на чел.</w:t>
            </w:r>
            <w:bookmarkEnd w:id="248"/>
            <w:bookmarkEnd w:id="249"/>
            <w:bookmarkEnd w:id="250"/>
          </w:p>
        </w:tc>
      </w:tr>
      <w:tr w:rsidR="00DD2A54" w:rsidRPr="00DD2A54" w:rsidTr="00973E5B">
        <w:trPr>
          <w:cantSplit/>
        </w:trPr>
        <w:tc>
          <w:tcPr>
            <w:tcW w:w="2013" w:type="dxa"/>
            <w:vMerge/>
            <w:shd w:val="clear" w:color="auto" w:fill="F2F2F2" w:themeFill="background1" w:themeFillShade="F2"/>
          </w:tcPr>
          <w:p w:rsidR="00973E5B" w:rsidRPr="00DD2A54" w:rsidRDefault="00973E5B" w:rsidP="005568E9">
            <w:pPr>
              <w:pStyle w:val="aff6"/>
              <w:ind w:firstLine="0"/>
              <w:jc w:val="left"/>
              <w:rPr>
                <w:sz w:val="20"/>
                <w:szCs w:val="20"/>
                <w:lang w:val="ru-RU"/>
              </w:rPr>
            </w:pPr>
          </w:p>
        </w:tc>
        <w:tc>
          <w:tcPr>
            <w:tcW w:w="1843" w:type="dxa"/>
          </w:tcPr>
          <w:p w:rsidR="00973E5B" w:rsidRPr="00DD2A54" w:rsidRDefault="00973E5B" w:rsidP="005568E9">
            <w:pPr>
              <w:pStyle w:val="aff6"/>
              <w:ind w:firstLine="0"/>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уровня территориальной доступности</w:t>
            </w:r>
          </w:p>
        </w:tc>
        <w:tc>
          <w:tcPr>
            <w:tcW w:w="5528" w:type="dxa"/>
          </w:tcPr>
          <w:p w:rsidR="00973E5B" w:rsidRPr="00DD2A54" w:rsidRDefault="00973E5B" w:rsidP="007D3397">
            <w:pPr>
              <w:pStyle w:val="aff6"/>
              <w:ind w:firstLine="0"/>
              <w:jc w:val="left"/>
              <w:rPr>
                <w:sz w:val="20"/>
                <w:szCs w:val="20"/>
                <w:lang w:val="ru-RU"/>
              </w:rPr>
            </w:pPr>
            <w:r w:rsidRPr="00DD2A54">
              <w:rPr>
                <w:sz w:val="20"/>
                <w:szCs w:val="20"/>
                <w:lang w:val="ru-RU"/>
              </w:rPr>
              <w:t>Транспортн</w:t>
            </w:r>
            <w:r w:rsidR="007D3397" w:rsidRPr="00DD2A54">
              <w:rPr>
                <w:sz w:val="20"/>
                <w:szCs w:val="20"/>
                <w:lang w:val="ru-RU"/>
              </w:rPr>
              <w:t>а</w:t>
            </w:r>
            <w:r w:rsidRPr="00DD2A54">
              <w:rPr>
                <w:sz w:val="20"/>
                <w:szCs w:val="20"/>
                <w:lang w:val="ru-RU"/>
              </w:rPr>
              <w:t>я доступность принята 15 мин. в соответ</w:t>
            </w:r>
            <w:r w:rsidR="004B4C23" w:rsidRPr="00DD2A54">
              <w:rPr>
                <w:sz w:val="20"/>
                <w:szCs w:val="20"/>
                <w:lang w:val="ru-RU"/>
              </w:rPr>
              <w:t>ствии с п. 9.15 СП 42.13330.2016</w:t>
            </w:r>
            <w:r w:rsidRPr="00DD2A54">
              <w:rPr>
                <w:sz w:val="20"/>
                <w:szCs w:val="20"/>
                <w:lang w:val="ru-RU"/>
              </w:rPr>
              <w:t xml:space="preserve"> «Градостроительство Планировка и з</w:t>
            </w:r>
            <w:r w:rsidRPr="00DD2A54">
              <w:rPr>
                <w:sz w:val="20"/>
                <w:szCs w:val="20"/>
                <w:lang w:val="ru-RU"/>
              </w:rPr>
              <w:t>а</w:t>
            </w:r>
            <w:r w:rsidRPr="00DD2A54">
              <w:rPr>
                <w:sz w:val="20"/>
                <w:szCs w:val="20"/>
                <w:lang w:val="ru-RU"/>
              </w:rPr>
              <w:t>стройка городских и сельских поселений. Актуализированная редакция СНиП 2.07.01-89*»</w:t>
            </w:r>
          </w:p>
        </w:tc>
      </w:tr>
      <w:tr w:rsidR="00DD2A54" w:rsidRPr="00DD2A54" w:rsidTr="00973E5B">
        <w:trPr>
          <w:cantSplit/>
        </w:trPr>
        <w:tc>
          <w:tcPr>
            <w:tcW w:w="2013" w:type="dxa"/>
            <w:vMerge w:val="restart"/>
            <w:shd w:val="clear" w:color="auto" w:fill="F2F2F2" w:themeFill="background1" w:themeFillShade="F2"/>
          </w:tcPr>
          <w:p w:rsidR="00973E5B" w:rsidRPr="00DD2A54" w:rsidRDefault="00973E5B" w:rsidP="005568E9">
            <w:pPr>
              <w:pStyle w:val="aff6"/>
              <w:ind w:firstLine="0"/>
              <w:jc w:val="left"/>
              <w:rPr>
                <w:sz w:val="20"/>
                <w:szCs w:val="20"/>
                <w:lang w:val="ru-RU"/>
              </w:rPr>
            </w:pPr>
            <w:r w:rsidRPr="00DD2A54">
              <w:rPr>
                <w:sz w:val="20"/>
                <w:szCs w:val="20"/>
                <w:lang w:val="ru-RU"/>
              </w:rPr>
              <w:t>Площадки для игр детей, отдыха взро</w:t>
            </w:r>
            <w:r w:rsidRPr="00DD2A54">
              <w:rPr>
                <w:sz w:val="20"/>
                <w:szCs w:val="20"/>
                <w:lang w:val="ru-RU"/>
              </w:rPr>
              <w:t>с</w:t>
            </w:r>
            <w:r w:rsidRPr="00DD2A54">
              <w:rPr>
                <w:sz w:val="20"/>
                <w:szCs w:val="20"/>
                <w:lang w:val="ru-RU"/>
              </w:rPr>
              <w:t>лого населения и з</w:t>
            </w:r>
            <w:r w:rsidRPr="00DD2A54">
              <w:rPr>
                <w:sz w:val="20"/>
                <w:szCs w:val="20"/>
                <w:lang w:val="ru-RU"/>
              </w:rPr>
              <w:t>а</w:t>
            </w:r>
            <w:r w:rsidRPr="00DD2A54">
              <w:rPr>
                <w:sz w:val="20"/>
                <w:szCs w:val="20"/>
                <w:lang w:val="ru-RU"/>
              </w:rPr>
              <w:t>нятий физкультурой</w:t>
            </w:r>
          </w:p>
        </w:tc>
        <w:tc>
          <w:tcPr>
            <w:tcW w:w="1843" w:type="dxa"/>
          </w:tcPr>
          <w:p w:rsidR="00973E5B" w:rsidRPr="00DD2A54" w:rsidRDefault="00973E5B" w:rsidP="005568E9">
            <w:pPr>
              <w:pStyle w:val="aff6"/>
              <w:ind w:firstLine="0"/>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минимально допустимого уровня обеспеченности</w:t>
            </w:r>
          </w:p>
        </w:tc>
        <w:tc>
          <w:tcPr>
            <w:tcW w:w="5528" w:type="dxa"/>
          </w:tcPr>
          <w:p w:rsidR="00973E5B" w:rsidRPr="00DD2A54" w:rsidRDefault="00973E5B" w:rsidP="00527F4E">
            <w:pPr>
              <w:pStyle w:val="aff6"/>
              <w:ind w:firstLine="0"/>
              <w:jc w:val="left"/>
              <w:rPr>
                <w:sz w:val="20"/>
                <w:szCs w:val="20"/>
                <w:lang w:val="ru-RU"/>
              </w:rPr>
            </w:pPr>
            <w:r w:rsidRPr="00DD2A54">
              <w:rPr>
                <w:sz w:val="20"/>
                <w:szCs w:val="20"/>
                <w:lang w:val="ru-RU"/>
              </w:rPr>
              <w:t>Площадь территории не менее 10% от площади квартала (ми</w:t>
            </w:r>
            <w:r w:rsidRPr="00DD2A54">
              <w:rPr>
                <w:sz w:val="20"/>
                <w:szCs w:val="20"/>
                <w:lang w:val="ru-RU"/>
              </w:rPr>
              <w:t>к</w:t>
            </w:r>
            <w:r w:rsidRPr="00DD2A54">
              <w:rPr>
                <w:sz w:val="20"/>
                <w:szCs w:val="20"/>
                <w:lang w:val="ru-RU"/>
              </w:rPr>
              <w:t>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p>
        </w:tc>
      </w:tr>
      <w:tr w:rsidR="00DD2A54" w:rsidRPr="00DD2A54" w:rsidTr="00973E5B">
        <w:trPr>
          <w:cantSplit/>
        </w:trPr>
        <w:tc>
          <w:tcPr>
            <w:tcW w:w="2013" w:type="dxa"/>
            <w:vMerge/>
            <w:shd w:val="clear" w:color="auto" w:fill="F2F2F2" w:themeFill="background1" w:themeFillShade="F2"/>
          </w:tcPr>
          <w:p w:rsidR="00973E5B" w:rsidRPr="00DD2A54" w:rsidRDefault="00973E5B" w:rsidP="005568E9">
            <w:pPr>
              <w:pStyle w:val="aff6"/>
              <w:ind w:firstLine="0"/>
              <w:jc w:val="left"/>
              <w:rPr>
                <w:sz w:val="20"/>
                <w:szCs w:val="20"/>
                <w:lang w:val="ru-RU"/>
              </w:rPr>
            </w:pPr>
          </w:p>
        </w:tc>
        <w:tc>
          <w:tcPr>
            <w:tcW w:w="1843" w:type="dxa"/>
          </w:tcPr>
          <w:p w:rsidR="00973E5B" w:rsidRPr="00DD2A54" w:rsidRDefault="00973E5B" w:rsidP="005568E9">
            <w:pPr>
              <w:pStyle w:val="aff6"/>
              <w:ind w:firstLine="0"/>
              <w:rPr>
                <w:sz w:val="20"/>
                <w:szCs w:val="20"/>
                <w:lang w:val="ru-RU"/>
              </w:rPr>
            </w:pPr>
            <w:r w:rsidRPr="00DD2A54">
              <w:rPr>
                <w:sz w:val="20"/>
                <w:szCs w:val="20"/>
                <w:lang w:val="ru-RU"/>
              </w:rPr>
              <w:t>Расчетный показ</w:t>
            </w:r>
            <w:r w:rsidRPr="00DD2A54">
              <w:rPr>
                <w:sz w:val="20"/>
                <w:szCs w:val="20"/>
                <w:lang w:val="ru-RU"/>
              </w:rPr>
              <w:t>а</w:t>
            </w:r>
            <w:r w:rsidRPr="00DD2A54">
              <w:rPr>
                <w:sz w:val="20"/>
                <w:szCs w:val="20"/>
                <w:lang w:val="ru-RU"/>
              </w:rPr>
              <w:t>тель максимально допустимого уровня территориальной доступности</w:t>
            </w:r>
          </w:p>
        </w:tc>
        <w:tc>
          <w:tcPr>
            <w:tcW w:w="5528" w:type="dxa"/>
          </w:tcPr>
          <w:p w:rsidR="00973E5B" w:rsidRPr="00DD2A54" w:rsidRDefault="00973E5B" w:rsidP="00EB0D10">
            <w:pPr>
              <w:pStyle w:val="aff6"/>
              <w:ind w:firstLine="0"/>
              <w:jc w:val="left"/>
              <w:rPr>
                <w:sz w:val="20"/>
                <w:szCs w:val="20"/>
                <w:lang w:val="ru-RU"/>
              </w:rPr>
            </w:pPr>
            <w:r w:rsidRPr="00DD2A54">
              <w:rPr>
                <w:sz w:val="20"/>
                <w:szCs w:val="20"/>
                <w:lang w:val="ru-RU"/>
              </w:rPr>
              <w:t>Пешеходная доступность в границах квартала (микрорайона) принята в соответствии с п. 7.5 СП 42.13330.2016. «Градостр</w:t>
            </w:r>
            <w:r w:rsidRPr="00DD2A54">
              <w:rPr>
                <w:sz w:val="20"/>
                <w:szCs w:val="20"/>
                <w:lang w:val="ru-RU"/>
              </w:rPr>
              <w:t>о</w:t>
            </w:r>
            <w:r w:rsidRPr="00DD2A54">
              <w:rPr>
                <w:sz w:val="20"/>
                <w:szCs w:val="20"/>
                <w:lang w:val="ru-RU"/>
              </w:rPr>
              <w:t>ительство. Планировка и застройка городских и сельских пос</w:t>
            </w:r>
            <w:r w:rsidRPr="00DD2A54">
              <w:rPr>
                <w:sz w:val="20"/>
                <w:szCs w:val="20"/>
                <w:lang w:val="ru-RU"/>
              </w:rPr>
              <w:t>е</w:t>
            </w:r>
            <w:r w:rsidRPr="00DD2A54">
              <w:rPr>
                <w:sz w:val="20"/>
                <w:szCs w:val="20"/>
                <w:lang w:val="ru-RU"/>
              </w:rPr>
              <w:t>лений. Актуализированная редакция СНиП 2.07.01-89*»</w:t>
            </w:r>
            <w:r w:rsidR="00EB0D10" w:rsidRPr="00DD2A54">
              <w:rPr>
                <w:sz w:val="20"/>
                <w:szCs w:val="20"/>
                <w:lang w:val="ru-RU"/>
              </w:rPr>
              <w:t>.</w:t>
            </w:r>
          </w:p>
        </w:tc>
      </w:tr>
    </w:tbl>
    <w:p w:rsidR="007153F9" w:rsidRPr="00DD2A54" w:rsidRDefault="007153F9" w:rsidP="008C4A94">
      <w:pPr>
        <w:pStyle w:val="20"/>
        <w:numPr>
          <w:ilvl w:val="1"/>
          <w:numId w:val="13"/>
        </w:numPr>
        <w:ind w:left="0" w:firstLine="0"/>
      </w:pPr>
      <w:bookmarkStart w:id="251" w:name="_Toc514157103"/>
      <w:r w:rsidRPr="00DD2A54">
        <w:lastRenderedPageBreak/>
        <w:t xml:space="preserve">Объекты </w:t>
      </w:r>
      <w:r w:rsidR="00FB5101" w:rsidRPr="00DD2A54">
        <w:t xml:space="preserve">местного значения городского поселения </w:t>
      </w:r>
      <w:r w:rsidRPr="00DD2A54">
        <w:t xml:space="preserve">в области </w:t>
      </w:r>
      <w:r w:rsidR="00566271" w:rsidRPr="00DD2A54">
        <w:t>торговли, общественного питания и бытового обслуживания</w:t>
      </w:r>
      <w:bookmarkEnd w:id="251"/>
    </w:p>
    <w:p w:rsidR="00095F0C" w:rsidRPr="00DD2A54" w:rsidRDefault="00095F0C" w:rsidP="008C4A94">
      <w:pPr>
        <w:keepNext/>
        <w:spacing w:before="120"/>
        <w:jc w:val="right"/>
        <w:rPr>
          <w:b/>
          <w:i/>
        </w:rPr>
      </w:pPr>
      <w:r w:rsidRPr="00DD2A54">
        <w:rPr>
          <w:b/>
          <w:i/>
        </w:rPr>
        <w:t>Таб</w:t>
      </w:r>
      <w:bookmarkStart w:id="252" w:name="OLE_LINK1103"/>
      <w:bookmarkStart w:id="253" w:name="OLE_LINK1104"/>
      <w:r w:rsidRPr="00DD2A54">
        <w:rPr>
          <w:b/>
          <w:i/>
        </w:rPr>
        <w:t xml:space="preserve">лица </w:t>
      </w:r>
      <w:r w:rsidR="00752A28" w:rsidRPr="00DD2A54">
        <w:rPr>
          <w:b/>
          <w:i/>
        </w:rPr>
        <w:t>2.</w:t>
      </w:r>
      <w:r w:rsidR="002156BA" w:rsidRPr="00DD2A54">
        <w:rPr>
          <w:b/>
          <w:i/>
        </w:rPr>
        <w:t>10</w:t>
      </w:r>
    </w:p>
    <w:p w:rsidR="00095F0C" w:rsidRPr="00DD2A54" w:rsidRDefault="00095F0C" w:rsidP="008C4A94">
      <w:pPr>
        <w:keepNext/>
        <w:spacing w:after="120"/>
        <w:ind w:firstLine="0"/>
        <w:jc w:val="center"/>
        <w:rPr>
          <w:b/>
          <w:i/>
        </w:rPr>
      </w:pPr>
      <w:bookmarkStart w:id="254" w:name="OLE_LINK1100"/>
      <w:bookmarkStart w:id="255" w:name="OLE_LINK1101"/>
      <w:bookmarkStart w:id="256" w:name="OLE_LINK1102"/>
      <w:r w:rsidRPr="00DD2A54">
        <w:rPr>
          <w:b/>
          <w:i/>
        </w:rPr>
        <w:t>Обоснование расчетных показателей, устанавливаемых дл</w:t>
      </w:r>
      <w:bookmarkEnd w:id="252"/>
      <w:bookmarkEnd w:id="253"/>
      <w:r w:rsidRPr="00DD2A54">
        <w:rPr>
          <w:b/>
          <w:i/>
        </w:rPr>
        <w:t xml:space="preserve">я объектов </w:t>
      </w:r>
      <w:bookmarkEnd w:id="254"/>
      <w:bookmarkEnd w:id="255"/>
      <w:bookmarkEnd w:id="256"/>
      <w:r w:rsidR="00FB5101" w:rsidRPr="00DD2A54">
        <w:rPr>
          <w:b/>
          <w:i/>
        </w:rPr>
        <w:t>местного зн</w:t>
      </w:r>
      <w:r w:rsidR="00FB5101" w:rsidRPr="00DD2A54">
        <w:rPr>
          <w:b/>
          <w:i/>
        </w:rPr>
        <w:t>а</w:t>
      </w:r>
      <w:r w:rsidR="00FB5101" w:rsidRPr="00DD2A54">
        <w:rPr>
          <w:b/>
          <w:i/>
        </w:rPr>
        <w:t xml:space="preserve">чения городского поселения </w:t>
      </w:r>
      <w:r w:rsidRPr="00DD2A54">
        <w:rPr>
          <w:b/>
          <w:i/>
        </w:rPr>
        <w:t xml:space="preserve">в области </w:t>
      </w:r>
      <w:r w:rsidR="00566271" w:rsidRPr="00DD2A54">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2552"/>
        <w:gridCol w:w="5244"/>
      </w:tblGrid>
      <w:tr w:rsidR="00DD2A54" w:rsidRPr="00DD2A54" w:rsidTr="009B5616">
        <w:trPr>
          <w:cantSplit/>
          <w:tblHeader/>
        </w:trPr>
        <w:tc>
          <w:tcPr>
            <w:tcW w:w="1588" w:type="dxa"/>
            <w:shd w:val="clear" w:color="auto" w:fill="D9D9D9" w:themeFill="background1" w:themeFillShade="D9"/>
          </w:tcPr>
          <w:p w:rsidR="009B5616" w:rsidRPr="00DD2A54" w:rsidRDefault="009B5616" w:rsidP="008C4A94">
            <w:pPr>
              <w:pStyle w:val="aff6"/>
              <w:keepNext/>
              <w:ind w:firstLine="0"/>
              <w:jc w:val="center"/>
              <w:rPr>
                <w:b/>
                <w:i/>
                <w:sz w:val="20"/>
                <w:szCs w:val="20"/>
                <w:lang w:val="ru-RU"/>
              </w:rPr>
            </w:pPr>
            <w:r w:rsidRPr="00DD2A54">
              <w:rPr>
                <w:b/>
                <w:i/>
                <w:sz w:val="20"/>
                <w:szCs w:val="20"/>
                <w:lang w:val="ru-RU"/>
              </w:rPr>
              <w:t>Наименование вида объекта</w:t>
            </w:r>
          </w:p>
        </w:tc>
        <w:tc>
          <w:tcPr>
            <w:tcW w:w="2552" w:type="dxa"/>
            <w:shd w:val="clear" w:color="auto" w:fill="D9D9D9" w:themeFill="background1" w:themeFillShade="D9"/>
          </w:tcPr>
          <w:p w:rsidR="009B5616" w:rsidRPr="00DD2A54" w:rsidRDefault="009B5616" w:rsidP="008C4A94">
            <w:pPr>
              <w:pStyle w:val="aff6"/>
              <w:keepNext/>
              <w:ind w:firstLine="0"/>
              <w:jc w:val="center"/>
              <w:rPr>
                <w:b/>
                <w:i/>
                <w:sz w:val="20"/>
                <w:szCs w:val="20"/>
                <w:lang w:val="ru-RU"/>
              </w:rPr>
            </w:pPr>
            <w:r w:rsidRPr="00DD2A54">
              <w:rPr>
                <w:b/>
                <w:i/>
                <w:sz w:val="20"/>
                <w:szCs w:val="20"/>
                <w:lang w:val="ru-RU"/>
              </w:rPr>
              <w:t>Тип расчетного показат</w:t>
            </w:r>
            <w:r w:rsidRPr="00DD2A54">
              <w:rPr>
                <w:b/>
                <w:i/>
                <w:sz w:val="20"/>
                <w:szCs w:val="20"/>
                <w:lang w:val="ru-RU"/>
              </w:rPr>
              <w:t>е</w:t>
            </w:r>
            <w:r w:rsidRPr="00DD2A54">
              <w:rPr>
                <w:b/>
                <w:i/>
                <w:sz w:val="20"/>
                <w:szCs w:val="20"/>
                <w:lang w:val="ru-RU"/>
              </w:rPr>
              <w:t>ля</w:t>
            </w:r>
          </w:p>
        </w:tc>
        <w:tc>
          <w:tcPr>
            <w:tcW w:w="5244" w:type="dxa"/>
            <w:shd w:val="clear" w:color="auto" w:fill="D9D9D9" w:themeFill="background1" w:themeFillShade="D9"/>
          </w:tcPr>
          <w:p w:rsidR="009B5616" w:rsidRPr="00DD2A54" w:rsidRDefault="009B5616" w:rsidP="008C4A94">
            <w:pPr>
              <w:pStyle w:val="aff6"/>
              <w:keepNext/>
              <w:ind w:firstLine="0"/>
              <w:jc w:val="center"/>
              <w:rPr>
                <w:b/>
                <w:i/>
                <w:sz w:val="20"/>
                <w:szCs w:val="20"/>
                <w:lang w:val="ru-RU"/>
              </w:rPr>
            </w:pPr>
            <w:r w:rsidRPr="00DD2A54">
              <w:rPr>
                <w:b/>
                <w:i/>
                <w:sz w:val="20"/>
                <w:szCs w:val="20"/>
                <w:lang w:val="ru-RU"/>
              </w:rPr>
              <w:t>Обоснование расчетного показателя</w:t>
            </w:r>
          </w:p>
        </w:tc>
      </w:tr>
      <w:tr w:rsidR="00DD2A54" w:rsidRPr="00DD2A54" w:rsidTr="009B5616">
        <w:trPr>
          <w:cantSplit/>
          <w:trHeight w:val="750"/>
        </w:trPr>
        <w:tc>
          <w:tcPr>
            <w:tcW w:w="1588" w:type="dxa"/>
            <w:vMerge w:val="restart"/>
            <w:shd w:val="clear" w:color="auto" w:fill="F2F2F2" w:themeFill="background1" w:themeFillShade="F2"/>
          </w:tcPr>
          <w:p w:rsidR="009B5616" w:rsidRPr="00DD2A54" w:rsidRDefault="009B5616" w:rsidP="005568E9">
            <w:pPr>
              <w:pStyle w:val="aff6"/>
              <w:ind w:firstLine="0"/>
              <w:jc w:val="left"/>
              <w:rPr>
                <w:sz w:val="20"/>
                <w:szCs w:val="20"/>
                <w:lang w:val="ru-RU"/>
              </w:rPr>
            </w:pPr>
            <w:r w:rsidRPr="00DD2A54">
              <w:rPr>
                <w:sz w:val="20"/>
                <w:szCs w:val="20"/>
                <w:lang w:val="ru-RU"/>
              </w:rPr>
              <w:t>Предприятия торговли</w:t>
            </w:r>
          </w:p>
        </w:tc>
        <w:tc>
          <w:tcPr>
            <w:tcW w:w="2552" w:type="dxa"/>
          </w:tcPr>
          <w:p w:rsidR="009B5616" w:rsidRPr="00DD2A54" w:rsidRDefault="009B5616" w:rsidP="005568E9">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244" w:type="dxa"/>
          </w:tcPr>
          <w:p w:rsidR="004A5354" w:rsidRPr="00DD2A54" w:rsidRDefault="00546B6F" w:rsidP="004A5354">
            <w:pPr>
              <w:pStyle w:val="aff6"/>
              <w:ind w:firstLine="0"/>
              <w:jc w:val="left"/>
              <w:rPr>
                <w:sz w:val="20"/>
                <w:szCs w:val="20"/>
                <w:lang w:val="ru-RU"/>
              </w:rPr>
            </w:pPr>
            <w:r w:rsidRPr="00DD2A54">
              <w:rPr>
                <w:sz w:val="20"/>
                <w:szCs w:val="20"/>
                <w:lang w:val="ru-RU"/>
              </w:rPr>
              <w:t>Площадь стационарных торговых объектов принята в соо</w:t>
            </w:r>
            <w:r w:rsidRPr="00DD2A54">
              <w:rPr>
                <w:sz w:val="20"/>
                <w:szCs w:val="20"/>
                <w:lang w:val="ru-RU"/>
              </w:rPr>
              <w:t>т</w:t>
            </w:r>
            <w:r w:rsidRPr="00DD2A54">
              <w:rPr>
                <w:sz w:val="20"/>
                <w:szCs w:val="20"/>
                <w:lang w:val="ru-RU"/>
              </w:rPr>
              <w:t xml:space="preserve">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w:t>
            </w:r>
            <w:r w:rsidR="00746298" w:rsidRPr="00DD2A54">
              <w:rPr>
                <w:sz w:val="20"/>
                <w:szCs w:val="20"/>
                <w:lang w:val="ru-RU"/>
              </w:rPr>
              <w:t xml:space="preserve">на 01.01.2018 </w:t>
            </w:r>
            <w:r w:rsidRPr="00DD2A54">
              <w:rPr>
                <w:sz w:val="20"/>
                <w:szCs w:val="20"/>
                <w:lang w:val="ru-RU"/>
              </w:rPr>
              <w:t xml:space="preserve">(https://saratov.gov.ru/gov/auth/mineconom/PRLD/TOPBU/Norm_torg_2018.pdf) – показатель для </w:t>
            </w:r>
            <w:r w:rsidR="004B4C23" w:rsidRPr="00DD2A54">
              <w:rPr>
                <w:sz w:val="20"/>
                <w:szCs w:val="20"/>
                <w:lang w:val="ru-RU"/>
              </w:rPr>
              <w:t xml:space="preserve">Хвалынского </w:t>
            </w:r>
            <w:r w:rsidRPr="00DD2A54">
              <w:rPr>
                <w:sz w:val="20"/>
                <w:szCs w:val="20"/>
                <w:lang w:val="ru-RU"/>
              </w:rPr>
              <w:t>муниц</w:t>
            </w:r>
            <w:r w:rsidRPr="00DD2A54">
              <w:rPr>
                <w:sz w:val="20"/>
                <w:szCs w:val="20"/>
                <w:lang w:val="ru-RU"/>
              </w:rPr>
              <w:t>и</w:t>
            </w:r>
            <w:r w:rsidRPr="00DD2A54">
              <w:rPr>
                <w:sz w:val="20"/>
                <w:szCs w:val="20"/>
                <w:lang w:val="ru-RU"/>
              </w:rPr>
              <w:t>пального района (</w:t>
            </w:r>
            <w:bookmarkStart w:id="257" w:name="OLE_LINK53"/>
            <w:r w:rsidRPr="00DD2A54">
              <w:rPr>
                <w:sz w:val="20"/>
                <w:szCs w:val="20"/>
                <w:lang w:val="ru-RU"/>
              </w:rPr>
              <w:t>суммарный норматив минимальной обе</w:t>
            </w:r>
            <w:r w:rsidRPr="00DD2A54">
              <w:rPr>
                <w:sz w:val="20"/>
                <w:szCs w:val="20"/>
                <w:lang w:val="ru-RU"/>
              </w:rPr>
              <w:t>с</w:t>
            </w:r>
            <w:r w:rsidRPr="00DD2A54">
              <w:rPr>
                <w:sz w:val="20"/>
                <w:szCs w:val="20"/>
                <w:lang w:val="ru-RU"/>
              </w:rPr>
              <w:t>печенности площадью ст</w:t>
            </w:r>
            <w:r w:rsidR="00893547" w:rsidRPr="00DD2A54">
              <w:rPr>
                <w:sz w:val="20"/>
                <w:szCs w:val="20"/>
                <w:lang w:val="ru-RU"/>
              </w:rPr>
              <w:t>ационарных торговых объектов 446</w:t>
            </w:r>
            <w:r w:rsidRPr="00DD2A54">
              <w:rPr>
                <w:sz w:val="20"/>
                <w:szCs w:val="20"/>
                <w:lang w:val="ru-RU"/>
              </w:rPr>
              <w:t xml:space="preserve"> м</w:t>
            </w:r>
            <w:r w:rsidRPr="00DD2A54">
              <w:rPr>
                <w:sz w:val="20"/>
                <w:szCs w:val="20"/>
                <w:vertAlign w:val="superscript"/>
                <w:lang w:val="ru-RU"/>
              </w:rPr>
              <w:t>2</w:t>
            </w:r>
            <w:r w:rsidRPr="00DD2A54">
              <w:rPr>
                <w:sz w:val="20"/>
                <w:szCs w:val="20"/>
                <w:lang w:val="ru-RU"/>
              </w:rPr>
              <w:t xml:space="preserve"> </w:t>
            </w:r>
            <w:r w:rsidR="00893547" w:rsidRPr="00DD2A54">
              <w:rPr>
                <w:sz w:val="20"/>
                <w:szCs w:val="20"/>
                <w:lang w:val="ru-RU"/>
              </w:rPr>
              <w:t>на 1000 жителей, в том числе 148</w:t>
            </w:r>
            <w:r w:rsidRPr="00DD2A54">
              <w:rPr>
                <w:sz w:val="20"/>
                <w:szCs w:val="20"/>
                <w:lang w:val="ru-RU"/>
              </w:rPr>
              <w:t xml:space="preserve"> м</w:t>
            </w:r>
            <w:r w:rsidRPr="00DD2A54">
              <w:rPr>
                <w:sz w:val="20"/>
                <w:szCs w:val="20"/>
                <w:vertAlign w:val="superscript"/>
                <w:lang w:val="ru-RU"/>
              </w:rPr>
              <w:t>2</w:t>
            </w:r>
            <w:r w:rsidRPr="00DD2A54">
              <w:rPr>
                <w:sz w:val="20"/>
                <w:szCs w:val="20"/>
                <w:lang w:val="ru-RU"/>
              </w:rPr>
              <w:t xml:space="preserve"> на 1000 жителей для объектов по продаже продовольственных тов</w:t>
            </w:r>
            <w:r w:rsidR="00893547" w:rsidRPr="00DD2A54">
              <w:rPr>
                <w:sz w:val="20"/>
                <w:szCs w:val="20"/>
                <w:lang w:val="ru-RU"/>
              </w:rPr>
              <w:t>аров и 298</w:t>
            </w:r>
            <w:r w:rsidRPr="00DD2A54">
              <w:rPr>
                <w:sz w:val="20"/>
                <w:szCs w:val="20"/>
                <w:lang w:val="ru-RU"/>
              </w:rPr>
              <w:t xml:space="preserve"> м</w:t>
            </w:r>
            <w:r w:rsidRPr="00DD2A54">
              <w:rPr>
                <w:sz w:val="20"/>
                <w:szCs w:val="20"/>
                <w:vertAlign w:val="superscript"/>
                <w:lang w:val="ru-RU"/>
              </w:rPr>
              <w:t>2</w:t>
            </w:r>
            <w:r w:rsidRPr="00DD2A54">
              <w:rPr>
                <w:sz w:val="20"/>
                <w:szCs w:val="20"/>
                <w:lang w:val="ru-RU"/>
              </w:rPr>
              <w:t xml:space="preserve"> на 1000 жителей для объектов по продаже непродовол</w:t>
            </w:r>
            <w:r w:rsidRPr="00DD2A54">
              <w:rPr>
                <w:sz w:val="20"/>
                <w:szCs w:val="20"/>
                <w:lang w:val="ru-RU"/>
              </w:rPr>
              <w:t>ь</w:t>
            </w:r>
            <w:r w:rsidRPr="00DD2A54">
              <w:rPr>
                <w:sz w:val="20"/>
                <w:szCs w:val="20"/>
                <w:lang w:val="ru-RU"/>
              </w:rPr>
              <w:t>ственных товаров</w:t>
            </w:r>
            <w:bookmarkEnd w:id="257"/>
            <w:r w:rsidRPr="00DD2A54">
              <w:rPr>
                <w:sz w:val="20"/>
                <w:szCs w:val="20"/>
                <w:lang w:val="ru-RU"/>
              </w:rPr>
              <w:t>)</w:t>
            </w:r>
            <w:r w:rsidR="004A5354" w:rsidRPr="00DD2A54">
              <w:rPr>
                <w:sz w:val="20"/>
                <w:szCs w:val="20"/>
                <w:lang w:val="ru-RU"/>
              </w:rPr>
              <w:t>.</w:t>
            </w:r>
          </w:p>
          <w:p w:rsidR="009B5616" w:rsidRPr="00DD2A54" w:rsidRDefault="009B5616" w:rsidP="004B4C23">
            <w:pPr>
              <w:pStyle w:val="aff6"/>
              <w:ind w:firstLine="0"/>
              <w:jc w:val="left"/>
              <w:rPr>
                <w:sz w:val="20"/>
                <w:szCs w:val="20"/>
                <w:lang w:val="ru-RU"/>
              </w:rPr>
            </w:pPr>
            <w:r w:rsidRPr="00DD2A54">
              <w:rPr>
                <w:sz w:val="20"/>
                <w:szCs w:val="20"/>
                <w:lang w:val="ru-RU"/>
              </w:rPr>
              <w:t xml:space="preserve">Уровень обеспеченности в </w:t>
            </w:r>
            <w:r w:rsidR="00546B6F" w:rsidRPr="00DD2A54">
              <w:rPr>
                <w:sz w:val="20"/>
                <w:szCs w:val="20"/>
                <w:lang w:val="ru-RU"/>
              </w:rPr>
              <w:t>10</w:t>
            </w:r>
            <w:r w:rsidRPr="00DD2A54">
              <w:rPr>
                <w:sz w:val="20"/>
                <w:szCs w:val="20"/>
                <w:lang w:val="ru-RU"/>
              </w:rPr>
              <w:t xml:space="preserve"> </w:t>
            </w:r>
            <w:r w:rsidR="004A5354" w:rsidRPr="00DD2A54">
              <w:rPr>
                <w:sz w:val="20"/>
                <w:szCs w:val="20"/>
                <w:lang w:val="ru-RU"/>
              </w:rPr>
              <w:t>торговы</w:t>
            </w:r>
            <w:r w:rsidR="00B34F5D" w:rsidRPr="00DD2A54">
              <w:rPr>
                <w:sz w:val="20"/>
                <w:szCs w:val="20"/>
                <w:lang w:val="ru-RU"/>
              </w:rPr>
              <w:t>х</w:t>
            </w:r>
            <w:r w:rsidR="004A5354" w:rsidRPr="00DD2A54">
              <w:rPr>
                <w:sz w:val="20"/>
                <w:szCs w:val="20"/>
                <w:lang w:val="ru-RU"/>
              </w:rPr>
              <w:t xml:space="preserve"> объект</w:t>
            </w:r>
            <w:r w:rsidR="00B34F5D" w:rsidRPr="00DD2A54">
              <w:rPr>
                <w:sz w:val="20"/>
                <w:szCs w:val="20"/>
                <w:lang w:val="ru-RU"/>
              </w:rPr>
              <w:t>ов</w:t>
            </w:r>
            <w:r w:rsidR="00693F3E" w:rsidRPr="00DD2A54">
              <w:rPr>
                <w:sz w:val="20"/>
                <w:szCs w:val="20"/>
                <w:lang w:val="ru-RU"/>
              </w:rPr>
              <w:t xml:space="preserve"> </w:t>
            </w:r>
            <w:r w:rsidRPr="00DD2A54">
              <w:rPr>
                <w:sz w:val="20"/>
                <w:szCs w:val="20"/>
                <w:lang w:val="ru-RU"/>
              </w:rPr>
              <w:t xml:space="preserve">принят в соответствии </w:t>
            </w:r>
            <w:r w:rsidR="004A5354" w:rsidRPr="00DD2A54">
              <w:rPr>
                <w:sz w:val="20"/>
                <w:szCs w:val="20"/>
                <w:lang w:val="ru-RU"/>
              </w:rPr>
              <w:t>н</w:t>
            </w:r>
            <w:r w:rsidR="0071072C" w:rsidRPr="00DD2A54">
              <w:rPr>
                <w:sz w:val="20"/>
                <w:szCs w:val="20"/>
                <w:lang w:val="ru-RU"/>
              </w:rPr>
              <w:t>орматива</w:t>
            </w:r>
            <w:r w:rsidR="004A5354" w:rsidRPr="00DD2A54">
              <w:rPr>
                <w:sz w:val="20"/>
                <w:szCs w:val="20"/>
                <w:lang w:val="ru-RU"/>
              </w:rPr>
              <w:t>м</w:t>
            </w:r>
            <w:r w:rsidR="0071072C" w:rsidRPr="00DD2A54">
              <w:rPr>
                <w:sz w:val="20"/>
                <w:szCs w:val="20"/>
                <w:lang w:val="ru-RU"/>
              </w:rPr>
              <w:t>и</w:t>
            </w:r>
            <w:r w:rsidR="004A5354" w:rsidRPr="00DD2A54">
              <w:rPr>
                <w:sz w:val="20"/>
                <w:szCs w:val="20"/>
                <w:lang w:val="ru-RU"/>
              </w:rPr>
              <w:t xml:space="preserve"> минимальной обеспеченности населения поселений торговыми объектами местного зн</w:t>
            </w:r>
            <w:r w:rsidR="004A5354" w:rsidRPr="00DD2A54">
              <w:rPr>
                <w:sz w:val="20"/>
                <w:szCs w:val="20"/>
                <w:lang w:val="ru-RU"/>
              </w:rPr>
              <w:t>а</w:t>
            </w:r>
            <w:r w:rsidR="004A5354" w:rsidRPr="00DD2A54">
              <w:rPr>
                <w:sz w:val="20"/>
                <w:szCs w:val="20"/>
                <w:lang w:val="ru-RU"/>
              </w:rPr>
              <w:t>чения магазинами и павильонами по продаже продовол</w:t>
            </w:r>
            <w:r w:rsidR="004A5354" w:rsidRPr="00DD2A54">
              <w:rPr>
                <w:sz w:val="20"/>
                <w:szCs w:val="20"/>
                <w:lang w:val="ru-RU"/>
              </w:rPr>
              <w:t>ь</w:t>
            </w:r>
            <w:r w:rsidR="004A5354" w:rsidRPr="00DD2A54">
              <w:rPr>
                <w:sz w:val="20"/>
                <w:szCs w:val="20"/>
                <w:lang w:val="ru-RU"/>
              </w:rPr>
              <w:t>ственных товаров и товаров смешанного ассортимента</w:t>
            </w:r>
            <w:r w:rsidR="00746298" w:rsidRPr="00DD2A54">
              <w:rPr>
                <w:sz w:val="20"/>
                <w:szCs w:val="20"/>
                <w:lang w:val="ru-RU"/>
              </w:rPr>
              <w:t xml:space="preserve"> на 01.01.2018</w:t>
            </w:r>
            <w:r w:rsidR="0071072C" w:rsidRPr="00DD2A54">
              <w:rPr>
                <w:sz w:val="20"/>
                <w:szCs w:val="20"/>
                <w:lang w:val="ru-RU"/>
              </w:rPr>
              <w:t>, опубликованными на официальном портале Правительства Саратовской области</w:t>
            </w:r>
            <w:r w:rsidR="004A5354" w:rsidRPr="00DD2A54">
              <w:rPr>
                <w:sz w:val="20"/>
                <w:szCs w:val="20"/>
                <w:lang w:val="ru-RU"/>
              </w:rPr>
              <w:t xml:space="preserve"> </w:t>
            </w:r>
            <w:r w:rsidR="00546B6F" w:rsidRPr="00DD2A54">
              <w:rPr>
                <w:sz w:val="20"/>
                <w:szCs w:val="20"/>
                <w:lang w:val="ru-RU"/>
              </w:rPr>
              <w:t xml:space="preserve">(https://saratov.gov.ru/gov/auth/mineconom/PRLD/TOPBU/Norm_torg_2018.pdf) </w:t>
            </w:r>
            <w:r w:rsidR="004A5354" w:rsidRPr="00DD2A54">
              <w:rPr>
                <w:sz w:val="20"/>
                <w:szCs w:val="20"/>
                <w:lang w:val="ru-RU"/>
              </w:rPr>
              <w:t xml:space="preserve">– показатель для </w:t>
            </w:r>
            <w:r w:rsidR="005D20D2" w:rsidRPr="00DD2A54">
              <w:rPr>
                <w:sz w:val="20"/>
                <w:szCs w:val="20"/>
                <w:lang w:val="ru-RU"/>
              </w:rPr>
              <w:t xml:space="preserve">МО г. </w:t>
            </w:r>
            <w:r w:rsidR="004B4C23" w:rsidRPr="00DD2A54">
              <w:rPr>
                <w:sz w:val="20"/>
                <w:szCs w:val="20"/>
                <w:lang w:val="ru-RU"/>
              </w:rPr>
              <w:t>Хвалынск</w:t>
            </w:r>
          </w:p>
        </w:tc>
      </w:tr>
      <w:tr w:rsidR="00DD2A54" w:rsidRPr="00DD2A54" w:rsidTr="009B5616">
        <w:trPr>
          <w:cantSplit/>
        </w:trPr>
        <w:tc>
          <w:tcPr>
            <w:tcW w:w="1588" w:type="dxa"/>
            <w:vMerge/>
            <w:shd w:val="clear" w:color="auto" w:fill="F2F2F2" w:themeFill="background1" w:themeFillShade="F2"/>
          </w:tcPr>
          <w:p w:rsidR="009B5616" w:rsidRPr="00DD2A54" w:rsidRDefault="009B5616" w:rsidP="005568E9">
            <w:pPr>
              <w:pStyle w:val="aff6"/>
              <w:ind w:firstLine="0"/>
              <w:jc w:val="left"/>
              <w:rPr>
                <w:sz w:val="20"/>
                <w:szCs w:val="20"/>
                <w:lang w:val="ru-RU"/>
              </w:rPr>
            </w:pPr>
            <w:bookmarkStart w:id="258" w:name="_Hlk500428672"/>
          </w:p>
        </w:tc>
        <w:tc>
          <w:tcPr>
            <w:tcW w:w="2552" w:type="dxa"/>
          </w:tcPr>
          <w:p w:rsidR="009B5616" w:rsidRPr="00DD2A54" w:rsidRDefault="009B5616" w:rsidP="005568E9">
            <w:pPr>
              <w:pStyle w:val="aff6"/>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5244" w:type="dxa"/>
          </w:tcPr>
          <w:p w:rsidR="009B5616" w:rsidRPr="00DD2A54" w:rsidRDefault="00B95CB1" w:rsidP="00893547">
            <w:pPr>
              <w:pStyle w:val="aff6"/>
              <w:ind w:firstLine="0"/>
              <w:jc w:val="left"/>
              <w:rPr>
                <w:sz w:val="20"/>
                <w:szCs w:val="20"/>
                <w:lang w:val="ru-RU"/>
              </w:rPr>
            </w:pPr>
            <w:bookmarkStart w:id="259" w:name="OLE_LINK128"/>
            <w:bookmarkStart w:id="260" w:name="OLE_LINK129"/>
            <w:bookmarkStart w:id="261" w:name="OLE_LINK130"/>
            <w:r w:rsidRPr="00DD2A54">
              <w:rPr>
                <w:sz w:val="20"/>
                <w:szCs w:val="20"/>
                <w:lang w:val="ru-RU"/>
              </w:rPr>
              <w:t>Пешеходная доступность 500 м в многоэтажной застройке в г.</w:t>
            </w:r>
            <w:r w:rsidR="00893547" w:rsidRPr="00DD2A54">
              <w:rPr>
                <w:sz w:val="20"/>
                <w:szCs w:val="20"/>
                <w:lang w:val="ru-RU"/>
              </w:rPr>
              <w:t xml:space="preserve"> Хвалынск</w:t>
            </w:r>
            <w:r w:rsidRPr="00DD2A54">
              <w:rPr>
                <w:sz w:val="20"/>
                <w:szCs w:val="20"/>
                <w:lang w:val="ru-RU"/>
              </w:rPr>
              <w:t xml:space="preserve">, 800 м малоэтажной застройке в г. </w:t>
            </w:r>
            <w:r w:rsidR="00893547" w:rsidRPr="00DD2A54">
              <w:rPr>
                <w:sz w:val="20"/>
                <w:szCs w:val="20"/>
                <w:lang w:val="ru-RU"/>
              </w:rPr>
              <w:t xml:space="preserve">Хвалынск </w:t>
            </w:r>
            <w:r w:rsidR="00B34F5D" w:rsidRPr="00DD2A54">
              <w:rPr>
                <w:sz w:val="20"/>
                <w:szCs w:val="20"/>
                <w:lang w:val="ru-RU"/>
              </w:rPr>
              <w:t>и 2000 м в сельск</w:t>
            </w:r>
            <w:r w:rsidRPr="00DD2A54">
              <w:rPr>
                <w:sz w:val="20"/>
                <w:szCs w:val="20"/>
                <w:lang w:val="ru-RU"/>
              </w:rPr>
              <w:t xml:space="preserve">их </w:t>
            </w:r>
            <w:r w:rsidR="00B34F5D" w:rsidRPr="00DD2A54">
              <w:rPr>
                <w:sz w:val="20"/>
                <w:szCs w:val="20"/>
                <w:lang w:val="ru-RU"/>
              </w:rPr>
              <w:t xml:space="preserve">н.п. принята в соответствии с </w:t>
            </w:r>
            <w:r w:rsidR="00893547" w:rsidRPr="00DD2A54">
              <w:rPr>
                <w:sz w:val="20"/>
                <w:szCs w:val="20"/>
                <w:lang w:val="ru-RU"/>
              </w:rPr>
              <w:t>п. 10.4 СП 42.13330.2016</w:t>
            </w:r>
            <w:r w:rsidR="00B34F5D" w:rsidRPr="00DD2A54">
              <w:rPr>
                <w:sz w:val="20"/>
                <w:szCs w:val="20"/>
                <w:lang w:val="ru-RU"/>
              </w:rPr>
              <w:t xml:space="preserve"> «Градостроительство. Планировка и застро</w:t>
            </w:r>
            <w:r w:rsidR="00B34F5D" w:rsidRPr="00DD2A54">
              <w:rPr>
                <w:sz w:val="20"/>
                <w:szCs w:val="20"/>
                <w:lang w:val="ru-RU"/>
              </w:rPr>
              <w:t>й</w:t>
            </w:r>
            <w:r w:rsidR="00B34F5D" w:rsidRPr="00DD2A54">
              <w:rPr>
                <w:sz w:val="20"/>
                <w:szCs w:val="20"/>
                <w:lang w:val="ru-RU"/>
              </w:rPr>
              <w:t>ка городских и сельских поселений. Актуализированная редакция СНиП 2.07.01-89*»</w:t>
            </w:r>
            <w:bookmarkEnd w:id="259"/>
            <w:bookmarkEnd w:id="260"/>
            <w:bookmarkEnd w:id="261"/>
          </w:p>
        </w:tc>
      </w:tr>
      <w:tr w:rsidR="00DD2A54" w:rsidRPr="00DD2A54" w:rsidTr="009B5616">
        <w:trPr>
          <w:cantSplit/>
        </w:trPr>
        <w:tc>
          <w:tcPr>
            <w:tcW w:w="1588" w:type="dxa"/>
            <w:vMerge w:val="restart"/>
            <w:shd w:val="clear" w:color="auto" w:fill="F2F2F2" w:themeFill="background1" w:themeFillShade="F2"/>
          </w:tcPr>
          <w:p w:rsidR="009B5616" w:rsidRPr="00DD2A54" w:rsidRDefault="009B5616" w:rsidP="005568E9">
            <w:pPr>
              <w:pStyle w:val="aff6"/>
              <w:ind w:firstLine="0"/>
              <w:jc w:val="left"/>
              <w:rPr>
                <w:sz w:val="20"/>
                <w:szCs w:val="20"/>
                <w:lang w:val="ru-RU"/>
              </w:rPr>
            </w:pPr>
            <w:r w:rsidRPr="00DD2A54">
              <w:rPr>
                <w:sz w:val="20"/>
                <w:szCs w:val="20"/>
                <w:lang w:val="ru-RU"/>
              </w:rPr>
              <w:t>Предприятия общественного питания</w:t>
            </w:r>
          </w:p>
        </w:tc>
        <w:tc>
          <w:tcPr>
            <w:tcW w:w="2552" w:type="dxa"/>
          </w:tcPr>
          <w:p w:rsidR="009B5616" w:rsidRPr="00DD2A54" w:rsidRDefault="009B5616" w:rsidP="005568E9">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244" w:type="dxa"/>
          </w:tcPr>
          <w:p w:rsidR="009B5616" w:rsidRPr="00DD2A54" w:rsidRDefault="009B5616" w:rsidP="00893547">
            <w:pPr>
              <w:pStyle w:val="aff6"/>
              <w:ind w:firstLine="0"/>
              <w:jc w:val="left"/>
              <w:rPr>
                <w:sz w:val="20"/>
                <w:szCs w:val="20"/>
                <w:lang w:val="ru-RU"/>
              </w:rPr>
            </w:pPr>
            <w:r w:rsidRPr="00DD2A54">
              <w:rPr>
                <w:sz w:val="20"/>
                <w:szCs w:val="20"/>
                <w:lang w:val="ru-RU"/>
              </w:rPr>
              <w:t>Обеспеченность предприятиями общественного питания в 40 посадочных мест (8 посадочных мест для микрорайонов и жилых районов</w:t>
            </w:r>
            <w:r w:rsidR="00C51A01" w:rsidRPr="00DD2A54">
              <w:rPr>
                <w:sz w:val="20"/>
                <w:szCs w:val="20"/>
                <w:lang w:val="ru-RU"/>
              </w:rPr>
              <w:t xml:space="preserve"> г.</w:t>
            </w:r>
            <w:r w:rsidR="00C7598A" w:rsidRPr="00DD2A54">
              <w:rPr>
                <w:sz w:val="20"/>
                <w:szCs w:val="20"/>
                <w:lang w:val="ru-RU"/>
              </w:rPr>
              <w:t xml:space="preserve"> </w:t>
            </w:r>
            <w:r w:rsidR="00893547" w:rsidRPr="00DD2A54">
              <w:rPr>
                <w:sz w:val="20"/>
                <w:szCs w:val="20"/>
                <w:lang w:val="ru-RU"/>
              </w:rPr>
              <w:t>Хвалынск</w:t>
            </w:r>
            <w:r w:rsidRPr="00DD2A54">
              <w:rPr>
                <w:sz w:val="20"/>
                <w:szCs w:val="20"/>
                <w:lang w:val="ru-RU"/>
              </w:rPr>
              <w:t>) на 1000 человек принята в соответствии с Приложением Д СП 42.13330.2016 «Град</w:t>
            </w:r>
            <w:r w:rsidRPr="00DD2A54">
              <w:rPr>
                <w:sz w:val="20"/>
                <w:szCs w:val="20"/>
                <w:lang w:val="ru-RU"/>
              </w:rPr>
              <w:t>о</w:t>
            </w:r>
            <w:r w:rsidRPr="00DD2A54">
              <w:rPr>
                <w:sz w:val="20"/>
                <w:szCs w:val="20"/>
                <w:lang w:val="ru-RU"/>
              </w:rPr>
              <w:t>строительство. Планировка и застройка городских и сел</w:t>
            </w:r>
            <w:r w:rsidRPr="00DD2A54">
              <w:rPr>
                <w:sz w:val="20"/>
                <w:szCs w:val="20"/>
                <w:lang w:val="ru-RU"/>
              </w:rPr>
              <w:t>ь</w:t>
            </w:r>
            <w:r w:rsidRPr="00DD2A54">
              <w:rPr>
                <w:sz w:val="20"/>
                <w:szCs w:val="20"/>
                <w:lang w:val="ru-RU"/>
              </w:rPr>
              <w:t>ских поселений. Актуализированная редакция СНиП 2.07.01-89*</w:t>
            </w:r>
            <w:r w:rsidR="00693F3E" w:rsidRPr="00DD2A54">
              <w:rPr>
                <w:sz w:val="20"/>
                <w:szCs w:val="20"/>
                <w:lang w:val="ru-RU"/>
              </w:rPr>
              <w:t>»</w:t>
            </w:r>
          </w:p>
        </w:tc>
      </w:tr>
      <w:tr w:rsidR="00DD2A54" w:rsidRPr="00DD2A54" w:rsidTr="009B5616">
        <w:trPr>
          <w:cantSplit/>
          <w:trHeight w:val="920"/>
        </w:trPr>
        <w:tc>
          <w:tcPr>
            <w:tcW w:w="1588" w:type="dxa"/>
            <w:vMerge/>
            <w:shd w:val="clear" w:color="auto" w:fill="F2F2F2" w:themeFill="background1" w:themeFillShade="F2"/>
          </w:tcPr>
          <w:p w:rsidR="009B5616" w:rsidRPr="00DD2A54" w:rsidRDefault="009B5616" w:rsidP="005568E9">
            <w:pPr>
              <w:pStyle w:val="aff6"/>
              <w:ind w:firstLine="0"/>
              <w:jc w:val="left"/>
              <w:rPr>
                <w:sz w:val="20"/>
                <w:szCs w:val="20"/>
                <w:lang w:val="ru-RU"/>
              </w:rPr>
            </w:pPr>
          </w:p>
        </w:tc>
        <w:tc>
          <w:tcPr>
            <w:tcW w:w="2552" w:type="dxa"/>
          </w:tcPr>
          <w:p w:rsidR="009B5616" w:rsidRPr="00DD2A54" w:rsidRDefault="009B5616" w:rsidP="005568E9">
            <w:pPr>
              <w:pStyle w:val="aff6"/>
              <w:ind w:firstLine="0"/>
              <w:jc w:val="left"/>
              <w:rPr>
                <w:sz w:val="20"/>
                <w:szCs w:val="20"/>
                <w:lang w:val="ru-RU"/>
              </w:rPr>
            </w:pPr>
            <w:r w:rsidRPr="00DD2A54">
              <w:rPr>
                <w:bCs/>
                <w:sz w:val="20"/>
                <w:szCs w:val="20"/>
                <w:lang w:val="ru-RU"/>
              </w:rPr>
              <w:t>Расчетный показатель ма</w:t>
            </w:r>
            <w:r w:rsidRPr="00DD2A54">
              <w:rPr>
                <w:bCs/>
                <w:sz w:val="20"/>
                <w:szCs w:val="20"/>
                <w:lang w:val="ru-RU"/>
              </w:rPr>
              <w:t>к</w:t>
            </w:r>
            <w:r w:rsidRPr="00DD2A54">
              <w:rPr>
                <w:bCs/>
                <w:sz w:val="20"/>
                <w:szCs w:val="20"/>
                <w:lang w:val="ru-RU"/>
              </w:rPr>
              <w:t>симально допустимого уровня территориальной доступности</w:t>
            </w:r>
          </w:p>
        </w:tc>
        <w:tc>
          <w:tcPr>
            <w:tcW w:w="5244" w:type="dxa"/>
          </w:tcPr>
          <w:p w:rsidR="009B5616" w:rsidRPr="00DD2A54" w:rsidRDefault="00B95CB1" w:rsidP="00F340BB">
            <w:pPr>
              <w:pStyle w:val="aff6"/>
              <w:ind w:firstLine="0"/>
              <w:jc w:val="left"/>
              <w:rPr>
                <w:sz w:val="20"/>
                <w:szCs w:val="20"/>
                <w:lang w:val="ru-RU"/>
              </w:rPr>
            </w:pPr>
            <w:r w:rsidRPr="00DD2A54">
              <w:rPr>
                <w:sz w:val="20"/>
                <w:szCs w:val="20"/>
                <w:lang w:val="ru-RU"/>
              </w:rPr>
              <w:t>Пешеходная доступность 500 м в многоэтажной застройке в г.</w:t>
            </w:r>
            <w:r w:rsidR="008822CC" w:rsidRPr="00DD2A54">
              <w:rPr>
                <w:sz w:val="20"/>
                <w:szCs w:val="20"/>
                <w:lang w:val="ru-RU"/>
              </w:rPr>
              <w:t xml:space="preserve"> </w:t>
            </w:r>
            <w:r w:rsidR="00F340BB" w:rsidRPr="00DD2A54">
              <w:rPr>
                <w:sz w:val="20"/>
                <w:szCs w:val="20"/>
                <w:lang w:val="ru-RU"/>
              </w:rPr>
              <w:t>Хвалынск</w:t>
            </w:r>
            <w:r w:rsidRPr="00DD2A54">
              <w:rPr>
                <w:sz w:val="20"/>
                <w:szCs w:val="20"/>
                <w:lang w:val="ru-RU"/>
              </w:rPr>
              <w:t xml:space="preserve">, 800 м малоэтажной застройке в г. </w:t>
            </w:r>
            <w:r w:rsidR="00893547" w:rsidRPr="00DD2A54">
              <w:rPr>
                <w:sz w:val="20"/>
                <w:szCs w:val="20"/>
                <w:lang w:val="ru-RU"/>
              </w:rPr>
              <w:t xml:space="preserve">Хвалынск </w:t>
            </w:r>
            <w:r w:rsidRPr="00DD2A54">
              <w:rPr>
                <w:sz w:val="20"/>
                <w:szCs w:val="20"/>
                <w:lang w:val="ru-RU"/>
              </w:rPr>
              <w:t xml:space="preserve">и 2000 м в сельских н.п. принята в соответствии с </w:t>
            </w:r>
            <w:r w:rsidR="00893547" w:rsidRPr="00DD2A54">
              <w:rPr>
                <w:sz w:val="20"/>
                <w:szCs w:val="20"/>
                <w:lang w:val="ru-RU"/>
              </w:rPr>
              <w:t>п. 10.4 СП 42.13330.2016</w:t>
            </w:r>
            <w:r w:rsidRPr="00DD2A54">
              <w:rPr>
                <w:sz w:val="20"/>
                <w:szCs w:val="20"/>
                <w:lang w:val="ru-RU"/>
              </w:rPr>
              <w:t xml:space="preserve"> «Градостроительство. Планировка и застро</w:t>
            </w:r>
            <w:r w:rsidRPr="00DD2A54">
              <w:rPr>
                <w:sz w:val="20"/>
                <w:szCs w:val="20"/>
                <w:lang w:val="ru-RU"/>
              </w:rPr>
              <w:t>й</w:t>
            </w:r>
            <w:r w:rsidRPr="00DD2A54">
              <w:rPr>
                <w:sz w:val="20"/>
                <w:szCs w:val="20"/>
                <w:lang w:val="ru-RU"/>
              </w:rPr>
              <w:t>ка городских и сельских поселений. Актуализированная редакция СНиП 2.07.01-89*»</w:t>
            </w:r>
          </w:p>
        </w:tc>
      </w:tr>
      <w:tr w:rsidR="00DD2A54" w:rsidRPr="00DD2A54" w:rsidTr="009B5616">
        <w:trPr>
          <w:cantSplit/>
        </w:trPr>
        <w:tc>
          <w:tcPr>
            <w:tcW w:w="1588" w:type="dxa"/>
            <w:vMerge w:val="restart"/>
            <w:shd w:val="clear" w:color="auto" w:fill="F2F2F2" w:themeFill="background1" w:themeFillShade="F2"/>
          </w:tcPr>
          <w:p w:rsidR="009B5616" w:rsidRPr="00DD2A54" w:rsidRDefault="009B5616" w:rsidP="005568E9">
            <w:pPr>
              <w:pStyle w:val="aff6"/>
              <w:ind w:firstLine="0"/>
              <w:jc w:val="left"/>
              <w:rPr>
                <w:sz w:val="20"/>
                <w:szCs w:val="20"/>
                <w:lang w:val="ru-RU"/>
              </w:rPr>
            </w:pPr>
            <w:r w:rsidRPr="00DD2A54">
              <w:rPr>
                <w:sz w:val="20"/>
                <w:szCs w:val="20"/>
                <w:lang w:val="ru-RU"/>
              </w:rPr>
              <w:t>Предприятия бытового обсл</w:t>
            </w:r>
            <w:r w:rsidRPr="00DD2A54">
              <w:rPr>
                <w:sz w:val="20"/>
                <w:szCs w:val="20"/>
                <w:lang w:val="ru-RU"/>
              </w:rPr>
              <w:t>у</w:t>
            </w:r>
            <w:r w:rsidRPr="00DD2A54">
              <w:rPr>
                <w:sz w:val="20"/>
                <w:szCs w:val="20"/>
                <w:lang w:val="ru-RU"/>
              </w:rPr>
              <w:t>живания</w:t>
            </w:r>
          </w:p>
        </w:tc>
        <w:tc>
          <w:tcPr>
            <w:tcW w:w="2552" w:type="dxa"/>
          </w:tcPr>
          <w:p w:rsidR="009B5616" w:rsidRPr="00DD2A54" w:rsidRDefault="009B5616" w:rsidP="005568E9">
            <w:pPr>
              <w:pStyle w:val="aff6"/>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5244" w:type="dxa"/>
          </w:tcPr>
          <w:p w:rsidR="009B5616" w:rsidRPr="00DD2A54" w:rsidRDefault="009B5616" w:rsidP="00893547">
            <w:pPr>
              <w:pStyle w:val="aff6"/>
              <w:ind w:firstLine="0"/>
              <w:jc w:val="left"/>
              <w:rPr>
                <w:sz w:val="20"/>
                <w:szCs w:val="20"/>
                <w:lang w:val="ru-RU"/>
              </w:rPr>
            </w:pPr>
            <w:r w:rsidRPr="00DD2A54">
              <w:rPr>
                <w:sz w:val="20"/>
                <w:szCs w:val="20"/>
                <w:lang w:val="ru-RU"/>
              </w:rPr>
              <w:t>Обеспеченность предприятиями бытового обслуживания в 9 рабочих мест (2 рабочих места для микрорайонов и жилых районов) на 1000 человек</w:t>
            </w:r>
            <w:r w:rsidR="005F3D62" w:rsidRPr="00DD2A54">
              <w:rPr>
                <w:sz w:val="20"/>
                <w:szCs w:val="20"/>
                <w:lang w:val="ru-RU"/>
              </w:rPr>
              <w:t xml:space="preserve"> для </w:t>
            </w:r>
            <w:r w:rsidR="00C51A01" w:rsidRPr="00DD2A54">
              <w:rPr>
                <w:sz w:val="20"/>
                <w:szCs w:val="20"/>
                <w:lang w:val="ru-RU"/>
              </w:rPr>
              <w:t xml:space="preserve">г. </w:t>
            </w:r>
            <w:r w:rsidR="00893547" w:rsidRPr="00DD2A54">
              <w:rPr>
                <w:sz w:val="20"/>
                <w:szCs w:val="20"/>
                <w:lang w:val="ru-RU"/>
              </w:rPr>
              <w:t xml:space="preserve">Хвалынск </w:t>
            </w:r>
            <w:r w:rsidR="00C51A01" w:rsidRPr="00DD2A54">
              <w:rPr>
                <w:sz w:val="20"/>
                <w:szCs w:val="20"/>
                <w:lang w:val="ru-RU"/>
              </w:rPr>
              <w:t>и 7 рабочих мест  на 1000 чел. для сельских н.п.</w:t>
            </w:r>
            <w:r w:rsidRPr="00DD2A54">
              <w:rPr>
                <w:sz w:val="20"/>
                <w:szCs w:val="20"/>
                <w:lang w:val="ru-RU"/>
              </w:rPr>
              <w:t xml:space="preserve">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DD2A54" w:rsidRPr="00DD2A54" w:rsidTr="009B5616">
        <w:trPr>
          <w:cantSplit/>
          <w:trHeight w:val="920"/>
        </w:trPr>
        <w:tc>
          <w:tcPr>
            <w:tcW w:w="1588" w:type="dxa"/>
            <w:vMerge/>
            <w:shd w:val="clear" w:color="auto" w:fill="F2F2F2" w:themeFill="background1" w:themeFillShade="F2"/>
          </w:tcPr>
          <w:p w:rsidR="009B5616" w:rsidRPr="00DD2A54" w:rsidRDefault="009B5616" w:rsidP="005568E9">
            <w:pPr>
              <w:pStyle w:val="aff6"/>
              <w:ind w:firstLine="0"/>
              <w:jc w:val="left"/>
              <w:rPr>
                <w:sz w:val="20"/>
                <w:szCs w:val="20"/>
                <w:lang w:val="ru-RU"/>
              </w:rPr>
            </w:pPr>
          </w:p>
        </w:tc>
        <w:tc>
          <w:tcPr>
            <w:tcW w:w="2552" w:type="dxa"/>
          </w:tcPr>
          <w:p w:rsidR="009B5616" w:rsidRPr="00DD2A54" w:rsidRDefault="009B5616" w:rsidP="005568E9">
            <w:pPr>
              <w:pStyle w:val="aff6"/>
              <w:ind w:firstLine="0"/>
              <w:jc w:val="left"/>
              <w:rPr>
                <w:sz w:val="20"/>
                <w:szCs w:val="20"/>
                <w:lang w:val="ru-RU"/>
              </w:rPr>
            </w:pPr>
            <w:r w:rsidRPr="00DD2A54">
              <w:rPr>
                <w:bCs/>
                <w:sz w:val="20"/>
                <w:szCs w:val="20"/>
                <w:lang w:val="ru-RU"/>
              </w:rPr>
              <w:t>Расчетный показатель ма</w:t>
            </w:r>
            <w:r w:rsidRPr="00DD2A54">
              <w:rPr>
                <w:bCs/>
                <w:sz w:val="20"/>
                <w:szCs w:val="20"/>
                <w:lang w:val="ru-RU"/>
              </w:rPr>
              <w:t>к</w:t>
            </w:r>
            <w:r w:rsidRPr="00DD2A54">
              <w:rPr>
                <w:bCs/>
                <w:sz w:val="20"/>
                <w:szCs w:val="20"/>
                <w:lang w:val="ru-RU"/>
              </w:rPr>
              <w:t>симально допустимого уровня территориальной доступности</w:t>
            </w:r>
          </w:p>
        </w:tc>
        <w:tc>
          <w:tcPr>
            <w:tcW w:w="5244" w:type="dxa"/>
          </w:tcPr>
          <w:p w:rsidR="009B5616" w:rsidRPr="00DD2A54" w:rsidRDefault="00B95CB1" w:rsidP="00893547">
            <w:pPr>
              <w:pStyle w:val="aff6"/>
              <w:ind w:firstLine="0"/>
              <w:jc w:val="left"/>
              <w:rPr>
                <w:sz w:val="20"/>
                <w:szCs w:val="20"/>
                <w:lang w:val="ru-RU"/>
              </w:rPr>
            </w:pPr>
            <w:r w:rsidRPr="00DD2A54">
              <w:rPr>
                <w:sz w:val="20"/>
                <w:szCs w:val="20"/>
                <w:lang w:val="ru-RU"/>
              </w:rPr>
              <w:t>Пешеходная доступность 500 м в многоэтажной застройке в г.</w:t>
            </w:r>
            <w:r w:rsidR="00893547" w:rsidRPr="00DD2A54">
              <w:rPr>
                <w:sz w:val="20"/>
                <w:szCs w:val="20"/>
                <w:lang w:val="ru-RU"/>
              </w:rPr>
              <w:t xml:space="preserve"> Хвалынск</w:t>
            </w:r>
            <w:r w:rsidRPr="00DD2A54">
              <w:rPr>
                <w:sz w:val="20"/>
                <w:szCs w:val="20"/>
                <w:lang w:val="ru-RU"/>
              </w:rPr>
              <w:t xml:space="preserve">, 800 м малоэтажной застройке в г. </w:t>
            </w:r>
            <w:r w:rsidR="00893547" w:rsidRPr="00DD2A54">
              <w:rPr>
                <w:sz w:val="20"/>
                <w:szCs w:val="20"/>
                <w:lang w:val="ru-RU"/>
              </w:rPr>
              <w:t xml:space="preserve">Хвалынск </w:t>
            </w:r>
            <w:r w:rsidRPr="00DD2A54">
              <w:rPr>
                <w:sz w:val="20"/>
                <w:szCs w:val="20"/>
                <w:lang w:val="ru-RU"/>
              </w:rPr>
              <w:t xml:space="preserve">и 2000 м в сельских н.п. принята в соответствии с </w:t>
            </w:r>
            <w:r w:rsidR="00893547" w:rsidRPr="00DD2A54">
              <w:rPr>
                <w:sz w:val="20"/>
                <w:szCs w:val="20"/>
                <w:lang w:val="ru-RU"/>
              </w:rPr>
              <w:t>п. 10.4 СП 42.13330.2016</w:t>
            </w:r>
            <w:r w:rsidRPr="00DD2A54">
              <w:rPr>
                <w:sz w:val="20"/>
                <w:szCs w:val="20"/>
                <w:lang w:val="ru-RU"/>
              </w:rPr>
              <w:t xml:space="preserve"> «Градостроительство. Планировка и застро</w:t>
            </w:r>
            <w:r w:rsidRPr="00DD2A54">
              <w:rPr>
                <w:sz w:val="20"/>
                <w:szCs w:val="20"/>
                <w:lang w:val="ru-RU"/>
              </w:rPr>
              <w:t>й</w:t>
            </w:r>
            <w:r w:rsidRPr="00DD2A54">
              <w:rPr>
                <w:sz w:val="20"/>
                <w:szCs w:val="20"/>
                <w:lang w:val="ru-RU"/>
              </w:rPr>
              <w:t>ка городских и сельских поселений. Актуализированная редакция СНиП 2.07.01-89*»</w:t>
            </w:r>
          </w:p>
        </w:tc>
      </w:tr>
    </w:tbl>
    <w:p w:rsidR="00AA57EB" w:rsidRPr="00DD2A54" w:rsidRDefault="00AA57EB" w:rsidP="00AA57EB">
      <w:pPr>
        <w:pStyle w:val="20"/>
        <w:numPr>
          <w:ilvl w:val="1"/>
          <w:numId w:val="13"/>
        </w:numPr>
        <w:ind w:left="0" w:firstLine="0"/>
      </w:pPr>
      <w:bookmarkStart w:id="262" w:name="_Toc514157104"/>
      <w:bookmarkEnd w:id="258"/>
      <w:r w:rsidRPr="00DD2A54">
        <w:t>Объекты местного значения городского поселения в области образования</w:t>
      </w:r>
    </w:p>
    <w:p w:rsidR="00AA57EB" w:rsidRPr="00DD2A54" w:rsidRDefault="00AA57EB" w:rsidP="00AA57EB">
      <w:pPr>
        <w:pStyle w:val="20"/>
      </w:pPr>
      <w:r w:rsidRPr="00DD2A54">
        <w:t>Обоснование расчетных показателей, устанавливаемых для объектов местного значения городского поселения в области образования</w:t>
      </w:r>
    </w:p>
    <w:p w:rsidR="00AA57EB" w:rsidRPr="00DD2A54" w:rsidRDefault="00AA57EB" w:rsidP="00AA57EB">
      <w:pPr>
        <w:jc w:val="right"/>
        <w:rPr>
          <w:b/>
          <w:i/>
        </w:rPr>
      </w:pPr>
      <w:r w:rsidRPr="00DD2A54">
        <w:rPr>
          <w:b/>
          <w:i/>
        </w:rPr>
        <w:t>Таблица 2.11.</w:t>
      </w:r>
    </w:p>
    <w:p w:rsidR="00AA57EB" w:rsidRPr="00DD2A54" w:rsidRDefault="00AA57EB" w:rsidP="00AA57EB">
      <w:pPr>
        <w:shd w:val="clear" w:color="auto" w:fill="FFFFFF"/>
        <w:ind w:firstLine="0"/>
        <w:jc w:val="left"/>
        <w:rPr>
          <w:rFonts w:ascii="Helvetica" w:eastAsia="Times New Roman" w:hAnsi="Helvetica" w:cs="Helvetica"/>
          <w:sz w:val="23"/>
          <w:szCs w:val="23"/>
        </w:rPr>
      </w:pPr>
    </w:p>
    <w:tbl>
      <w:tblPr>
        <w:tblStyle w:val="af1"/>
        <w:tblW w:w="0" w:type="auto"/>
        <w:tblLook w:val="04A0" w:firstRow="1" w:lastRow="0" w:firstColumn="1" w:lastColumn="0" w:noHBand="0" w:noVBand="1"/>
      </w:tblPr>
      <w:tblGrid>
        <w:gridCol w:w="1696"/>
        <w:gridCol w:w="2410"/>
        <w:gridCol w:w="5238"/>
      </w:tblGrid>
      <w:tr w:rsidR="00DD2A54" w:rsidRPr="00DD2A54" w:rsidTr="00C74534">
        <w:tc>
          <w:tcPr>
            <w:tcW w:w="1696" w:type="dxa"/>
            <w:shd w:val="clear" w:color="auto" w:fill="BFBFBF" w:themeFill="background1" w:themeFillShade="BF"/>
          </w:tcPr>
          <w:p w:rsidR="00AA57EB" w:rsidRPr="00DD2A54" w:rsidRDefault="00C74534" w:rsidP="00AA57EB">
            <w:pPr>
              <w:ind w:firstLine="0"/>
              <w:jc w:val="center"/>
              <w:rPr>
                <w:rFonts w:eastAsia="Times New Roman" w:cs="Times New Roman"/>
                <w:b/>
                <w:i/>
                <w:sz w:val="20"/>
                <w:szCs w:val="20"/>
              </w:rPr>
            </w:pPr>
            <w:r w:rsidRPr="00DD2A54">
              <w:rPr>
                <w:rFonts w:eastAsia="Times New Roman" w:cs="Times New Roman"/>
                <w:b/>
                <w:i/>
                <w:sz w:val="20"/>
                <w:szCs w:val="20"/>
              </w:rPr>
              <w:t>Наименование вида объекта</w:t>
            </w:r>
          </w:p>
        </w:tc>
        <w:tc>
          <w:tcPr>
            <w:tcW w:w="2410" w:type="dxa"/>
            <w:shd w:val="clear" w:color="auto" w:fill="BFBFBF" w:themeFill="background1" w:themeFillShade="BF"/>
          </w:tcPr>
          <w:p w:rsidR="00AA57EB" w:rsidRPr="00DD2A54" w:rsidRDefault="00114DF3" w:rsidP="00AA57EB">
            <w:pPr>
              <w:ind w:firstLine="0"/>
              <w:jc w:val="center"/>
              <w:rPr>
                <w:rFonts w:eastAsia="Times New Roman" w:cs="Times New Roman"/>
                <w:b/>
                <w:i/>
                <w:sz w:val="20"/>
                <w:szCs w:val="20"/>
              </w:rPr>
            </w:pPr>
            <w:r w:rsidRPr="00DD2A54">
              <w:rPr>
                <w:rFonts w:eastAsia="Times New Roman" w:cs="Times New Roman"/>
                <w:b/>
                <w:i/>
                <w:sz w:val="20"/>
                <w:szCs w:val="20"/>
              </w:rPr>
              <w:t>Тип расчетного пок</w:t>
            </w:r>
            <w:r w:rsidRPr="00DD2A54">
              <w:rPr>
                <w:rFonts w:eastAsia="Times New Roman" w:cs="Times New Roman"/>
                <w:b/>
                <w:i/>
                <w:sz w:val="20"/>
                <w:szCs w:val="20"/>
              </w:rPr>
              <w:t>а</w:t>
            </w:r>
            <w:r w:rsidRPr="00DD2A54">
              <w:rPr>
                <w:rFonts w:eastAsia="Times New Roman" w:cs="Times New Roman"/>
                <w:b/>
                <w:i/>
                <w:sz w:val="20"/>
                <w:szCs w:val="20"/>
              </w:rPr>
              <w:t>зателя</w:t>
            </w:r>
          </w:p>
        </w:tc>
        <w:tc>
          <w:tcPr>
            <w:tcW w:w="5238" w:type="dxa"/>
            <w:shd w:val="clear" w:color="auto" w:fill="BFBFBF" w:themeFill="background1" w:themeFillShade="BF"/>
          </w:tcPr>
          <w:p w:rsidR="00AA57EB" w:rsidRPr="00DD2A54" w:rsidRDefault="00AA57EB" w:rsidP="00AA57EB">
            <w:pPr>
              <w:ind w:firstLine="0"/>
              <w:jc w:val="center"/>
              <w:rPr>
                <w:rFonts w:eastAsia="Times New Roman" w:cs="Times New Roman"/>
                <w:b/>
                <w:i/>
                <w:sz w:val="20"/>
                <w:szCs w:val="20"/>
              </w:rPr>
            </w:pPr>
            <w:r w:rsidRPr="00DD2A54">
              <w:rPr>
                <w:rFonts w:eastAsia="Times New Roman" w:cs="Times New Roman"/>
                <w:b/>
                <w:i/>
                <w:sz w:val="20"/>
                <w:szCs w:val="20"/>
              </w:rPr>
              <w:t>Обоснование</w:t>
            </w:r>
            <w:r w:rsidR="00C74534" w:rsidRPr="00DD2A54">
              <w:rPr>
                <w:rFonts w:eastAsia="Times New Roman" w:cs="Times New Roman"/>
                <w:b/>
                <w:i/>
                <w:sz w:val="20"/>
                <w:szCs w:val="20"/>
              </w:rPr>
              <w:t xml:space="preserve"> расчетного показателя</w:t>
            </w:r>
          </w:p>
        </w:tc>
      </w:tr>
      <w:tr w:rsidR="00DD2A54" w:rsidRPr="00DD2A54" w:rsidTr="00C74534">
        <w:tc>
          <w:tcPr>
            <w:tcW w:w="1696" w:type="dxa"/>
          </w:tcPr>
          <w:p w:rsidR="00AA57EB" w:rsidRPr="00DD2A54" w:rsidRDefault="00C74534" w:rsidP="00C74534">
            <w:pPr>
              <w:ind w:firstLine="0"/>
              <w:jc w:val="left"/>
              <w:rPr>
                <w:rFonts w:eastAsia="Times New Roman" w:cs="Times New Roman"/>
                <w:sz w:val="20"/>
                <w:szCs w:val="20"/>
              </w:rPr>
            </w:pPr>
            <w:r w:rsidRPr="00DD2A54">
              <w:rPr>
                <w:rFonts w:eastAsia="Times New Roman" w:cs="Times New Roman"/>
                <w:sz w:val="20"/>
                <w:szCs w:val="20"/>
              </w:rPr>
              <w:t>Объекты мес</w:t>
            </w:r>
            <w:r w:rsidRPr="00DD2A54">
              <w:rPr>
                <w:rFonts w:eastAsia="Times New Roman" w:cs="Times New Roman"/>
                <w:sz w:val="20"/>
                <w:szCs w:val="20"/>
              </w:rPr>
              <w:t>т</w:t>
            </w:r>
            <w:r w:rsidRPr="00DD2A54">
              <w:rPr>
                <w:rFonts w:eastAsia="Times New Roman" w:cs="Times New Roman"/>
                <w:sz w:val="20"/>
                <w:szCs w:val="20"/>
              </w:rPr>
              <w:t>ного значения в области образ</w:t>
            </w:r>
            <w:r w:rsidRPr="00DD2A54">
              <w:rPr>
                <w:rFonts w:eastAsia="Times New Roman" w:cs="Times New Roman"/>
                <w:sz w:val="20"/>
                <w:szCs w:val="20"/>
              </w:rPr>
              <w:t>о</w:t>
            </w:r>
            <w:r w:rsidRPr="00DD2A54">
              <w:rPr>
                <w:rFonts w:eastAsia="Times New Roman" w:cs="Times New Roman"/>
                <w:sz w:val="20"/>
                <w:szCs w:val="20"/>
              </w:rPr>
              <w:t>вания</w:t>
            </w:r>
          </w:p>
        </w:tc>
        <w:tc>
          <w:tcPr>
            <w:tcW w:w="2410" w:type="dxa"/>
          </w:tcPr>
          <w:p w:rsidR="00AA57EB" w:rsidRPr="00DD2A54" w:rsidRDefault="00C74534" w:rsidP="00C74534">
            <w:pPr>
              <w:ind w:firstLine="0"/>
              <w:jc w:val="left"/>
              <w:rPr>
                <w:rFonts w:ascii="Helvetica" w:eastAsia="Times New Roman" w:hAnsi="Helvetica" w:cs="Helvetica"/>
                <w:sz w:val="20"/>
                <w:szCs w:val="20"/>
              </w:rPr>
            </w:pPr>
            <w:r w:rsidRPr="00DD2A54">
              <w:rPr>
                <w:bCs/>
                <w:sz w:val="20"/>
                <w:szCs w:val="20"/>
              </w:rPr>
              <w:t>Расчетный показатель максимально допустим</w:t>
            </w:r>
            <w:r w:rsidRPr="00DD2A54">
              <w:rPr>
                <w:bCs/>
                <w:sz w:val="20"/>
                <w:szCs w:val="20"/>
              </w:rPr>
              <w:t>о</w:t>
            </w:r>
            <w:r w:rsidRPr="00DD2A54">
              <w:rPr>
                <w:bCs/>
                <w:sz w:val="20"/>
                <w:szCs w:val="20"/>
              </w:rPr>
              <w:t>го уровня территориал</w:t>
            </w:r>
            <w:r w:rsidRPr="00DD2A54">
              <w:rPr>
                <w:bCs/>
                <w:sz w:val="20"/>
                <w:szCs w:val="20"/>
              </w:rPr>
              <w:t>ь</w:t>
            </w:r>
            <w:r w:rsidRPr="00DD2A54">
              <w:rPr>
                <w:bCs/>
                <w:sz w:val="20"/>
                <w:szCs w:val="20"/>
              </w:rPr>
              <w:t>ной доступности</w:t>
            </w:r>
          </w:p>
        </w:tc>
        <w:tc>
          <w:tcPr>
            <w:tcW w:w="5238" w:type="dxa"/>
          </w:tcPr>
          <w:p w:rsidR="00C74534" w:rsidRPr="00DD2A54" w:rsidRDefault="00C74534" w:rsidP="00C74534">
            <w:pPr>
              <w:shd w:val="clear" w:color="auto" w:fill="FFFFFF"/>
              <w:ind w:firstLine="0"/>
              <w:rPr>
                <w:rFonts w:eastAsia="Times New Roman" w:cs="Times New Roman"/>
                <w:sz w:val="20"/>
                <w:szCs w:val="20"/>
              </w:rPr>
            </w:pPr>
            <w:r w:rsidRPr="00DD2A54">
              <w:rPr>
                <w:rFonts w:eastAsia="Times New Roman" w:cs="Times New Roman"/>
                <w:sz w:val="20"/>
                <w:szCs w:val="20"/>
              </w:rPr>
              <w:t>Показатели минимально допустимого уровня</w:t>
            </w:r>
          </w:p>
          <w:p w:rsidR="00C74534" w:rsidRPr="00DD2A54" w:rsidRDefault="00C74534" w:rsidP="00C74534">
            <w:pPr>
              <w:shd w:val="clear" w:color="auto" w:fill="FFFFFF"/>
              <w:ind w:firstLine="0"/>
              <w:rPr>
                <w:rFonts w:eastAsia="Times New Roman" w:cs="Times New Roman"/>
                <w:sz w:val="20"/>
                <w:szCs w:val="20"/>
              </w:rPr>
            </w:pPr>
            <w:r w:rsidRPr="00DD2A54">
              <w:rPr>
                <w:rFonts w:eastAsia="Times New Roman" w:cs="Times New Roman"/>
                <w:sz w:val="20"/>
                <w:szCs w:val="20"/>
              </w:rPr>
              <w:t>обеспеченности и максимально допустимого</w:t>
            </w:r>
          </w:p>
          <w:p w:rsidR="00C74534" w:rsidRPr="00DD2A54" w:rsidRDefault="00C74534" w:rsidP="00C74534">
            <w:pPr>
              <w:shd w:val="clear" w:color="auto" w:fill="FFFFFF"/>
              <w:ind w:firstLine="0"/>
              <w:rPr>
                <w:rFonts w:eastAsia="Times New Roman" w:cs="Times New Roman"/>
                <w:sz w:val="20"/>
                <w:szCs w:val="20"/>
              </w:rPr>
            </w:pPr>
            <w:r w:rsidRPr="00DD2A54">
              <w:rPr>
                <w:rFonts w:eastAsia="Times New Roman" w:cs="Times New Roman"/>
                <w:sz w:val="20"/>
                <w:szCs w:val="20"/>
              </w:rPr>
              <w:t>уровня территориальной доступности для</w:t>
            </w:r>
          </w:p>
          <w:p w:rsidR="00C74534" w:rsidRPr="00DD2A54" w:rsidRDefault="00C74534" w:rsidP="00C74534">
            <w:pPr>
              <w:shd w:val="clear" w:color="auto" w:fill="FFFFFF"/>
              <w:ind w:firstLine="0"/>
              <w:rPr>
                <w:rFonts w:eastAsia="Times New Roman" w:cs="Times New Roman"/>
                <w:sz w:val="20"/>
                <w:szCs w:val="20"/>
              </w:rPr>
            </w:pPr>
            <w:r w:rsidRPr="00DD2A54">
              <w:rPr>
                <w:rFonts w:eastAsia="Times New Roman" w:cs="Times New Roman"/>
                <w:sz w:val="20"/>
                <w:szCs w:val="20"/>
              </w:rPr>
              <w:t>объектов дошкольного образования приняты</w:t>
            </w:r>
          </w:p>
          <w:p w:rsidR="00C74534" w:rsidRPr="00DD2A54" w:rsidRDefault="00C74534" w:rsidP="00C74534">
            <w:pPr>
              <w:shd w:val="clear" w:color="auto" w:fill="FFFFFF"/>
              <w:ind w:firstLine="0"/>
              <w:rPr>
                <w:rFonts w:eastAsia="Times New Roman" w:cs="Times New Roman"/>
                <w:sz w:val="20"/>
                <w:szCs w:val="20"/>
              </w:rPr>
            </w:pPr>
            <w:r w:rsidRPr="00DD2A54">
              <w:rPr>
                <w:rFonts w:eastAsia="Times New Roman" w:cs="Times New Roman"/>
                <w:sz w:val="20"/>
                <w:szCs w:val="20"/>
              </w:rPr>
              <w:t>согласно</w:t>
            </w:r>
            <w:r w:rsidR="00114DF3" w:rsidRPr="00DD2A54">
              <w:rPr>
                <w:rFonts w:eastAsia="Times New Roman" w:cs="Times New Roman"/>
                <w:sz w:val="20"/>
                <w:szCs w:val="20"/>
              </w:rPr>
              <w:t>:</w:t>
            </w:r>
          </w:p>
          <w:p w:rsidR="00C74534" w:rsidRPr="00DD2A54" w:rsidRDefault="00114DF3" w:rsidP="00C74534">
            <w:pPr>
              <w:shd w:val="clear" w:color="auto" w:fill="FFFFFF"/>
              <w:ind w:firstLine="0"/>
              <w:rPr>
                <w:rFonts w:eastAsia="Times New Roman" w:cs="Times New Roman"/>
                <w:sz w:val="20"/>
                <w:szCs w:val="20"/>
              </w:rPr>
            </w:pPr>
            <w:r w:rsidRPr="00DD2A54">
              <w:rPr>
                <w:rFonts w:eastAsia="Times New Roman" w:cs="Times New Roman"/>
                <w:sz w:val="20"/>
                <w:szCs w:val="20"/>
              </w:rPr>
              <w:t xml:space="preserve">- </w:t>
            </w:r>
            <w:r w:rsidR="00C74534" w:rsidRPr="00DD2A54">
              <w:rPr>
                <w:rFonts w:eastAsia="Times New Roman" w:cs="Times New Roman"/>
                <w:sz w:val="20"/>
                <w:szCs w:val="20"/>
              </w:rPr>
              <w:t>Методических рекомендаций, утвержденных</w:t>
            </w:r>
          </w:p>
          <w:p w:rsidR="00C74534" w:rsidRPr="00DD2A54" w:rsidRDefault="00C74534" w:rsidP="00C74534">
            <w:pPr>
              <w:shd w:val="clear" w:color="auto" w:fill="FFFFFF"/>
              <w:ind w:firstLine="0"/>
              <w:rPr>
                <w:rFonts w:eastAsia="Times New Roman" w:cs="Times New Roman"/>
                <w:sz w:val="20"/>
                <w:szCs w:val="20"/>
              </w:rPr>
            </w:pPr>
            <w:r w:rsidRPr="00DD2A54">
              <w:rPr>
                <w:rFonts w:eastAsia="Times New Roman" w:cs="Times New Roman"/>
                <w:sz w:val="20"/>
                <w:szCs w:val="20"/>
              </w:rPr>
              <w:t>Минобрнауки России от 04.05.2016г. № АК-</w:t>
            </w:r>
          </w:p>
          <w:p w:rsidR="00C74534" w:rsidRPr="00DD2A54" w:rsidRDefault="00C74534" w:rsidP="00C74534">
            <w:pPr>
              <w:shd w:val="clear" w:color="auto" w:fill="FFFFFF"/>
              <w:ind w:firstLine="0"/>
              <w:rPr>
                <w:rFonts w:eastAsia="Times New Roman" w:cs="Times New Roman"/>
                <w:sz w:val="20"/>
                <w:szCs w:val="20"/>
              </w:rPr>
            </w:pPr>
            <w:r w:rsidRPr="00DD2A54">
              <w:rPr>
                <w:rFonts w:eastAsia="Times New Roman" w:cs="Times New Roman"/>
                <w:sz w:val="20"/>
                <w:szCs w:val="20"/>
              </w:rPr>
              <w:t>15/02вн о методических рекомендациях по</w:t>
            </w:r>
          </w:p>
          <w:p w:rsidR="00C74534" w:rsidRPr="00DD2A54" w:rsidRDefault="00C74534" w:rsidP="00C74534">
            <w:pPr>
              <w:shd w:val="clear" w:color="auto" w:fill="FFFFFF"/>
              <w:ind w:firstLine="0"/>
              <w:rPr>
                <w:rFonts w:eastAsia="Times New Roman" w:cs="Times New Roman"/>
                <w:sz w:val="20"/>
                <w:szCs w:val="20"/>
              </w:rPr>
            </w:pPr>
            <w:r w:rsidRPr="00DD2A54">
              <w:rPr>
                <w:rFonts w:eastAsia="Times New Roman" w:cs="Times New Roman"/>
                <w:sz w:val="20"/>
                <w:szCs w:val="20"/>
              </w:rPr>
              <w:t>развитию сети образовательных организаций и</w:t>
            </w:r>
          </w:p>
          <w:p w:rsidR="00C74534" w:rsidRPr="00DD2A54" w:rsidRDefault="00C74534" w:rsidP="00C74534">
            <w:pPr>
              <w:shd w:val="clear" w:color="auto" w:fill="FFFFFF"/>
              <w:ind w:firstLine="0"/>
              <w:jc w:val="left"/>
              <w:rPr>
                <w:rFonts w:eastAsia="Times New Roman" w:cs="Times New Roman"/>
                <w:sz w:val="20"/>
                <w:szCs w:val="20"/>
              </w:rPr>
            </w:pPr>
            <w:r w:rsidRPr="00DD2A54">
              <w:rPr>
                <w:rFonts w:eastAsia="Times New Roman" w:cs="Times New Roman"/>
                <w:sz w:val="20"/>
                <w:szCs w:val="20"/>
              </w:rPr>
              <w:t>обеспеченности населения услугами таких организаций, включающие требования по</w:t>
            </w:r>
            <w:r w:rsidR="00114DF3" w:rsidRPr="00DD2A54">
              <w:rPr>
                <w:rFonts w:eastAsia="Times New Roman" w:cs="Times New Roman"/>
                <w:sz w:val="20"/>
                <w:szCs w:val="20"/>
              </w:rPr>
              <w:t xml:space="preserve"> </w:t>
            </w:r>
            <w:r w:rsidRPr="00DD2A54">
              <w:rPr>
                <w:rFonts w:eastAsia="Times New Roman" w:cs="Times New Roman"/>
                <w:sz w:val="20"/>
                <w:szCs w:val="20"/>
              </w:rPr>
              <w:t>размещению организаций сферы образования, в</w:t>
            </w:r>
            <w:r w:rsidR="00114DF3" w:rsidRPr="00DD2A54">
              <w:rPr>
                <w:rFonts w:eastAsia="Times New Roman" w:cs="Times New Roman"/>
                <w:sz w:val="20"/>
                <w:szCs w:val="20"/>
              </w:rPr>
              <w:t xml:space="preserve"> </w:t>
            </w:r>
            <w:r w:rsidRPr="00DD2A54">
              <w:rPr>
                <w:rFonts w:eastAsia="Times New Roman" w:cs="Times New Roman"/>
                <w:sz w:val="20"/>
                <w:szCs w:val="20"/>
              </w:rPr>
              <w:t>том числе в сельской местности, исходя из норм</w:t>
            </w:r>
            <w:r w:rsidR="00114DF3" w:rsidRPr="00DD2A54">
              <w:rPr>
                <w:rFonts w:eastAsia="Times New Roman" w:cs="Times New Roman"/>
                <w:sz w:val="20"/>
                <w:szCs w:val="20"/>
              </w:rPr>
              <w:t xml:space="preserve"> </w:t>
            </w:r>
            <w:r w:rsidRPr="00DD2A54">
              <w:rPr>
                <w:rFonts w:eastAsia="Times New Roman" w:cs="Times New Roman"/>
                <w:sz w:val="20"/>
                <w:szCs w:val="20"/>
              </w:rPr>
              <w:t>действующего законодательства Росси</w:t>
            </w:r>
            <w:r w:rsidRPr="00DD2A54">
              <w:rPr>
                <w:rFonts w:eastAsia="Times New Roman" w:cs="Times New Roman"/>
                <w:sz w:val="20"/>
                <w:szCs w:val="20"/>
              </w:rPr>
              <w:t>й</w:t>
            </w:r>
            <w:r w:rsidRPr="00DD2A54">
              <w:rPr>
                <w:rFonts w:eastAsia="Times New Roman" w:cs="Times New Roman"/>
                <w:sz w:val="20"/>
                <w:szCs w:val="20"/>
              </w:rPr>
              <w:t>ской</w:t>
            </w:r>
          </w:p>
          <w:p w:rsidR="00C74534" w:rsidRPr="00DD2A54" w:rsidRDefault="00C74534" w:rsidP="00C74534">
            <w:pPr>
              <w:shd w:val="clear" w:color="auto" w:fill="FFFFFF"/>
              <w:ind w:firstLine="0"/>
              <w:jc w:val="left"/>
              <w:rPr>
                <w:rFonts w:eastAsia="Times New Roman" w:cs="Times New Roman"/>
                <w:sz w:val="20"/>
                <w:szCs w:val="20"/>
              </w:rPr>
            </w:pPr>
            <w:r w:rsidRPr="00DD2A54">
              <w:rPr>
                <w:rFonts w:eastAsia="Times New Roman" w:cs="Times New Roman"/>
                <w:sz w:val="20"/>
                <w:szCs w:val="20"/>
              </w:rPr>
              <w:t>Федерации, с учетом возрастного состава и</w:t>
            </w:r>
          </w:p>
          <w:p w:rsidR="00C74534" w:rsidRPr="00DD2A54" w:rsidRDefault="00114DF3" w:rsidP="008F2C4F">
            <w:pPr>
              <w:shd w:val="clear" w:color="auto" w:fill="FFFFFF"/>
              <w:ind w:firstLine="0"/>
              <w:jc w:val="left"/>
              <w:rPr>
                <w:rFonts w:eastAsia="Times New Roman" w:cs="Times New Roman"/>
                <w:sz w:val="20"/>
                <w:szCs w:val="20"/>
              </w:rPr>
            </w:pPr>
            <w:r w:rsidRPr="00DD2A54">
              <w:rPr>
                <w:rFonts w:eastAsia="Times New Roman" w:cs="Times New Roman"/>
                <w:sz w:val="20"/>
                <w:szCs w:val="20"/>
              </w:rPr>
              <w:t>п</w:t>
            </w:r>
            <w:r w:rsidR="00C74534" w:rsidRPr="00DD2A54">
              <w:rPr>
                <w:rFonts w:eastAsia="Times New Roman" w:cs="Times New Roman"/>
                <w:sz w:val="20"/>
                <w:szCs w:val="20"/>
              </w:rPr>
              <w:t>лотности</w:t>
            </w:r>
            <w:r w:rsidR="008F2C4F" w:rsidRPr="00DD2A54">
              <w:rPr>
                <w:rFonts w:eastAsia="Times New Roman" w:cs="Times New Roman"/>
                <w:sz w:val="20"/>
                <w:szCs w:val="20"/>
              </w:rPr>
              <w:t xml:space="preserve"> </w:t>
            </w:r>
            <w:r w:rsidR="00C74534" w:rsidRPr="00DD2A54">
              <w:rPr>
                <w:rFonts w:eastAsia="Times New Roman" w:cs="Times New Roman"/>
                <w:sz w:val="20"/>
                <w:szCs w:val="20"/>
              </w:rPr>
              <w:t>населения,</w:t>
            </w:r>
            <w:r w:rsidRPr="00DD2A54">
              <w:rPr>
                <w:rFonts w:eastAsia="Times New Roman" w:cs="Times New Roman"/>
                <w:sz w:val="20"/>
                <w:szCs w:val="20"/>
              </w:rPr>
              <w:t xml:space="preserve"> </w:t>
            </w:r>
            <w:r w:rsidR="00C74534" w:rsidRPr="00DD2A54">
              <w:rPr>
                <w:rFonts w:eastAsia="Times New Roman" w:cs="Times New Roman"/>
                <w:sz w:val="20"/>
                <w:szCs w:val="20"/>
              </w:rPr>
              <w:t>транспортной</w:t>
            </w:r>
            <w:r w:rsidRPr="00DD2A54">
              <w:rPr>
                <w:rFonts w:eastAsia="Times New Roman" w:cs="Times New Roman"/>
                <w:sz w:val="20"/>
                <w:szCs w:val="20"/>
              </w:rPr>
              <w:t xml:space="preserve"> </w:t>
            </w:r>
            <w:r w:rsidR="00C74534" w:rsidRPr="00DD2A54">
              <w:rPr>
                <w:rFonts w:eastAsia="Times New Roman" w:cs="Times New Roman"/>
                <w:sz w:val="20"/>
                <w:szCs w:val="20"/>
              </w:rPr>
              <w:t>инфраструктуры и других факторов, влияющих</w:t>
            </w:r>
            <w:r w:rsidRPr="00DD2A54">
              <w:rPr>
                <w:rFonts w:eastAsia="Times New Roman" w:cs="Times New Roman"/>
                <w:sz w:val="20"/>
                <w:szCs w:val="20"/>
              </w:rPr>
              <w:t xml:space="preserve"> </w:t>
            </w:r>
            <w:r w:rsidR="00C74534" w:rsidRPr="00DD2A54">
              <w:rPr>
                <w:rFonts w:eastAsia="Times New Roman" w:cs="Times New Roman"/>
                <w:sz w:val="20"/>
                <w:szCs w:val="20"/>
              </w:rPr>
              <w:t>на доступность и обеспече</w:t>
            </w:r>
            <w:r w:rsidR="00C74534" w:rsidRPr="00DD2A54">
              <w:rPr>
                <w:rFonts w:eastAsia="Times New Roman" w:cs="Times New Roman"/>
                <w:sz w:val="20"/>
                <w:szCs w:val="20"/>
              </w:rPr>
              <w:t>н</w:t>
            </w:r>
            <w:r w:rsidR="00C74534" w:rsidRPr="00DD2A54">
              <w:rPr>
                <w:rFonts w:eastAsia="Times New Roman" w:cs="Times New Roman"/>
                <w:sz w:val="20"/>
                <w:szCs w:val="20"/>
              </w:rPr>
              <w:t>ность населения</w:t>
            </w:r>
            <w:r w:rsidRPr="00DD2A54">
              <w:rPr>
                <w:rFonts w:eastAsia="Times New Roman" w:cs="Times New Roman"/>
                <w:sz w:val="20"/>
                <w:szCs w:val="20"/>
              </w:rPr>
              <w:t xml:space="preserve"> </w:t>
            </w:r>
            <w:r w:rsidR="00C74534" w:rsidRPr="00DD2A54">
              <w:rPr>
                <w:rFonts w:eastAsia="Times New Roman" w:cs="Times New Roman"/>
                <w:sz w:val="20"/>
                <w:szCs w:val="20"/>
              </w:rPr>
              <w:t>услугами сферы образования».</w:t>
            </w:r>
          </w:p>
          <w:p w:rsidR="00114DF3" w:rsidRPr="00DD2A54" w:rsidRDefault="00114DF3" w:rsidP="008F2C4F">
            <w:pPr>
              <w:shd w:val="clear" w:color="auto" w:fill="FFFFFF"/>
              <w:ind w:firstLine="0"/>
              <w:jc w:val="left"/>
              <w:rPr>
                <w:rFonts w:eastAsia="Times New Roman" w:cs="Times New Roman"/>
                <w:sz w:val="20"/>
                <w:szCs w:val="20"/>
              </w:rPr>
            </w:pPr>
            <w:r w:rsidRPr="00DD2A54">
              <w:rPr>
                <w:rFonts w:eastAsia="Times New Roman" w:cs="Times New Roman"/>
                <w:sz w:val="20"/>
                <w:szCs w:val="20"/>
              </w:rPr>
              <w:t>-</w:t>
            </w:r>
            <w:r w:rsidRPr="00DD2A54">
              <w:rPr>
                <w:sz w:val="20"/>
                <w:szCs w:val="20"/>
                <w:vertAlign w:val="subscript"/>
              </w:rPr>
              <w:t xml:space="preserve"> </w:t>
            </w:r>
            <w:r w:rsidRPr="00DD2A54">
              <w:rPr>
                <w:sz w:val="20"/>
                <w:szCs w:val="20"/>
              </w:rPr>
              <w:t>СП 42.13330.2016 «Градостроительство. Планировка и застройка городских и сельских поселений. Актуализир</w:t>
            </w:r>
            <w:r w:rsidRPr="00DD2A54">
              <w:rPr>
                <w:sz w:val="20"/>
                <w:szCs w:val="20"/>
              </w:rPr>
              <w:t>о</w:t>
            </w:r>
            <w:r w:rsidRPr="00DD2A54">
              <w:rPr>
                <w:sz w:val="20"/>
                <w:szCs w:val="20"/>
              </w:rPr>
              <w:t>ванная редакция СНиП 2.07.01-89*»</w:t>
            </w:r>
            <w:r w:rsidRPr="00DD2A54">
              <w:rPr>
                <w:rFonts w:eastAsia="Times New Roman" w:cs="Times New Roman"/>
                <w:sz w:val="20"/>
                <w:szCs w:val="20"/>
              </w:rPr>
              <w:t xml:space="preserve"> </w:t>
            </w:r>
          </w:p>
          <w:p w:rsidR="00AA57EB" w:rsidRPr="00DD2A54" w:rsidRDefault="00AA57EB" w:rsidP="00C74534">
            <w:pPr>
              <w:ind w:firstLine="0"/>
              <w:jc w:val="left"/>
              <w:rPr>
                <w:rFonts w:ascii="Helvetica" w:eastAsia="Times New Roman" w:hAnsi="Helvetica" w:cs="Helvetica"/>
                <w:sz w:val="20"/>
                <w:szCs w:val="20"/>
                <w:vertAlign w:val="subscript"/>
              </w:rPr>
            </w:pPr>
          </w:p>
        </w:tc>
      </w:tr>
    </w:tbl>
    <w:p w:rsidR="007153F9" w:rsidRPr="00DD2A54" w:rsidRDefault="007153F9" w:rsidP="00AA57EB">
      <w:pPr>
        <w:pStyle w:val="20"/>
        <w:numPr>
          <w:ilvl w:val="1"/>
          <w:numId w:val="13"/>
        </w:numPr>
        <w:ind w:left="0" w:firstLine="0"/>
      </w:pPr>
      <w:r w:rsidRPr="00DD2A54">
        <w:lastRenderedPageBreak/>
        <w:t xml:space="preserve">Объекты </w:t>
      </w:r>
      <w:r w:rsidR="00FB5101" w:rsidRPr="00DD2A54">
        <w:t xml:space="preserve">местного значения городского поселения </w:t>
      </w:r>
      <w:r w:rsidRPr="00DD2A54">
        <w:t>в области деятельности органов местного самоуправления</w:t>
      </w:r>
      <w:bookmarkEnd w:id="262"/>
    </w:p>
    <w:p w:rsidR="003324FD" w:rsidRPr="00DD2A54" w:rsidRDefault="003324FD" w:rsidP="008C4A94">
      <w:pPr>
        <w:keepNext/>
        <w:spacing w:before="120"/>
        <w:jc w:val="right"/>
        <w:rPr>
          <w:b/>
          <w:i/>
        </w:rPr>
      </w:pPr>
      <w:r w:rsidRPr="00DD2A54">
        <w:rPr>
          <w:b/>
          <w:i/>
        </w:rPr>
        <w:t xml:space="preserve">Таблица </w:t>
      </w:r>
      <w:r w:rsidR="00752A28" w:rsidRPr="00DD2A54">
        <w:rPr>
          <w:b/>
          <w:i/>
        </w:rPr>
        <w:t>2.</w:t>
      </w:r>
      <w:r w:rsidR="00AA57EB" w:rsidRPr="00DD2A54">
        <w:rPr>
          <w:b/>
          <w:i/>
        </w:rPr>
        <w:t>12</w:t>
      </w:r>
    </w:p>
    <w:p w:rsidR="003324FD" w:rsidRPr="00DD2A54" w:rsidRDefault="003324FD" w:rsidP="008C4A94">
      <w:pPr>
        <w:keepNext/>
        <w:spacing w:after="120"/>
        <w:ind w:firstLine="0"/>
        <w:jc w:val="center"/>
        <w:rPr>
          <w:b/>
          <w:i/>
        </w:rPr>
      </w:pPr>
      <w:bookmarkStart w:id="263" w:name="OLE_LINK179"/>
      <w:bookmarkStart w:id="264" w:name="OLE_LINK180"/>
      <w:bookmarkStart w:id="265" w:name="OLE_LINK181"/>
      <w:bookmarkStart w:id="266" w:name="OLE_LINK1034"/>
      <w:bookmarkStart w:id="267" w:name="OLE_LINK1035"/>
      <w:bookmarkStart w:id="268" w:name="OLE_LINK1036"/>
      <w:r w:rsidRPr="00DD2A54">
        <w:rPr>
          <w:b/>
          <w:i/>
        </w:rPr>
        <w:t xml:space="preserve">Обоснование расчетных показателей, устанавливаемых </w:t>
      </w:r>
      <w:bookmarkEnd w:id="263"/>
      <w:bookmarkEnd w:id="264"/>
      <w:bookmarkEnd w:id="265"/>
      <w:r w:rsidRPr="00DD2A54">
        <w:rPr>
          <w:b/>
          <w:i/>
        </w:rPr>
        <w:t xml:space="preserve">для объектов </w:t>
      </w:r>
      <w:bookmarkEnd w:id="266"/>
      <w:bookmarkEnd w:id="267"/>
      <w:bookmarkEnd w:id="268"/>
      <w:r w:rsidR="00FB5101" w:rsidRPr="00DD2A54">
        <w:rPr>
          <w:b/>
          <w:i/>
        </w:rPr>
        <w:t>местного зн</w:t>
      </w:r>
      <w:r w:rsidR="00FB5101" w:rsidRPr="00DD2A54">
        <w:rPr>
          <w:b/>
          <w:i/>
        </w:rPr>
        <w:t>а</w:t>
      </w:r>
      <w:r w:rsidR="00FB5101" w:rsidRPr="00DD2A54">
        <w:rPr>
          <w:b/>
          <w:i/>
        </w:rPr>
        <w:t xml:space="preserve">чения городского поселения </w:t>
      </w:r>
      <w:r w:rsidRPr="00DD2A54">
        <w:rPr>
          <w:b/>
          <w:i/>
        </w:rPr>
        <w:t>в области деятельности органов местного самоуправл</w:t>
      </w:r>
      <w:r w:rsidRPr="00DD2A54">
        <w:rPr>
          <w:b/>
          <w:i/>
        </w:rPr>
        <w:t>е</w:t>
      </w:r>
      <w:r w:rsidRPr="00DD2A54">
        <w:rPr>
          <w:b/>
          <w:i/>
        </w:rPr>
        <w:t>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DD2A54" w:rsidRPr="00DD2A54" w:rsidTr="005568E9">
        <w:trPr>
          <w:cantSplit/>
          <w:tblHeader/>
        </w:trPr>
        <w:tc>
          <w:tcPr>
            <w:tcW w:w="1871" w:type="dxa"/>
            <w:shd w:val="clear" w:color="auto" w:fill="D9D9D9" w:themeFill="background1" w:themeFillShade="D9"/>
          </w:tcPr>
          <w:p w:rsidR="009B5616" w:rsidRPr="00DD2A54" w:rsidRDefault="009B5616" w:rsidP="008C4A94">
            <w:pPr>
              <w:pStyle w:val="aff6"/>
              <w:keepNext/>
              <w:widowControl w:val="0"/>
              <w:ind w:firstLine="0"/>
              <w:jc w:val="center"/>
              <w:rPr>
                <w:b/>
                <w:i/>
                <w:sz w:val="20"/>
                <w:szCs w:val="20"/>
                <w:lang w:val="ru-RU"/>
              </w:rPr>
            </w:pPr>
            <w:r w:rsidRPr="00DD2A54">
              <w:rPr>
                <w:b/>
                <w:i/>
                <w:sz w:val="20"/>
                <w:szCs w:val="20"/>
                <w:lang w:val="ru-RU"/>
              </w:rPr>
              <w:t>Наименование вида объекта</w:t>
            </w:r>
          </w:p>
        </w:tc>
        <w:tc>
          <w:tcPr>
            <w:tcW w:w="2552" w:type="dxa"/>
            <w:shd w:val="clear" w:color="auto" w:fill="D9D9D9" w:themeFill="background1" w:themeFillShade="D9"/>
          </w:tcPr>
          <w:p w:rsidR="009B5616" w:rsidRPr="00DD2A54" w:rsidRDefault="009B5616" w:rsidP="008C4A94">
            <w:pPr>
              <w:pStyle w:val="aff6"/>
              <w:keepNext/>
              <w:widowControl w:val="0"/>
              <w:ind w:firstLine="0"/>
              <w:jc w:val="center"/>
              <w:rPr>
                <w:b/>
                <w:i/>
                <w:sz w:val="20"/>
                <w:szCs w:val="20"/>
                <w:lang w:val="ru-RU"/>
              </w:rPr>
            </w:pPr>
            <w:r w:rsidRPr="00DD2A54">
              <w:rPr>
                <w:b/>
                <w:i/>
                <w:sz w:val="20"/>
                <w:szCs w:val="20"/>
                <w:lang w:val="ru-RU"/>
              </w:rPr>
              <w:t>Тип расчетного показат</w:t>
            </w:r>
            <w:r w:rsidRPr="00DD2A54">
              <w:rPr>
                <w:b/>
                <w:i/>
                <w:sz w:val="20"/>
                <w:szCs w:val="20"/>
                <w:lang w:val="ru-RU"/>
              </w:rPr>
              <w:t>е</w:t>
            </w:r>
            <w:r w:rsidRPr="00DD2A54">
              <w:rPr>
                <w:b/>
                <w:i/>
                <w:sz w:val="20"/>
                <w:szCs w:val="20"/>
                <w:lang w:val="ru-RU"/>
              </w:rPr>
              <w:t>ля</w:t>
            </w:r>
          </w:p>
        </w:tc>
        <w:tc>
          <w:tcPr>
            <w:tcW w:w="4961" w:type="dxa"/>
            <w:shd w:val="clear" w:color="auto" w:fill="D9D9D9" w:themeFill="background1" w:themeFillShade="D9"/>
          </w:tcPr>
          <w:p w:rsidR="009B5616" w:rsidRPr="00DD2A54" w:rsidRDefault="009B5616" w:rsidP="008C4A94">
            <w:pPr>
              <w:pStyle w:val="aff6"/>
              <w:keepNext/>
              <w:widowControl w:val="0"/>
              <w:ind w:firstLine="0"/>
              <w:jc w:val="center"/>
              <w:rPr>
                <w:b/>
                <w:i/>
                <w:sz w:val="20"/>
                <w:szCs w:val="20"/>
                <w:lang w:val="ru-RU"/>
              </w:rPr>
            </w:pPr>
            <w:r w:rsidRPr="00DD2A54">
              <w:rPr>
                <w:b/>
                <w:i/>
                <w:sz w:val="20"/>
                <w:szCs w:val="20"/>
                <w:lang w:val="ru-RU"/>
              </w:rPr>
              <w:t>Обоснование расчетного показателя</w:t>
            </w:r>
          </w:p>
        </w:tc>
      </w:tr>
      <w:tr w:rsidR="00DD2A54" w:rsidRPr="00DD2A54" w:rsidTr="005568E9">
        <w:trPr>
          <w:cantSplit/>
        </w:trPr>
        <w:tc>
          <w:tcPr>
            <w:tcW w:w="1871" w:type="dxa"/>
            <w:vMerge w:val="restart"/>
            <w:shd w:val="clear" w:color="auto" w:fill="F2F2F2" w:themeFill="background1" w:themeFillShade="F2"/>
          </w:tcPr>
          <w:p w:rsidR="009B5616" w:rsidRPr="00DD2A54" w:rsidRDefault="009B5616" w:rsidP="009C5116">
            <w:pPr>
              <w:pStyle w:val="aff6"/>
              <w:ind w:firstLine="0"/>
              <w:jc w:val="left"/>
              <w:rPr>
                <w:sz w:val="20"/>
                <w:szCs w:val="20"/>
                <w:lang w:val="ru-RU"/>
              </w:rPr>
            </w:pPr>
            <w:bookmarkStart w:id="269" w:name="_Hlk508730117"/>
            <w:r w:rsidRPr="00DD2A54">
              <w:rPr>
                <w:sz w:val="20"/>
                <w:szCs w:val="20"/>
                <w:lang w:val="ru-RU"/>
              </w:rPr>
              <w:t>Административное здание органа мес</w:t>
            </w:r>
            <w:r w:rsidRPr="00DD2A54">
              <w:rPr>
                <w:sz w:val="20"/>
                <w:szCs w:val="20"/>
                <w:lang w:val="ru-RU"/>
              </w:rPr>
              <w:t>т</w:t>
            </w:r>
            <w:r w:rsidRPr="00DD2A54">
              <w:rPr>
                <w:sz w:val="20"/>
                <w:szCs w:val="20"/>
                <w:lang w:val="ru-RU"/>
              </w:rPr>
              <w:t>ного самоуправл</w:t>
            </w:r>
            <w:r w:rsidRPr="00DD2A54">
              <w:rPr>
                <w:sz w:val="20"/>
                <w:szCs w:val="20"/>
                <w:lang w:val="ru-RU"/>
              </w:rPr>
              <w:t>е</w:t>
            </w:r>
            <w:r w:rsidRPr="00DD2A54">
              <w:rPr>
                <w:sz w:val="20"/>
                <w:szCs w:val="20"/>
                <w:lang w:val="ru-RU"/>
              </w:rPr>
              <w:t>ния</w:t>
            </w:r>
          </w:p>
        </w:tc>
        <w:tc>
          <w:tcPr>
            <w:tcW w:w="2552" w:type="dxa"/>
          </w:tcPr>
          <w:p w:rsidR="009B5616" w:rsidRPr="00DD2A54" w:rsidRDefault="009B5616" w:rsidP="009C5116">
            <w:pPr>
              <w:pStyle w:val="aff6"/>
              <w:widowControl w:val="0"/>
              <w:ind w:firstLine="0"/>
              <w:jc w:val="left"/>
              <w:rPr>
                <w:sz w:val="20"/>
                <w:szCs w:val="20"/>
                <w:lang w:val="ru-RU"/>
              </w:rPr>
            </w:pPr>
            <w:r w:rsidRPr="00DD2A54">
              <w:rPr>
                <w:sz w:val="20"/>
                <w:szCs w:val="20"/>
                <w:lang w:val="ru-RU"/>
              </w:rPr>
              <w:t>Расчетный показатель м</w:t>
            </w:r>
            <w:r w:rsidRPr="00DD2A54">
              <w:rPr>
                <w:sz w:val="20"/>
                <w:szCs w:val="20"/>
                <w:lang w:val="ru-RU"/>
              </w:rPr>
              <w:t>и</w:t>
            </w:r>
            <w:r w:rsidRPr="00DD2A54">
              <w:rPr>
                <w:sz w:val="20"/>
                <w:szCs w:val="20"/>
                <w:lang w:val="ru-RU"/>
              </w:rPr>
              <w:t>нимально допустимого уровня обеспеченности</w:t>
            </w:r>
          </w:p>
        </w:tc>
        <w:tc>
          <w:tcPr>
            <w:tcW w:w="4961" w:type="dxa"/>
          </w:tcPr>
          <w:p w:rsidR="009B5616" w:rsidRPr="00DD2A54" w:rsidRDefault="009B5616" w:rsidP="00C50250">
            <w:pPr>
              <w:pStyle w:val="aff6"/>
              <w:ind w:firstLine="0"/>
              <w:jc w:val="left"/>
              <w:rPr>
                <w:sz w:val="20"/>
                <w:szCs w:val="20"/>
                <w:lang w:val="ru-RU"/>
              </w:rPr>
            </w:pPr>
            <w:r w:rsidRPr="00DD2A54">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431951" w:rsidRPr="00DD2A54">
              <w:rPr>
                <w:sz w:val="20"/>
                <w:szCs w:val="20"/>
                <w:lang w:val="ru-RU"/>
              </w:rPr>
              <w:t>№ </w:t>
            </w:r>
            <w:r w:rsidRPr="00DD2A54">
              <w:rPr>
                <w:sz w:val="20"/>
                <w:szCs w:val="20"/>
                <w:lang w:val="ru-RU"/>
              </w:rPr>
              <w:t>131-ФЗ «Об общих принципах организации местного самоуправл</w:t>
            </w:r>
            <w:r w:rsidRPr="00DD2A54">
              <w:rPr>
                <w:sz w:val="20"/>
                <w:szCs w:val="20"/>
                <w:lang w:val="ru-RU"/>
              </w:rPr>
              <w:t>е</w:t>
            </w:r>
            <w:r w:rsidRPr="00DD2A54">
              <w:rPr>
                <w:sz w:val="20"/>
                <w:szCs w:val="20"/>
                <w:lang w:val="ru-RU"/>
              </w:rPr>
              <w:t>ния в Российской Федерации»</w:t>
            </w:r>
            <w:r w:rsidR="00342E9E" w:rsidRPr="00DD2A54">
              <w:rPr>
                <w:sz w:val="20"/>
                <w:szCs w:val="20"/>
                <w:lang w:val="ru-RU"/>
              </w:rPr>
              <w:t>.</w:t>
            </w:r>
          </w:p>
          <w:p w:rsidR="00342E9E" w:rsidRPr="00DD2A54" w:rsidRDefault="00B039FC" w:rsidP="00342E9E">
            <w:pPr>
              <w:pStyle w:val="aff6"/>
              <w:ind w:firstLine="0"/>
              <w:jc w:val="left"/>
              <w:rPr>
                <w:sz w:val="20"/>
                <w:szCs w:val="20"/>
                <w:lang w:val="ru-RU"/>
              </w:rPr>
            </w:pPr>
            <w:r w:rsidRPr="00DD2A54">
              <w:rPr>
                <w:sz w:val="20"/>
                <w:szCs w:val="20"/>
                <w:lang w:val="ru-RU"/>
              </w:rPr>
              <w:t>Не менее 5 сотрудников на 10000 жителей принято с</w:t>
            </w:r>
            <w:r w:rsidRPr="00DD2A54">
              <w:rPr>
                <w:sz w:val="20"/>
                <w:szCs w:val="20"/>
                <w:lang w:val="ru-RU"/>
              </w:rPr>
              <w:t>о</w:t>
            </w:r>
            <w:r w:rsidRPr="00DD2A54">
              <w:rPr>
                <w:sz w:val="20"/>
                <w:szCs w:val="20"/>
                <w:lang w:val="ru-RU"/>
              </w:rPr>
              <w:t>гласно таблице 1.2.7 РНГП Саратовской области</w:t>
            </w:r>
          </w:p>
        </w:tc>
      </w:tr>
      <w:tr w:rsidR="00DD2A54" w:rsidRPr="00DD2A54" w:rsidTr="005568E9">
        <w:trPr>
          <w:cantSplit/>
        </w:trPr>
        <w:tc>
          <w:tcPr>
            <w:tcW w:w="1871" w:type="dxa"/>
            <w:vMerge/>
            <w:shd w:val="clear" w:color="auto" w:fill="F2F2F2" w:themeFill="background1" w:themeFillShade="F2"/>
          </w:tcPr>
          <w:p w:rsidR="009B5616" w:rsidRPr="00DD2A54" w:rsidRDefault="009B5616" w:rsidP="009C5116">
            <w:pPr>
              <w:pStyle w:val="aff6"/>
              <w:widowControl w:val="0"/>
              <w:ind w:firstLine="0"/>
              <w:jc w:val="left"/>
              <w:rPr>
                <w:rFonts w:eastAsiaTheme="minorEastAsia"/>
                <w:sz w:val="20"/>
                <w:szCs w:val="20"/>
                <w:lang w:val="ru-RU"/>
              </w:rPr>
            </w:pPr>
          </w:p>
        </w:tc>
        <w:tc>
          <w:tcPr>
            <w:tcW w:w="2552" w:type="dxa"/>
          </w:tcPr>
          <w:p w:rsidR="009B5616" w:rsidRPr="00DD2A54" w:rsidRDefault="009B5616" w:rsidP="009C5116">
            <w:pPr>
              <w:pStyle w:val="aff6"/>
              <w:widowControl w:val="0"/>
              <w:ind w:firstLine="0"/>
              <w:jc w:val="left"/>
              <w:rPr>
                <w:sz w:val="20"/>
                <w:szCs w:val="20"/>
                <w:lang w:val="ru-RU"/>
              </w:rPr>
            </w:pPr>
            <w:r w:rsidRPr="00DD2A54">
              <w:rPr>
                <w:sz w:val="20"/>
                <w:szCs w:val="20"/>
                <w:lang w:val="ru-RU"/>
              </w:rPr>
              <w:t>Расчетный показатель ма</w:t>
            </w:r>
            <w:r w:rsidRPr="00DD2A54">
              <w:rPr>
                <w:sz w:val="20"/>
                <w:szCs w:val="20"/>
                <w:lang w:val="ru-RU"/>
              </w:rPr>
              <w:t>к</w:t>
            </w:r>
            <w:r w:rsidRPr="00DD2A54">
              <w:rPr>
                <w:sz w:val="20"/>
                <w:szCs w:val="20"/>
                <w:lang w:val="ru-RU"/>
              </w:rPr>
              <w:t>симально допустимого уровня территориальной доступности</w:t>
            </w:r>
          </w:p>
        </w:tc>
        <w:tc>
          <w:tcPr>
            <w:tcW w:w="4961" w:type="dxa"/>
          </w:tcPr>
          <w:p w:rsidR="009B5616" w:rsidRPr="00DD2A54" w:rsidRDefault="00546B6F" w:rsidP="00546B6F">
            <w:pPr>
              <w:pStyle w:val="aff6"/>
              <w:ind w:firstLine="0"/>
              <w:jc w:val="center"/>
              <w:rPr>
                <w:sz w:val="20"/>
                <w:szCs w:val="20"/>
                <w:lang w:val="ru-RU"/>
              </w:rPr>
            </w:pPr>
            <w:r w:rsidRPr="00DD2A54">
              <w:rPr>
                <w:sz w:val="20"/>
                <w:szCs w:val="20"/>
                <w:lang w:val="ru-RU"/>
              </w:rPr>
              <w:t>Не нормируется</w:t>
            </w:r>
          </w:p>
        </w:tc>
      </w:tr>
    </w:tbl>
    <w:p w:rsidR="00F85F23" w:rsidRPr="00DD2A54" w:rsidRDefault="00F85F23" w:rsidP="00281E31">
      <w:pPr>
        <w:pStyle w:val="20"/>
        <w:numPr>
          <w:ilvl w:val="1"/>
          <w:numId w:val="13"/>
        </w:numPr>
        <w:ind w:left="0" w:firstLine="0"/>
      </w:pPr>
      <w:bookmarkStart w:id="270" w:name="_Toc514157105"/>
      <w:bookmarkEnd w:id="269"/>
      <w:r w:rsidRPr="00DD2A54">
        <w:t>Объекты местного значения городского поселения в области жилищного строительства</w:t>
      </w:r>
      <w:bookmarkEnd w:id="270"/>
    </w:p>
    <w:p w:rsidR="00F85F23" w:rsidRPr="00DD2A54" w:rsidRDefault="00F85F23" w:rsidP="00281E31">
      <w:pPr>
        <w:keepNext/>
        <w:spacing w:before="120"/>
        <w:jc w:val="right"/>
        <w:rPr>
          <w:b/>
          <w:i/>
        </w:rPr>
      </w:pPr>
      <w:r w:rsidRPr="00DD2A54">
        <w:rPr>
          <w:b/>
          <w:i/>
        </w:rPr>
        <w:t xml:space="preserve">Таблица </w:t>
      </w:r>
      <w:r w:rsidR="00B46842" w:rsidRPr="00DD2A54">
        <w:rPr>
          <w:b/>
          <w:i/>
        </w:rPr>
        <w:t>2.</w:t>
      </w:r>
      <w:r w:rsidR="00717A9A" w:rsidRPr="00DD2A54">
        <w:rPr>
          <w:b/>
          <w:i/>
        </w:rPr>
        <w:t>13</w:t>
      </w:r>
    </w:p>
    <w:p w:rsidR="00F85F23" w:rsidRPr="00DD2A54" w:rsidRDefault="00F85F23" w:rsidP="00281E31">
      <w:pPr>
        <w:keepNext/>
        <w:spacing w:after="120"/>
        <w:ind w:firstLine="0"/>
        <w:jc w:val="center"/>
        <w:rPr>
          <w:b/>
          <w:i/>
        </w:rPr>
      </w:pPr>
      <w:r w:rsidRPr="00DD2A54">
        <w:rPr>
          <w:b/>
          <w:i/>
        </w:rPr>
        <w:t>Обоснование расчетных показателей, устанавливаемых для объектов местного зн</w:t>
      </w:r>
      <w:r w:rsidRPr="00DD2A54">
        <w:rPr>
          <w:b/>
          <w:i/>
        </w:rPr>
        <w:t>а</w:t>
      </w:r>
      <w:r w:rsidRPr="00DD2A54">
        <w:rPr>
          <w:b/>
          <w:i/>
        </w:rPr>
        <w:t>чения городского поселения в области жилищного строительства</w:t>
      </w:r>
    </w:p>
    <w:tbl>
      <w:tblPr>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182"/>
        <w:gridCol w:w="1927"/>
        <w:gridCol w:w="6275"/>
      </w:tblGrid>
      <w:tr w:rsidR="00DD2A54" w:rsidRPr="00DD2A54" w:rsidTr="00F85F23">
        <w:trPr>
          <w:cantSplit/>
          <w:trHeight w:val="202"/>
        </w:trPr>
        <w:tc>
          <w:tcPr>
            <w:tcW w:w="1182" w:type="dxa"/>
            <w:shd w:val="clear" w:color="auto" w:fill="D9D9D9" w:themeFill="background1" w:themeFillShade="D9"/>
          </w:tcPr>
          <w:p w:rsidR="00F85F23" w:rsidRPr="00DD2A54" w:rsidRDefault="00F85F23" w:rsidP="00281E31">
            <w:pPr>
              <w:pStyle w:val="Default"/>
              <w:keepNext/>
              <w:jc w:val="center"/>
              <w:rPr>
                <w:i/>
                <w:color w:val="auto"/>
                <w:sz w:val="20"/>
                <w:szCs w:val="20"/>
              </w:rPr>
            </w:pPr>
            <w:r w:rsidRPr="00DD2A54">
              <w:rPr>
                <w:b/>
                <w:bCs/>
                <w:i/>
                <w:color w:val="auto"/>
                <w:sz w:val="20"/>
                <w:szCs w:val="20"/>
              </w:rPr>
              <w:t>Наименов</w:t>
            </w:r>
            <w:r w:rsidRPr="00DD2A54">
              <w:rPr>
                <w:b/>
                <w:bCs/>
                <w:i/>
                <w:color w:val="auto"/>
                <w:sz w:val="20"/>
                <w:szCs w:val="20"/>
              </w:rPr>
              <w:t>а</w:t>
            </w:r>
            <w:r w:rsidRPr="00DD2A54">
              <w:rPr>
                <w:b/>
                <w:bCs/>
                <w:i/>
                <w:color w:val="auto"/>
                <w:sz w:val="20"/>
                <w:szCs w:val="20"/>
              </w:rPr>
              <w:t>ние вида объекта</w:t>
            </w:r>
          </w:p>
        </w:tc>
        <w:tc>
          <w:tcPr>
            <w:tcW w:w="1927" w:type="dxa"/>
            <w:shd w:val="clear" w:color="auto" w:fill="D9D9D9" w:themeFill="background1" w:themeFillShade="D9"/>
          </w:tcPr>
          <w:p w:rsidR="00F85F23" w:rsidRPr="00DD2A54" w:rsidRDefault="00F85F23" w:rsidP="00281E31">
            <w:pPr>
              <w:pStyle w:val="Default"/>
              <w:keepNext/>
              <w:jc w:val="center"/>
              <w:rPr>
                <w:b/>
                <w:bCs/>
                <w:i/>
                <w:color w:val="auto"/>
                <w:sz w:val="20"/>
                <w:szCs w:val="20"/>
              </w:rPr>
            </w:pPr>
            <w:r w:rsidRPr="00DD2A54">
              <w:rPr>
                <w:b/>
                <w:i/>
                <w:color w:val="auto"/>
                <w:sz w:val="20"/>
                <w:szCs w:val="20"/>
              </w:rPr>
              <w:t>Тип расчетного п</w:t>
            </w:r>
            <w:r w:rsidRPr="00DD2A54">
              <w:rPr>
                <w:b/>
                <w:i/>
                <w:color w:val="auto"/>
                <w:sz w:val="20"/>
                <w:szCs w:val="20"/>
              </w:rPr>
              <w:t>о</w:t>
            </w:r>
            <w:r w:rsidRPr="00DD2A54">
              <w:rPr>
                <w:b/>
                <w:i/>
                <w:color w:val="auto"/>
                <w:sz w:val="20"/>
                <w:szCs w:val="20"/>
              </w:rPr>
              <w:t>казателя</w:t>
            </w:r>
          </w:p>
        </w:tc>
        <w:tc>
          <w:tcPr>
            <w:tcW w:w="6275" w:type="dxa"/>
            <w:shd w:val="clear" w:color="auto" w:fill="D9D9D9" w:themeFill="background1" w:themeFillShade="D9"/>
          </w:tcPr>
          <w:p w:rsidR="00F85F23" w:rsidRPr="00DD2A54" w:rsidRDefault="00F85F23" w:rsidP="00281E31">
            <w:pPr>
              <w:pStyle w:val="Default"/>
              <w:keepNext/>
              <w:jc w:val="center"/>
              <w:rPr>
                <w:i/>
                <w:color w:val="auto"/>
                <w:sz w:val="20"/>
                <w:szCs w:val="20"/>
              </w:rPr>
            </w:pPr>
            <w:r w:rsidRPr="00DD2A54">
              <w:rPr>
                <w:b/>
                <w:bCs/>
                <w:i/>
                <w:color w:val="auto"/>
                <w:sz w:val="20"/>
                <w:szCs w:val="20"/>
              </w:rPr>
              <w:t>Обоснование расчетного показателя</w:t>
            </w:r>
          </w:p>
        </w:tc>
      </w:tr>
      <w:tr w:rsidR="00DD2A54" w:rsidRPr="00DD2A54" w:rsidTr="00F85F23">
        <w:trPr>
          <w:cantSplit/>
          <w:trHeight w:val="549"/>
        </w:trPr>
        <w:tc>
          <w:tcPr>
            <w:tcW w:w="1182" w:type="dxa"/>
            <w:vMerge w:val="restart"/>
            <w:shd w:val="clear" w:color="auto" w:fill="F2F2F2" w:themeFill="background1" w:themeFillShade="F2"/>
          </w:tcPr>
          <w:p w:rsidR="00F85F23" w:rsidRPr="00DD2A54" w:rsidRDefault="00F85F23" w:rsidP="00933F83">
            <w:pPr>
              <w:pStyle w:val="Default"/>
              <w:rPr>
                <w:color w:val="auto"/>
                <w:sz w:val="20"/>
                <w:szCs w:val="20"/>
              </w:rPr>
            </w:pPr>
            <w:r w:rsidRPr="00DD2A54">
              <w:rPr>
                <w:color w:val="auto"/>
                <w:sz w:val="20"/>
                <w:szCs w:val="20"/>
              </w:rPr>
              <w:t>Жилые п</w:t>
            </w:r>
            <w:r w:rsidRPr="00DD2A54">
              <w:rPr>
                <w:color w:val="auto"/>
                <w:sz w:val="20"/>
                <w:szCs w:val="20"/>
              </w:rPr>
              <w:t>о</w:t>
            </w:r>
            <w:r w:rsidRPr="00DD2A54">
              <w:rPr>
                <w:color w:val="auto"/>
                <w:sz w:val="20"/>
                <w:szCs w:val="20"/>
              </w:rPr>
              <w:t xml:space="preserve">мещения </w:t>
            </w:r>
          </w:p>
        </w:tc>
        <w:tc>
          <w:tcPr>
            <w:tcW w:w="1927" w:type="dxa"/>
          </w:tcPr>
          <w:p w:rsidR="00F85F23" w:rsidRPr="00DD2A54" w:rsidRDefault="00F85F23" w:rsidP="00933F83">
            <w:pPr>
              <w:pStyle w:val="Default"/>
              <w:rPr>
                <w:color w:val="auto"/>
                <w:sz w:val="20"/>
                <w:szCs w:val="20"/>
              </w:rPr>
            </w:pPr>
            <w:r w:rsidRPr="00DD2A54">
              <w:rPr>
                <w:color w:val="auto"/>
                <w:sz w:val="20"/>
                <w:szCs w:val="20"/>
              </w:rPr>
              <w:t>Расчетный показ</w:t>
            </w:r>
            <w:r w:rsidRPr="00DD2A54">
              <w:rPr>
                <w:color w:val="auto"/>
                <w:sz w:val="20"/>
                <w:szCs w:val="20"/>
              </w:rPr>
              <w:t>а</w:t>
            </w:r>
            <w:r w:rsidRPr="00DD2A54">
              <w:rPr>
                <w:color w:val="auto"/>
                <w:sz w:val="20"/>
                <w:szCs w:val="20"/>
              </w:rPr>
              <w:t>тель минимально допустимого уровня обеспеченности</w:t>
            </w:r>
          </w:p>
        </w:tc>
        <w:tc>
          <w:tcPr>
            <w:tcW w:w="6275" w:type="dxa"/>
          </w:tcPr>
          <w:p w:rsidR="00F12573" w:rsidRPr="00DD2A54" w:rsidRDefault="00F85F23" w:rsidP="00F85F23">
            <w:pPr>
              <w:pStyle w:val="Default"/>
              <w:rPr>
                <w:color w:val="auto"/>
                <w:sz w:val="20"/>
                <w:szCs w:val="20"/>
              </w:rPr>
            </w:pPr>
            <w:r w:rsidRPr="00DD2A54">
              <w:rPr>
                <w:color w:val="auto"/>
                <w:sz w:val="20"/>
                <w:szCs w:val="20"/>
              </w:rPr>
              <w:t>Норма предоставления площади жилого помещения по договору соц</w:t>
            </w:r>
            <w:r w:rsidRPr="00DD2A54">
              <w:rPr>
                <w:color w:val="auto"/>
                <w:sz w:val="20"/>
                <w:szCs w:val="20"/>
              </w:rPr>
              <w:t>и</w:t>
            </w:r>
            <w:r w:rsidRPr="00DD2A54">
              <w:rPr>
                <w:color w:val="auto"/>
                <w:sz w:val="20"/>
                <w:szCs w:val="20"/>
              </w:rPr>
              <w:t xml:space="preserve">ального найма </w:t>
            </w:r>
            <w:r w:rsidR="00F12573" w:rsidRPr="00DD2A54">
              <w:rPr>
                <w:color w:val="auto"/>
                <w:sz w:val="20"/>
                <w:szCs w:val="20"/>
              </w:rPr>
              <w:t>устанавливается в соответствии с нормативными актами органов местного самоуправления.</w:t>
            </w:r>
          </w:p>
          <w:p w:rsidR="00281E31" w:rsidRPr="00DD2A54" w:rsidRDefault="00281E31" w:rsidP="00281E31">
            <w:pPr>
              <w:pStyle w:val="Default"/>
              <w:rPr>
                <w:color w:val="auto"/>
              </w:rPr>
            </w:pPr>
            <w:r w:rsidRPr="00DD2A54">
              <w:rPr>
                <w:rFonts w:cstheme="minorBidi"/>
                <w:color w:val="auto"/>
                <w:sz w:val="20"/>
                <w:szCs w:val="20"/>
              </w:rPr>
              <w:t xml:space="preserve">Средняя жилищная обеспеченность до 2030 года принята по текущей обеспеченности: </w:t>
            </w:r>
            <w:r w:rsidR="00893547" w:rsidRPr="00DD2A54">
              <w:rPr>
                <w:rFonts w:cstheme="minorBidi"/>
                <w:color w:val="auto"/>
                <w:sz w:val="20"/>
                <w:szCs w:val="20"/>
              </w:rPr>
              <w:t>30,0</w:t>
            </w:r>
            <w:r w:rsidR="00FB5A74" w:rsidRPr="00DD2A54">
              <w:rPr>
                <w:rFonts w:cstheme="minorBidi"/>
                <w:color w:val="auto"/>
                <w:sz w:val="20"/>
                <w:szCs w:val="20"/>
              </w:rPr>
              <w:t xml:space="preserve"> </w:t>
            </w:r>
            <w:r w:rsidRPr="00DD2A54">
              <w:rPr>
                <w:color w:val="auto"/>
                <w:sz w:val="20"/>
                <w:szCs w:val="20"/>
              </w:rPr>
              <w:t>м</w:t>
            </w:r>
            <w:r w:rsidRPr="00DD2A54">
              <w:rPr>
                <w:color w:val="auto"/>
                <w:sz w:val="20"/>
                <w:szCs w:val="20"/>
                <w:vertAlign w:val="superscript"/>
              </w:rPr>
              <w:t>2</w:t>
            </w:r>
            <w:r w:rsidRPr="00DD2A54">
              <w:rPr>
                <w:color w:val="auto"/>
                <w:sz w:val="20"/>
                <w:szCs w:val="20"/>
              </w:rPr>
              <w:t xml:space="preserve"> на чел.</w:t>
            </w:r>
            <w:r w:rsidRPr="00DD2A54">
              <w:rPr>
                <w:rFonts w:cstheme="minorBidi"/>
                <w:color w:val="auto"/>
                <w:sz w:val="20"/>
                <w:szCs w:val="20"/>
              </w:rPr>
              <w:t>, а с 2030 года – в соответствии с</w:t>
            </w:r>
            <w:r w:rsidRPr="00DD2A54">
              <w:rPr>
                <w:color w:val="auto"/>
                <w:sz w:val="20"/>
                <w:szCs w:val="20"/>
              </w:rPr>
              <w:t xml:space="preserve"> показ</w:t>
            </w:r>
            <w:r w:rsidRPr="00DD2A54">
              <w:rPr>
                <w:color w:val="auto"/>
                <w:sz w:val="20"/>
                <w:szCs w:val="20"/>
              </w:rPr>
              <w:t>а</w:t>
            </w:r>
            <w:r w:rsidRPr="00DD2A54">
              <w:rPr>
                <w:color w:val="auto"/>
                <w:sz w:val="20"/>
                <w:szCs w:val="20"/>
              </w:rPr>
              <w:t>телем жилищной обеспеченности, установленным в Стратегии соц</w:t>
            </w:r>
            <w:r w:rsidRPr="00DD2A54">
              <w:rPr>
                <w:color w:val="auto"/>
                <w:sz w:val="20"/>
                <w:szCs w:val="20"/>
              </w:rPr>
              <w:t>и</w:t>
            </w:r>
            <w:r w:rsidRPr="00DD2A54">
              <w:rPr>
                <w:color w:val="auto"/>
                <w:sz w:val="20"/>
                <w:szCs w:val="20"/>
              </w:rPr>
              <w:t xml:space="preserve">ально-экономического развития Саратовской области на период до 2030 года (утверждена постановлением Правительства Саратовской области от 30.06.2016 (ред. от </w:t>
            </w:r>
            <w:r w:rsidR="005F3385" w:rsidRPr="00DD2A54">
              <w:rPr>
                <w:color w:val="auto"/>
                <w:sz w:val="20"/>
                <w:szCs w:val="20"/>
              </w:rPr>
              <w:t>29.12.2017</w:t>
            </w:r>
            <w:r w:rsidRPr="00DD2A54">
              <w:rPr>
                <w:color w:val="auto"/>
                <w:sz w:val="20"/>
                <w:szCs w:val="20"/>
              </w:rPr>
              <w:t>): 35 м</w:t>
            </w:r>
            <w:r w:rsidRPr="00DD2A54">
              <w:rPr>
                <w:color w:val="auto"/>
                <w:sz w:val="20"/>
                <w:szCs w:val="20"/>
                <w:vertAlign w:val="superscript"/>
              </w:rPr>
              <w:t>2</w:t>
            </w:r>
            <w:r w:rsidRPr="00DD2A54">
              <w:rPr>
                <w:color w:val="auto"/>
                <w:sz w:val="20"/>
                <w:szCs w:val="20"/>
              </w:rPr>
              <w:t xml:space="preserve"> на чел. к 2030 году.</w:t>
            </w:r>
          </w:p>
          <w:p w:rsidR="00281E31" w:rsidRPr="00DD2A54" w:rsidRDefault="008B5EB6" w:rsidP="00281E31">
            <w:pPr>
              <w:pStyle w:val="Default"/>
              <w:rPr>
                <w:i/>
                <w:color w:val="auto"/>
                <w:sz w:val="20"/>
                <w:szCs w:val="20"/>
              </w:rPr>
            </w:pPr>
            <w:r w:rsidRPr="00DD2A54">
              <w:rPr>
                <w:i/>
                <w:color w:val="auto"/>
                <w:sz w:val="20"/>
                <w:szCs w:val="20"/>
              </w:rPr>
              <w:t>Справочно: по состоянию на 2017</w:t>
            </w:r>
            <w:r w:rsidR="00281E31" w:rsidRPr="00DD2A54">
              <w:rPr>
                <w:i/>
                <w:color w:val="auto"/>
                <w:sz w:val="20"/>
                <w:szCs w:val="20"/>
              </w:rPr>
              <w:t xml:space="preserve"> год общая площадь жилых помещ</w:t>
            </w:r>
            <w:r w:rsidR="00281E31" w:rsidRPr="00DD2A54">
              <w:rPr>
                <w:i/>
                <w:color w:val="auto"/>
                <w:sz w:val="20"/>
                <w:szCs w:val="20"/>
              </w:rPr>
              <w:t>е</w:t>
            </w:r>
            <w:r w:rsidR="00281E31" w:rsidRPr="00DD2A54">
              <w:rPr>
                <w:i/>
                <w:color w:val="auto"/>
                <w:sz w:val="20"/>
                <w:szCs w:val="20"/>
              </w:rPr>
              <w:t xml:space="preserve">ний по </w:t>
            </w:r>
            <w:bookmarkStart w:id="271" w:name="OLE_LINK220"/>
            <w:bookmarkStart w:id="272" w:name="OLE_LINK221"/>
            <w:bookmarkStart w:id="273" w:name="OLE_LINK222"/>
            <w:r w:rsidR="00281E31" w:rsidRPr="00DD2A54">
              <w:rPr>
                <w:i/>
                <w:color w:val="auto"/>
                <w:sz w:val="20"/>
                <w:szCs w:val="20"/>
              </w:rPr>
              <w:t>МО</w:t>
            </w:r>
            <w:r w:rsidR="00FB5A74" w:rsidRPr="00DD2A54">
              <w:rPr>
                <w:i/>
                <w:color w:val="auto"/>
                <w:sz w:val="20"/>
                <w:szCs w:val="20"/>
              </w:rPr>
              <w:t xml:space="preserve"> г. </w:t>
            </w:r>
            <w:bookmarkEnd w:id="271"/>
            <w:bookmarkEnd w:id="272"/>
            <w:bookmarkEnd w:id="273"/>
            <w:r w:rsidR="00893547" w:rsidRPr="00DD2A54">
              <w:rPr>
                <w:i/>
                <w:color w:val="auto"/>
                <w:sz w:val="20"/>
                <w:szCs w:val="20"/>
              </w:rPr>
              <w:t xml:space="preserve">Хвалынск </w:t>
            </w:r>
            <w:r w:rsidR="00281E31" w:rsidRPr="00DD2A54">
              <w:rPr>
                <w:i/>
                <w:color w:val="auto"/>
                <w:sz w:val="20"/>
                <w:szCs w:val="20"/>
              </w:rPr>
              <w:t xml:space="preserve">составляла по данным статистики </w:t>
            </w:r>
            <w:r w:rsidR="00FD7922" w:rsidRPr="00DD2A54">
              <w:rPr>
                <w:i/>
                <w:color w:val="auto"/>
                <w:sz w:val="20"/>
                <w:szCs w:val="20"/>
              </w:rPr>
              <w:t>380,9</w:t>
            </w:r>
            <w:r w:rsidR="00281E31" w:rsidRPr="00DD2A54">
              <w:rPr>
                <w:i/>
                <w:color w:val="auto"/>
                <w:sz w:val="20"/>
                <w:szCs w:val="20"/>
              </w:rPr>
              <w:t xml:space="preserve"> тыс. м</w:t>
            </w:r>
            <w:r w:rsidR="00281E31" w:rsidRPr="00DD2A54">
              <w:rPr>
                <w:i/>
                <w:color w:val="auto"/>
                <w:sz w:val="20"/>
                <w:szCs w:val="20"/>
                <w:vertAlign w:val="superscript"/>
              </w:rPr>
              <w:t>2</w:t>
            </w:r>
            <w:r w:rsidR="00281E31" w:rsidRPr="00DD2A54">
              <w:rPr>
                <w:i/>
                <w:color w:val="auto"/>
                <w:sz w:val="20"/>
                <w:szCs w:val="20"/>
              </w:rPr>
              <w:t xml:space="preserve">. Средняя жилищная обеспеченность жителей </w:t>
            </w:r>
            <w:r w:rsidR="005D20D2" w:rsidRPr="00DD2A54">
              <w:rPr>
                <w:i/>
                <w:color w:val="auto"/>
                <w:sz w:val="20"/>
                <w:szCs w:val="20"/>
              </w:rPr>
              <w:t>МО г.</w:t>
            </w:r>
            <w:r w:rsidR="00726357" w:rsidRPr="00DD2A54">
              <w:rPr>
                <w:i/>
                <w:color w:val="auto"/>
                <w:sz w:val="20"/>
                <w:szCs w:val="20"/>
              </w:rPr>
              <w:t>Хвалынск</w:t>
            </w:r>
            <w:r w:rsidR="00FD7922" w:rsidRPr="00DD2A54">
              <w:rPr>
                <w:i/>
                <w:color w:val="auto"/>
                <w:sz w:val="20"/>
                <w:szCs w:val="20"/>
              </w:rPr>
              <w:t>:30,3</w:t>
            </w:r>
            <w:r w:rsidR="00281E31" w:rsidRPr="00DD2A54">
              <w:rPr>
                <w:i/>
                <w:color w:val="auto"/>
                <w:sz w:val="20"/>
                <w:szCs w:val="20"/>
              </w:rPr>
              <w:t xml:space="preserve"> м</w:t>
            </w:r>
            <w:r w:rsidR="00281E31" w:rsidRPr="00DD2A54">
              <w:rPr>
                <w:i/>
                <w:color w:val="auto"/>
                <w:sz w:val="20"/>
                <w:szCs w:val="20"/>
                <w:vertAlign w:val="superscript"/>
              </w:rPr>
              <w:t>2</w:t>
            </w:r>
            <w:r w:rsidR="00281E31" w:rsidRPr="00DD2A54">
              <w:rPr>
                <w:i/>
                <w:color w:val="auto"/>
                <w:sz w:val="20"/>
                <w:szCs w:val="20"/>
              </w:rPr>
              <w:t>/чел.</w:t>
            </w:r>
          </w:p>
          <w:p w:rsidR="00084E9A" w:rsidRPr="00DD2A54" w:rsidRDefault="00084E9A" w:rsidP="00084E9A">
            <w:pPr>
              <w:pStyle w:val="Default"/>
              <w:rPr>
                <w:color w:val="auto"/>
                <w:sz w:val="20"/>
                <w:szCs w:val="20"/>
              </w:rPr>
            </w:pPr>
            <w:r w:rsidRPr="00DD2A54">
              <w:rPr>
                <w:color w:val="auto"/>
                <w:sz w:val="20"/>
                <w:szCs w:val="20"/>
              </w:rPr>
              <w:t>Средняя жилищная обеспеченность для различных типов жилого дома и квартиры принята в зависимости от типа жилого дома по уровню ко</w:t>
            </w:r>
            <w:r w:rsidRPr="00DD2A54">
              <w:rPr>
                <w:color w:val="auto"/>
                <w:sz w:val="20"/>
                <w:szCs w:val="20"/>
              </w:rPr>
              <w:t>м</w:t>
            </w:r>
            <w:r w:rsidRPr="00DD2A54">
              <w:rPr>
                <w:color w:val="auto"/>
                <w:sz w:val="20"/>
                <w:szCs w:val="20"/>
              </w:rPr>
              <w:t xml:space="preserve">форта согласно п. 5.6 </w:t>
            </w:r>
            <w:r w:rsidR="00FD7922" w:rsidRPr="00DD2A54">
              <w:rPr>
                <w:color w:val="auto"/>
                <w:sz w:val="20"/>
                <w:szCs w:val="20"/>
              </w:rPr>
              <w:t>СП 42.13330.2016</w:t>
            </w:r>
            <w:r w:rsidRPr="00DD2A54">
              <w:rPr>
                <w:color w:val="auto"/>
                <w:sz w:val="20"/>
                <w:szCs w:val="20"/>
              </w:rPr>
              <w:t xml:space="preserve"> «Градостроительство План</w:t>
            </w:r>
            <w:r w:rsidRPr="00DD2A54">
              <w:rPr>
                <w:color w:val="auto"/>
                <w:sz w:val="20"/>
                <w:szCs w:val="20"/>
              </w:rPr>
              <w:t>и</w:t>
            </w:r>
            <w:r w:rsidRPr="00DD2A54">
              <w:rPr>
                <w:color w:val="auto"/>
                <w:sz w:val="20"/>
                <w:szCs w:val="20"/>
              </w:rPr>
              <w:t>ровка и застройка городских и сельских поселений. Актуализированная редакция СНиП 2.07.01-89*»:</w:t>
            </w:r>
          </w:p>
          <w:p w:rsidR="00084E9A" w:rsidRPr="00DD2A54" w:rsidRDefault="00B71674" w:rsidP="00084E9A">
            <w:pPr>
              <w:pStyle w:val="Default"/>
              <w:numPr>
                <w:ilvl w:val="0"/>
                <w:numId w:val="33"/>
              </w:numPr>
              <w:rPr>
                <w:color w:val="auto"/>
                <w:sz w:val="20"/>
                <w:szCs w:val="20"/>
              </w:rPr>
            </w:pPr>
            <w:r w:rsidRPr="00DD2A54">
              <w:rPr>
                <w:color w:val="auto"/>
                <w:sz w:val="20"/>
                <w:szCs w:val="20"/>
              </w:rPr>
              <w:t xml:space="preserve">бизнес-класс </w:t>
            </w:r>
            <w:r w:rsidR="00084E9A" w:rsidRPr="00DD2A54">
              <w:rPr>
                <w:color w:val="auto"/>
                <w:sz w:val="20"/>
                <w:szCs w:val="20"/>
              </w:rPr>
              <w:t>– 40 м</w:t>
            </w:r>
            <w:r w:rsidR="00084E9A" w:rsidRPr="00DD2A54">
              <w:rPr>
                <w:color w:val="auto"/>
                <w:sz w:val="20"/>
                <w:szCs w:val="20"/>
                <w:vertAlign w:val="superscript"/>
              </w:rPr>
              <w:t>2</w:t>
            </w:r>
            <w:r w:rsidR="00084E9A" w:rsidRPr="00DD2A54">
              <w:rPr>
                <w:color w:val="auto"/>
                <w:sz w:val="20"/>
                <w:szCs w:val="20"/>
              </w:rPr>
              <w:t xml:space="preserve"> на 1 чел.;</w:t>
            </w:r>
          </w:p>
          <w:p w:rsidR="00084E9A" w:rsidRPr="00DD2A54" w:rsidRDefault="00B71674" w:rsidP="00084E9A">
            <w:pPr>
              <w:pStyle w:val="Default"/>
              <w:numPr>
                <w:ilvl w:val="0"/>
                <w:numId w:val="33"/>
              </w:numPr>
              <w:rPr>
                <w:color w:val="auto"/>
                <w:sz w:val="20"/>
                <w:szCs w:val="20"/>
              </w:rPr>
            </w:pPr>
            <w:r w:rsidRPr="00DD2A54">
              <w:rPr>
                <w:color w:val="auto"/>
                <w:sz w:val="20"/>
                <w:szCs w:val="20"/>
              </w:rPr>
              <w:t xml:space="preserve">эконом-класс </w:t>
            </w:r>
            <w:r w:rsidR="00084E9A" w:rsidRPr="00DD2A54">
              <w:rPr>
                <w:color w:val="auto"/>
                <w:sz w:val="20"/>
                <w:szCs w:val="20"/>
              </w:rPr>
              <w:t>– 30 м</w:t>
            </w:r>
            <w:r w:rsidR="00084E9A" w:rsidRPr="00DD2A54">
              <w:rPr>
                <w:color w:val="auto"/>
                <w:sz w:val="20"/>
                <w:szCs w:val="20"/>
                <w:vertAlign w:val="superscript"/>
              </w:rPr>
              <w:t>2</w:t>
            </w:r>
            <w:r w:rsidR="00084E9A" w:rsidRPr="00DD2A54">
              <w:rPr>
                <w:color w:val="auto"/>
                <w:sz w:val="20"/>
                <w:szCs w:val="20"/>
              </w:rPr>
              <w:t xml:space="preserve"> на 1 чел.;</w:t>
            </w:r>
          </w:p>
          <w:p w:rsidR="00084E9A" w:rsidRPr="00DD2A54" w:rsidRDefault="00B71674" w:rsidP="00084E9A">
            <w:pPr>
              <w:pStyle w:val="Default"/>
              <w:numPr>
                <w:ilvl w:val="0"/>
                <w:numId w:val="33"/>
              </w:numPr>
              <w:rPr>
                <w:color w:val="auto"/>
                <w:sz w:val="20"/>
                <w:szCs w:val="20"/>
              </w:rPr>
            </w:pPr>
            <w:r w:rsidRPr="00DD2A54">
              <w:rPr>
                <w:color w:val="auto"/>
                <w:sz w:val="20"/>
                <w:szCs w:val="20"/>
              </w:rPr>
              <w:t xml:space="preserve">муниципальный </w:t>
            </w:r>
            <w:r w:rsidR="00084E9A" w:rsidRPr="00DD2A54">
              <w:rPr>
                <w:color w:val="auto"/>
                <w:sz w:val="20"/>
                <w:szCs w:val="20"/>
              </w:rPr>
              <w:t>– 20 м</w:t>
            </w:r>
            <w:r w:rsidR="00084E9A" w:rsidRPr="00DD2A54">
              <w:rPr>
                <w:color w:val="auto"/>
                <w:sz w:val="20"/>
                <w:szCs w:val="20"/>
                <w:vertAlign w:val="superscript"/>
              </w:rPr>
              <w:t>2</w:t>
            </w:r>
            <w:r w:rsidR="00084E9A" w:rsidRPr="00DD2A54">
              <w:rPr>
                <w:color w:val="auto"/>
                <w:sz w:val="20"/>
                <w:szCs w:val="20"/>
              </w:rPr>
              <w:t xml:space="preserve"> на 1 чел.</w:t>
            </w:r>
          </w:p>
        </w:tc>
      </w:tr>
      <w:tr w:rsidR="00DD2A54" w:rsidRPr="00DD2A54" w:rsidTr="00F85F23">
        <w:trPr>
          <w:cantSplit/>
          <w:trHeight w:val="36"/>
        </w:trPr>
        <w:tc>
          <w:tcPr>
            <w:tcW w:w="1182" w:type="dxa"/>
            <w:vMerge/>
            <w:shd w:val="clear" w:color="auto" w:fill="F2F2F2" w:themeFill="background1" w:themeFillShade="F2"/>
          </w:tcPr>
          <w:p w:rsidR="00F85F23" w:rsidRPr="00DD2A54" w:rsidRDefault="00F85F23" w:rsidP="00933F83">
            <w:pPr>
              <w:pStyle w:val="Default"/>
              <w:rPr>
                <w:color w:val="auto"/>
                <w:sz w:val="20"/>
                <w:szCs w:val="20"/>
              </w:rPr>
            </w:pPr>
          </w:p>
        </w:tc>
        <w:tc>
          <w:tcPr>
            <w:tcW w:w="1927" w:type="dxa"/>
          </w:tcPr>
          <w:p w:rsidR="00F85F23" w:rsidRPr="00DD2A54" w:rsidRDefault="00F85F23" w:rsidP="00933F83">
            <w:pPr>
              <w:pStyle w:val="Default"/>
              <w:rPr>
                <w:color w:val="auto"/>
                <w:sz w:val="20"/>
                <w:szCs w:val="20"/>
              </w:rPr>
            </w:pPr>
            <w:r w:rsidRPr="00DD2A54">
              <w:rPr>
                <w:color w:val="auto"/>
                <w:sz w:val="20"/>
                <w:szCs w:val="20"/>
              </w:rPr>
              <w:t>Расчетный показ</w:t>
            </w:r>
            <w:r w:rsidRPr="00DD2A54">
              <w:rPr>
                <w:color w:val="auto"/>
                <w:sz w:val="20"/>
                <w:szCs w:val="20"/>
              </w:rPr>
              <w:t>а</w:t>
            </w:r>
            <w:r w:rsidRPr="00DD2A54">
              <w:rPr>
                <w:color w:val="auto"/>
                <w:sz w:val="20"/>
                <w:szCs w:val="20"/>
              </w:rPr>
              <w:t>тель максимально допустимого уровня территориальной доступности</w:t>
            </w:r>
          </w:p>
        </w:tc>
        <w:tc>
          <w:tcPr>
            <w:tcW w:w="6275" w:type="dxa"/>
          </w:tcPr>
          <w:p w:rsidR="00F85F23" w:rsidRPr="00DD2A54" w:rsidRDefault="00F85F23" w:rsidP="005F36A5">
            <w:pPr>
              <w:pStyle w:val="Default"/>
              <w:jc w:val="center"/>
              <w:rPr>
                <w:color w:val="auto"/>
                <w:sz w:val="20"/>
                <w:szCs w:val="20"/>
              </w:rPr>
            </w:pPr>
            <w:r w:rsidRPr="00DD2A54">
              <w:rPr>
                <w:color w:val="auto"/>
                <w:sz w:val="20"/>
                <w:szCs w:val="20"/>
              </w:rPr>
              <w:t>Не нормируется</w:t>
            </w:r>
          </w:p>
        </w:tc>
      </w:tr>
    </w:tbl>
    <w:p w:rsidR="003510AC" w:rsidRPr="00DD2A54" w:rsidRDefault="0014094A" w:rsidP="00265193">
      <w:pPr>
        <w:pStyle w:val="11"/>
        <w:numPr>
          <w:ilvl w:val="0"/>
          <w:numId w:val="13"/>
        </w:numPr>
        <w:ind w:left="0" w:firstLine="0"/>
      </w:pPr>
      <w:bookmarkStart w:id="274" w:name="_Toc514157106"/>
      <w:r w:rsidRPr="00DD2A54">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74"/>
    </w:p>
    <w:p w:rsidR="00196B2C" w:rsidRPr="00DD2A54" w:rsidRDefault="00196B2C" w:rsidP="00196B2C">
      <w:pPr>
        <w:pStyle w:val="20"/>
        <w:numPr>
          <w:ilvl w:val="1"/>
          <w:numId w:val="13"/>
        </w:numPr>
        <w:ind w:left="0" w:firstLine="0"/>
      </w:pPr>
      <w:bookmarkStart w:id="275" w:name="_Toc498950426"/>
      <w:bookmarkStart w:id="276" w:name="_Toc514157107"/>
      <w:bookmarkStart w:id="277" w:name="OLE_LINK748"/>
      <w:bookmarkStart w:id="278" w:name="OLE_LINK553"/>
      <w:bookmarkStart w:id="279" w:name="OLE_LINK554"/>
      <w:r w:rsidRPr="00DD2A54">
        <w:t>Область применения расчетных показателей</w:t>
      </w:r>
      <w:bookmarkEnd w:id="275"/>
      <w:bookmarkEnd w:id="276"/>
    </w:p>
    <w:bookmarkEnd w:id="277"/>
    <w:bookmarkEnd w:id="278"/>
    <w:bookmarkEnd w:id="279"/>
    <w:p w:rsidR="00631F6A" w:rsidRPr="00DD2A54" w:rsidRDefault="00631F6A" w:rsidP="00631F6A">
      <w:pPr>
        <w:pStyle w:val="aff6"/>
        <w:rPr>
          <w:lang w:val="ru-RU"/>
        </w:rPr>
      </w:pPr>
      <w:r w:rsidRPr="00DD2A54">
        <w:rPr>
          <w:lang w:val="ru-RU"/>
        </w:rPr>
        <w:t xml:space="preserve">Действие местных нормативов градостроительного проектирования </w:t>
      </w:r>
      <w:r w:rsidR="005D20D2" w:rsidRPr="00DD2A54">
        <w:rPr>
          <w:lang w:val="ru-RU"/>
        </w:rPr>
        <w:t>муниципал</w:t>
      </w:r>
      <w:r w:rsidR="005D20D2" w:rsidRPr="00DD2A54">
        <w:rPr>
          <w:lang w:val="ru-RU"/>
        </w:rPr>
        <w:t>ь</w:t>
      </w:r>
      <w:r w:rsidR="005D20D2" w:rsidRPr="00DD2A54">
        <w:rPr>
          <w:lang w:val="ru-RU"/>
        </w:rPr>
        <w:t xml:space="preserve">ного образования город </w:t>
      </w:r>
      <w:r w:rsidR="00FD7922" w:rsidRPr="00DD2A54">
        <w:rPr>
          <w:lang w:val="ru-RU"/>
        </w:rPr>
        <w:t>Хвалынск Хвалынского</w:t>
      </w:r>
      <w:r w:rsidR="00AB04E8" w:rsidRPr="00DD2A54">
        <w:rPr>
          <w:lang w:val="ru-RU"/>
        </w:rPr>
        <w:t xml:space="preserve"> </w:t>
      </w:r>
      <w:r w:rsidR="005D20D2" w:rsidRPr="00DD2A54">
        <w:rPr>
          <w:lang w:val="ru-RU"/>
        </w:rPr>
        <w:t>муниципального района</w:t>
      </w:r>
      <w:r w:rsidRPr="00DD2A54">
        <w:rPr>
          <w:lang w:val="ru-RU"/>
        </w:rPr>
        <w:t xml:space="preserve"> распространяе</w:t>
      </w:r>
      <w:r w:rsidRPr="00DD2A54">
        <w:rPr>
          <w:lang w:val="ru-RU"/>
        </w:rPr>
        <w:t>т</w:t>
      </w:r>
      <w:r w:rsidRPr="00DD2A54">
        <w:rPr>
          <w:lang w:val="ru-RU"/>
        </w:rPr>
        <w:t xml:space="preserve">ся на всю территорию </w:t>
      </w:r>
      <w:r w:rsidR="008822CC" w:rsidRPr="00DD2A54">
        <w:rPr>
          <w:lang w:val="ru-RU"/>
        </w:rPr>
        <w:t xml:space="preserve">муниципального образования город </w:t>
      </w:r>
      <w:r w:rsidR="00FD7922" w:rsidRPr="00DD2A54">
        <w:rPr>
          <w:lang w:val="ru-RU"/>
        </w:rPr>
        <w:t>Хвалынск</w:t>
      </w:r>
      <w:r w:rsidR="00A00516" w:rsidRPr="00DD2A54">
        <w:rPr>
          <w:lang w:val="ru-RU"/>
        </w:rPr>
        <w:t>;</w:t>
      </w:r>
      <w:r w:rsidRPr="00DD2A54">
        <w:rPr>
          <w:lang w:val="ru-RU"/>
        </w:rPr>
        <w:t xml:space="preserve"> на правоотношения, возникшие после утверждения настоящих МНГП. </w:t>
      </w:r>
    </w:p>
    <w:p w:rsidR="00631F6A" w:rsidRPr="00DD2A54" w:rsidRDefault="00631F6A" w:rsidP="00D31EC6">
      <w:pPr>
        <w:pStyle w:val="aff6"/>
        <w:rPr>
          <w:lang w:val="ru-RU"/>
        </w:rPr>
      </w:pPr>
      <w:r w:rsidRPr="00DD2A54">
        <w:rPr>
          <w:lang w:val="ru-RU"/>
        </w:rPr>
        <w:t xml:space="preserve">Настоящие </w:t>
      </w:r>
      <w:r w:rsidR="00273CC3" w:rsidRPr="00DD2A54">
        <w:rPr>
          <w:lang w:val="ru-RU"/>
        </w:rPr>
        <w:t xml:space="preserve">МНГП </w:t>
      </w:r>
      <w:r w:rsidR="005D20D2" w:rsidRPr="00DD2A54">
        <w:rPr>
          <w:lang w:val="ru-RU"/>
        </w:rPr>
        <w:t xml:space="preserve">МО г. </w:t>
      </w:r>
      <w:r w:rsidR="00FD7922" w:rsidRPr="00DD2A54">
        <w:rPr>
          <w:lang w:val="ru-RU"/>
        </w:rPr>
        <w:t xml:space="preserve">Хвалынск </w:t>
      </w:r>
      <w:r w:rsidRPr="00DD2A54">
        <w:rPr>
          <w:lang w:val="ru-RU"/>
        </w:rPr>
        <w:t xml:space="preserve">устанавливают </w:t>
      </w:r>
      <w:r w:rsidR="009F72EA" w:rsidRPr="00DD2A54">
        <w:rPr>
          <w:lang w:val="ru-RU"/>
        </w:rPr>
        <w:t>совокупность расчетных пок</w:t>
      </w:r>
      <w:r w:rsidR="009F72EA" w:rsidRPr="00DD2A54">
        <w:rPr>
          <w:lang w:val="ru-RU"/>
        </w:rPr>
        <w:t>а</w:t>
      </w:r>
      <w:r w:rsidR="009F72EA" w:rsidRPr="00DD2A54">
        <w:rPr>
          <w:lang w:val="ru-RU"/>
        </w:rPr>
        <w:t>зателей минимально допустимого уровня обеспеченности объектами местного значения городского поселения, объектами благоустройства территории, иными объектами местн</w:t>
      </w:r>
      <w:r w:rsidR="009F72EA" w:rsidRPr="00DD2A54">
        <w:rPr>
          <w:lang w:val="ru-RU"/>
        </w:rPr>
        <w:t>о</w:t>
      </w:r>
      <w:r w:rsidR="009F72EA" w:rsidRPr="00DD2A54">
        <w:rPr>
          <w:lang w:val="ru-RU"/>
        </w:rPr>
        <w:t>го значения городского поселения населения городского поселения и расчетных показат</w:t>
      </w:r>
      <w:r w:rsidR="009F72EA" w:rsidRPr="00DD2A54">
        <w:rPr>
          <w:lang w:val="ru-RU"/>
        </w:rPr>
        <w:t>е</w:t>
      </w:r>
      <w:r w:rsidR="009F72EA" w:rsidRPr="00DD2A54">
        <w:rPr>
          <w:lang w:val="ru-RU"/>
        </w:rPr>
        <w:t>лей максимально допустимого уровня территориальной доступности таких объектов для населения городского поселения</w:t>
      </w:r>
      <w:r w:rsidRPr="00DD2A54">
        <w:rPr>
          <w:lang w:val="ru-RU"/>
        </w:rPr>
        <w:t xml:space="preserve">. </w:t>
      </w:r>
    </w:p>
    <w:p w:rsidR="00F84850" w:rsidRPr="00DD2A54" w:rsidRDefault="00F84850" w:rsidP="00F84850">
      <w:pPr>
        <w:pStyle w:val="aff6"/>
        <w:rPr>
          <w:lang w:val="ru-RU"/>
        </w:rPr>
      </w:pPr>
      <w:r w:rsidRPr="00DD2A54">
        <w:rPr>
          <w:lang w:val="ru-RU"/>
        </w:rPr>
        <w:t>Расчетные показатели минимально допустимого уровня обеспеченности объектами местного значения городского поселения и расчетные показатели максимально допуст</w:t>
      </w:r>
      <w:r w:rsidRPr="00DD2A54">
        <w:rPr>
          <w:lang w:val="ru-RU"/>
        </w:rPr>
        <w:t>и</w:t>
      </w:r>
      <w:r w:rsidRPr="00DD2A54">
        <w:rPr>
          <w:lang w:val="ru-RU"/>
        </w:rPr>
        <w:t>мого уровня территориальной доступности таких объектов для населения городского п</w:t>
      </w:r>
      <w:r w:rsidRPr="00DD2A54">
        <w:rPr>
          <w:lang w:val="ru-RU"/>
        </w:rPr>
        <w:t>о</w:t>
      </w:r>
      <w:r w:rsidRPr="00DD2A54">
        <w:rPr>
          <w:lang w:val="ru-RU"/>
        </w:rPr>
        <w:t xml:space="preserve">селения, установленные в МНГП </w:t>
      </w:r>
      <w:r w:rsidR="005D20D2" w:rsidRPr="00DD2A54">
        <w:rPr>
          <w:lang w:val="ru-RU"/>
        </w:rPr>
        <w:t>МО г.</w:t>
      </w:r>
      <w:r w:rsidR="00AB04E8" w:rsidRPr="00DD2A54">
        <w:rPr>
          <w:lang w:val="ru-RU"/>
        </w:rPr>
        <w:t xml:space="preserve"> </w:t>
      </w:r>
      <w:r w:rsidR="00FD7922" w:rsidRPr="00DD2A54">
        <w:rPr>
          <w:lang w:val="ru-RU"/>
        </w:rPr>
        <w:t>Хвалынск</w:t>
      </w:r>
      <w:r w:rsidRPr="00DD2A54">
        <w:rPr>
          <w:lang w:val="ru-RU"/>
        </w:rPr>
        <w:t>, применяются при подготовке ген</w:t>
      </w:r>
      <w:r w:rsidRPr="00DD2A54">
        <w:rPr>
          <w:lang w:val="ru-RU"/>
        </w:rPr>
        <w:t>е</w:t>
      </w:r>
      <w:r w:rsidRPr="00DD2A54">
        <w:rPr>
          <w:lang w:val="ru-RU"/>
        </w:rPr>
        <w:t xml:space="preserve">рального плана городского поселения, правил землепользования и застройки городского поселения, документации по планировке территории. </w:t>
      </w:r>
    </w:p>
    <w:p w:rsidR="00F84850" w:rsidRPr="00DD2A54" w:rsidRDefault="00F84850" w:rsidP="00F84850">
      <w:pPr>
        <w:pStyle w:val="aff6"/>
        <w:rPr>
          <w:lang w:val="ru-RU"/>
        </w:rPr>
      </w:pPr>
      <w:r w:rsidRPr="00DD2A54">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w:t>
      </w:r>
      <w:r w:rsidRPr="00DD2A54">
        <w:rPr>
          <w:lang w:val="ru-RU"/>
        </w:rPr>
        <w:t>т</w:t>
      </w:r>
      <w:r w:rsidRPr="00DD2A54">
        <w:rPr>
          <w:lang w:val="ru-RU"/>
        </w:rPr>
        <w:t xml:space="preserve">ветствия её решений целям повышения качества жизни населения. </w:t>
      </w:r>
    </w:p>
    <w:p w:rsidR="00F84850" w:rsidRPr="00DD2A54" w:rsidRDefault="00F84850" w:rsidP="00F84850">
      <w:pPr>
        <w:pStyle w:val="aff6"/>
        <w:rPr>
          <w:lang w:val="ru-RU"/>
        </w:rPr>
      </w:pPr>
      <w:r w:rsidRPr="00DD2A54">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w:t>
      </w:r>
      <w:r w:rsidRPr="00DD2A54">
        <w:rPr>
          <w:lang w:val="ru-RU"/>
        </w:rPr>
        <w:t>а</w:t>
      </w:r>
      <w:r w:rsidRPr="00DD2A54">
        <w:rPr>
          <w:lang w:val="ru-RU"/>
        </w:rPr>
        <w:t xml:space="preserve">ний законодательства о градостроительной деятельности. </w:t>
      </w:r>
    </w:p>
    <w:p w:rsidR="00F84850" w:rsidRPr="00DD2A54" w:rsidRDefault="00F84850" w:rsidP="00F84850">
      <w:pPr>
        <w:pStyle w:val="20"/>
        <w:numPr>
          <w:ilvl w:val="1"/>
          <w:numId w:val="13"/>
        </w:numPr>
        <w:ind w:left="0" w:firstLine="0"/>
      </w:pPr>
      <w:bookmarkStart w:id="280" w:name="_Toc498950427"/>
      <w:bookmarkStart w:id="281" w:name="_Toc514157108"/>
      <w:bookmarkStart w:id="282" w:name="OLE_LINK555"/>
      <w:bookmarkStart w:id="283" w:name="OLE_LINK556"/>
      <w:r w:rsidRPr="00DD2A54">
        <w:t>Правила применения расчетных показателей</w:t>
      </w:r>
      <w:bookmarkEnd w:id="280"/>
      <w:bookmarkEnd w:id="281"/>
    </w:p>
    <w:bookmarkEnd w:id="282"/>
    <w:bookmarkEnd w:id="283"/>
    <w:p w:rsidR="00F84850" w:rsidRPr="00DD2A54" w:rsidRDefault="00F84850" w:rsidP="00F84850">
      <w:pPr>
        <w:pStyle w:val="aff6"/>
        <w:rPr>
          <w:lang w:val="ru-RU"/>
        </w:rPr>
      </w:pPr>
      <w:r w:rsidRPr="00DD2A54">
        <w:rPr>
          <w:lang w:val="ru-RU"/>
        </w:rPr>
        <w:t xml:space="preserve">В процессе подготовки генерального плана </w:t>
      </w:r>
      <w:r w:rsidR="008822CC" w:rsidRPr="00DD2A54">
        <w:rPr>
          <w:lang w:val="ru-RU"/>
        </w:rPr>
        <w:t>муниципального образования город</w:t>
      </w:r>
      <w:r w:rsidR="005D20D2" w:rsidRPr="00DD2A54">
        <w:rPr>
          <w:lang w:val="ru-RU"/>
        </w:rPr>
        <w:t xml:space="preserve"> </w:t>
      </w:r>
      <w:r w:rsidR="00FD7922" w:rsidRPr="00DD2A54">
        <w:rPr>
          <w:lang w:val="ru-RU"/>
        </w:rPr>
        <w:t xml:space="preserve">Хвалынск </w:t>
      </w:r>
      <w:r w:rsidRPr="00DD2A54">
        <w:rPr>
          <w:lang w:val="ru-RU"/>
        </w:rPr>
        <w:t>необходимо применять расчетные показатели уровня минимальной обеспече</w:t>
      </w:r>
      <w:r w:rsidRPr="00DD2A54">
        <w:rPr>
          <w:lang w:val="ru-RU"/>
        </w:rPr>
        <w:t>н</w:t>
      </w:r>
      <w:r w:rsidRPr="00DD2A54">
        <w:rPr>
          <w:lang w:val="ru-RU"/>
        </w:rPr>
        <w:t>ности объектами местного значения городского поселения и уровня максимальной терр</w:t>
      </w:r>
      <w:r w:rsidRPr="00DD2A54">
        <w:rPr>
          <w:lang w:val="ru-RU"/>
        </w:rPr>
        <w:t>и</w:t>
      </w:r>
      <w:r w:rsidRPr="00DD2A54">
        <w:rPr>
          <w:lang w:val="ru-RU"/>
        </w:rPr>
        <w:t xml:space="preserve">ториальной доступности таких объектов. </w:t>
      </w:r>
    </w:p>
    <w:p w:rsidR="00F84850" w:rsidRPr="00DD2A54" w:rsidRDefault="00F84850" w:rsidP="00F84850">
      <w:pPr>
        <w:pStyle w:val="aff6"/>
        <w:rPr>
          <w:lang w:val="ru-RU"/>
        </w:rPr>
      </w:pPr>
      <w:r w:rsidRPr="00DD2A54">
        <w:rPr>
          <w:lang w:val="ru-RU"/>
        </w:rPr>
        <w:t xml:space="preserve">В ходе подготовки документации по планировке территории в границах </w:t>
      </w:r>
      <w:r w:rsidR="008822CC" w:rsidRPr="00DD2A54">
        <w:rPr>
          <w:lang w:val="ru-RU"/>
        </w:rPr>
        <w:t>муниц</w:t>
      </w:r>
      <w:r w:rsidR="008822CC" w:rsidRPr="00DD2A54">
        <w:rPr>
          <w:lang w:val="ru-RU"/>
        </w:rPr>
        <w:t>и</w:t>
      </w:r>
      <w:r w:rsidR="008822CC" w:rsidRPr="00DD2A54">
        <w:rPr>
          <w:lang w:val="ru-RU"/>
        </w:rPr>
        <w:t>пального образования город</w:t>
      </w:r>
      <w:r w:rsidR="005D20D2" w:rsidRPr="00DD2A54">
        <w:rPr>
          <w:lang w:val="ru-RU"/>
        </w:rPr>
        <w:t xml:space="preserve"> </w:t>
      </w:r>
      <w:r w:rsidR="00FD7922" w:rsidRPr="00DD2A54">
        <w:rPr>
          <w:lang w:val="ru-RU"/>
        </w:rPr>
        <w:t xml:space="preserve">Хвалынск </w:t>
      </w:r>
      <w:r w:rsidRPr="00DD2A54">
        <w:rPr>
          <w:lang w:val="ru-RU"/>
        </w:rPr>
        <w:t>следует учитывать расчетные показатели мин</w:t>
      </w:r>
      <w:r w:rsidRPr="00DD2A54">
        <w:rPr>
          <w:lang w:val="ru-RU"/>
        </w:rPr>
        <w:t>и</w:t>
      </w:r>
      <w:r w:rsidRPr="00DD2A54">
        <w:rPr>
          <w:lang w:val="ru-RU"/>
        </w:rPr>
        <w:t>мально допустимых площадей территорий, необходимых для размещения объектов мес</w:t>
      </w:r>
      <w:r w:rsidRPr="00DD2A54">
        <w:rPr>
          <w:lang w:val="ru-RU"/>
        </w:rPr>
        <w:t>т</w:t>
      </w:r>
      <w:r w:rsidRPr="00DD2A54">
        <w:rPr>
          <w:lang w:val="ru-RU"/>
        </w:rPr>
        <w:t xml:space="preserve">ного значения городского поселения. </w:t>
      </w:r>
    </w:p>
    <w:p w:rsidR="00F84850" w:rsidRPr="00DD2A54" w:rsidRDefault="00F84850" w:rsidP="00F84850">
      <w:pPr>
        <w:pStyle w:val="aff6"/>
        <w:rPr>
          <w:lang w:val="ru-RU"/>
        </w:rPr>
      </w:pPr>
      <w:r w:rsidRPr="00DD2A54">
        <w:rPr>
          <w:lang w:val="ru-RU"/>
        </w:rPr>
        <w:t>При планировании размещения в границах территории проекта планировки ра</w:t>
      </w:r>
      <w:r w:rsidRPr="00DD2A54">
        <w:rPr>
          <w:lang w:val="ru-RU"/>
        </w:rPr>
        <w:t>з</w:t>
      </w:r>
      <w:r w:rsidRPr="00DD2A54">
        <w:rPr>
          <w:lang w:val="ru-RU"/>
        </w:rPr>
        <w:t>личных объектов следует оценивать обеспеченности рассматриваемой территории объе</w:t>
      </w:r>
      <w:r w:rsidRPr="00DD2A54">
        <w:rPr>
          <w:lang w:val="ru-RU"/>
        </w:rPr>
        <w:t>к</w:t>
      </w:r>
      <w:r w:rsidRPr="00DD2A54">
        <w:rPr>
          <w:lang w:val="ru-RU"/>
        </w:rPr>
        <w:t xml:space="preserve">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rsidR="00F84850" w:rsidRPr="00DD2A54" w:rsidRDefault="00F84850" w:rsidP="00F84850">
      <w:pPr>
        <w:pStyle w:val="aff6"/>
        <w:rPr>
          <w:lang w:val="ru-RU"/>
        </w:rPr>
      </w:pPr>
      <w:r w:rsidRPr="00DD2A54">
        <w:rPr>
          <w:lang w:val="ru-RU"/>
        </w:rPr>
        <w:t>Расчетные показатели минимально допустимого уровня обеспеченности объектами местного значения городского поселения, а также максимально допустимого уровня те</w:t>
      </w:r>
      <w:r w:rsidRPr="00DD2A54">
        <w:rPr>
          <w:lang w:val="ru-RU"/>
        </w:rPr>
        <w:t>р</w:t>
      </w:r>
      <w:r w:rsidRPr="00DD2A54">
        <w:rPr>
          <w:lang w:val="ru-RU"/>
        </w:rPr>
        <w:t>риториальной доступности таких объектов, установленные в настоящих МНГП, прим</w:t>
      </w:r>
      <w:r w:rsidRPr="00DD2A54">
        <w:rPr>
          <w:lang w:val="ru-RU"/>
        </w:rPr>
        <w:t>е</w:t>
      </w:r>
      <w:r w:rsidRPr="00DD2A54">
        <w:rPr>
          <w:lang w:val="ru-RU"/>
        </w:rPr>
        <w:t xml:space="preserve">няются при определении местоположения планируемых к размещению объектов местного </w:t>
      </w:r>
      <w:r w:rsidRPr="00DD2A54">
        <w:rPr>
          <w:lang w:val="ru-RU"/>
        </w:rPr>
        <w:lastRenderedPageBreak/>
        <w:t xml:space="preserve">значения поселения в генеральном плане </w:t>
      </w:r>
      <w:r w:rsidR="008822CC" w:rsidRPr="00DD2A54">
        <w:rPr>
          <w:lang w:val="ru-RU"/>
        </w:rPr>
        <w:t xml:space="preserve">муниципального образования город </w:t>
      </w:r>
      <w:r w:rsidR="00FD7922" w:rsidRPr="00DD2A54">
        <w:rPr>
          <w:lang w:val="ru-RU"/>
        </w:rPr>
        <w:t xml:space="preserve">Хвалынск </w:t>
      </w:r>
      <w:r w:rsidRPr="00DD2A54">
        <w:rPr>
          <w:lang w:val="ru-RU"/>
        </w:rPr>
        <w:t>(в том числе, при определении функциональных зон, в границах которых планируется ра</w:t>
      </w:r>
      <w:r w:rsidRPr="00DD2A54">
        <w:rPr>
          <w:lang w:val="ru-RU"/>
        </w:rPr>
        <w:t>з</w:t>
      </w:r>
      <w:r w:rsidRPr="00DD2A54">
        <w:rPr>
          <w:lang w:val="ru-RU"/>
        </w:rPr>
        <w:t xml:space="preserve">мещение указанных объектов), а также при определении зон планируемого размещения объектов местного значения городского поселения. </w:t>
      </w:r>
    </w:p>
    <w:p w:rsidR="00F84850" w:rsidRPr="00DD2A54" w:rsidRDefault="00F84850" w:rsidP="00F84850">
      <w:pPr>
        <w:pStyle w:val="aff6"/>
        <w:rPr>
          <w:lang w:val="ru-RU"/>
        </w:rPr>
      </w:pPr>
      <w:r w:rsidRPr="00DD2A54">
        <w:rPr>
          <w:lang w:val="ru-RU"/>
        </w:rPr>
        <w:t xml:space="preserve">При определении местоположения планируемых к размещению объектов местного значения городского поселения в целях подготовки генерального плана </w:t>
      </w:r>
      <w:r w:rsidR="008822CC" w:rsidRPr="00DD2A54">
        <w:rPr>
          <w:lang w:val="ru-RU"/>
        </w:rPr>
        <w:t>муниципального образования город</w:t>
      </w:r>
      <w:r w:rsidR="00AB04E8" w:rsidRPr="00DD2A54">
        <w:rPr>
          <w:lang w:val="ru-RU"/>
        </w:rPr>
        <w:t xml:space="preserve"> </w:t>
      </w:r>
      <w:r w:rsidR="00FD7922" w:rsidRPr="00DD2A54">
        <w:rPr>
          <w:lang w:val="ru-RU"/>
        </w:rPr>
        <w:t>Хвалынск</w:t>
      </w:r>
      <w:r w:rsidRPr="00DD2A54">
        <w:rPr>
          <w:lang w:val="ru-RU"/>
        </w:rPr>
        <w:t>, документации по планировке территории следует учитывать наличие на территории в границах подготавливаемого проекта подобных объектов, их п</w:t>
      </w:r>
      <w:r w:rsidRPr="00DD2A54">
        <w:rPr>
          <w:lang w:val="ru-RU"/>
        </w:rPr>
        <w:t>а</w:t>
      </w:r>
      <w:r w:rsidRPr="00DD2A54">
        <w:rPr>
          <w:lang w:val="ru-RU"/>
        </w:rPr>
        <w:t xml:space="preserve">раметры (площадь, емкость, вместимость, уровень территориальной доступности). </w:t>
      </w:r>
    </w:p>
    <w:p w:rsidR="00500146" w:rsidRPr="00DD2A54" w:rsidRDefault="00500146" w:rsidP="00500146">
      <w:r w:rsidRPr="00DD2A54">
        <w:t xml:space="preserve">МНГП </w:t>
      </w:r>
      <w:r w:rsidR="005D20D2" w:rsidRPr="00DD2A54">
        <w:t xml:space="preserve">МО г. </w:t>
      </w:r>
      <w:r w:rsidR="00FD7922" w:rsidRPr="00DD2A54">
        <w:t xml:space="preserve">Хвалынск </w:t>
      </w:r>
      <w:r w:rsidRPr="00DD2A54">
        <w:t>имеют приоритет перед РНГП Саратовской области в сл</w:t>
      </w:r>
      <w:r w:rsidRPr="00DD2A54">
        <w:t>у</w:t>
      </w:r>
      <w:r w:rsidRPr="00DD2A54">
        <w:t>чае, если расчетные показатели минимально допустимого уровня обеспеченности объе</w:t>
      </w:r>
      <w:r w:rsidRPr="00DD2A54">
        <w:t>к</w:t>
      </w:r>
      <w:r w:rsidRPr="00DD2A54">
        <w:t>тами местного значения городского поселения</w:t>
      </w:r>
      <w:r w:rsidR="00133C54" w:rsidRPr="00DD2A54">
        <w:t xml:space="preserve"> для</w:t>
      </w:r>
      <w:r w:rsidRPr="00DD2A54">
        <w:t xml:space="preserve"> населения городского поселения, уст</w:t>
      </w:r>
      <w:r w:rsidRPr="00DD2A54">
        <w:t>а</w:t>
      </w:r>
      <w:r w:rsidRPr="00DD2A54">
        <w:t xml:space="preserve">новленные МНГП </w:t>
      </w:r>
      <w:r w:rsidR="005D20D2" w:rsidRPr="00DD2A54">
        <w:t xml:space="preserve">МО г. </w:t>
      </w:r>
      <w:r w:rsidR="00FD7922" w:rsidRPr="00DD2A54">
        <w:t xml:space="preserve">Хвалынск </w:t>
      </w:r>
      <w:r w:rsidRPr="00DD2A54">
        <w:t>выше соответствующих предельных значений расче</w:t>
      </w:r>
      <w:r w:rsidRPr="00DD2A54">
        <w:t>т</w:t>
      </w:r>
      <w:r w:rsidRPr="00DD2A54">
        <w:t>ных показателей, установленных РНГП Саратовской области. В случае если расчетные показатели минимально допустимого уровня обеспеченности объектами местного знач</w:t>
      </w:r>
      <w:r w:rsidRPr="00DD2A54">
        <w:t>е</w:t>
      </w:r>
      <w:r w:rsidRPr="00DD2A54">
        <w:t>ния го</w:t>
      </w:r>
      <w:r w:rsidR="008822CC" w:rsidRPr="00DD2A54">
        <w:t>родского поселения</w:t>
      </w:r>
      <w:r w:rsidR="00133C54" w:rsidRPr="00DD2A54">
        <w:t xml:space="preserve"> для населения городского поселения</w:t>
      </w:r>
      <w:r w:rsidRPr="00DD2A54">
        <w:t xml:space="preserve">, установленные МНГП </w:t>
      </w:r>
      <w:r w:rsidR="005D20D2" w:rsidRPr="00DD2A54">
        <w:t>МО г.</w:t>
      </w:r>
      <w:r w:rsidR="00AB04E8" w:rsidRPr="00DD2A54">
        <w:t xml:space="preserve"> </w:t>
      </w:r>
      <w:r w:rsidR="00FD7922" w:rsidRPr="00DD2A54">
        <w:t>Хвалынск</w:t>
      </w:r>
      <w:r w:rsidRPr="00DD2A54">
        <w:t>, окажутся ниже уровня соответствующих предельных значений расче</w:t>
      </w:r>
      <w:r w:rsidRPr="00DD2A54">
        <w:t>т</w:t>
      </w:r>
      <w:r w:rsidRPr="00DD2A54">
        <w:t>ных показателей, установленных РНГП Саратовской области, то применяются предельные расчетные показатели РНГП Саратовской области.</w:t>
      </w:r>
    </w:p>
    <w:p w:rsidR="00500146" w:rsidRPr="00DD2A54" w:rsidRDefault="00500146" w:rsidP="00500146">
      <w:r w:rsidRPr="00DD2A54">
        <w:t xml:space="preserve">МНГП </w:t>
      </w:r>
      <w:r w:rsidR="005D20D2" w:rsidRPr="00DD2A54">
        <w:t xml:space="preserve">МО г. </w:t>
      </w:r>
      <w:r w:rsidR="00FD7922" w:rsidRPr="00DD2A54">
        <w:t xml:space="preserve">Хвалынск </w:t>
      </w:r>
      <w:r w:rsidRPr="00DD2A54">
        <w:t>имеют приоритет перед РНГП Саратовской области в сл</w:t>
      </w:r>
      <w:r w:rsidRPr="00DD2A54">
        <w:t>у</w:t>
      </w:r>
      <w:r w:rsidRPr="00DD2A54">
        <w:t>чае, если расчетные показатели максимально допустимого уровня территориальной д</w:t>
      </w:r>
      <w:r w:rsidRPr="00DD2A54">
        <w:t>о</w:t>
      </w:r>
      <w:r w:rsidRPr="00DD2A54">
        <w:t xml:space="preserve">ступности объектов местного значения городского поселения для населения городского поселения, установленные МНГП </w:t>
      </w:r>
      <w:r w:rsidR="005D20D2" w:rsidRPr="00DD2A54">
        <w:t xml:space="preserve">МО г. </w:t>
      </w:r>
      <w:r w:rsidR="00FD7922" w:rsidRPr="00DD2A54">
        <w:t xml:space="preserve">Хвалынск </w:t>
      </w:r>
      <w:r w:rsidRPr="00DD2A54">
        <w:t>ниже соответствующих предельных значений расчетных показателей, установленных РНГП Саратовской области. В случае если расчетные показатели максимально допустимого уровня территориальной доступн</w:t>
      </w:r>
      <w:r w:rsidRPr="00DD2A54">
        <w:t>о</w:t>
      </w:r>
      <w:r w:rsidRPr="00DD2A54">
        <w:t>сти объектов местного значения городского поселения для населения городского посел</w:t>
      </w:r>
      <w:r w:rsidRPr="00DD2A54">
        <w:t>е</w:t>
      </w:r>
      <w:r w:rsidRPr="00DD2A54">
        <w:t xml:space="preserve">ния, установленные МНГП </w:t>
      </w:r>
      <w:r w:rsidR="005D20D2" w:rsidRPr="00DD2A54">
        <w:t>МО г.</w:t>
      </w:r>
      <w:r w:rsidR="00AB04E8" w:rsidRPr="00DD2A54">
        <w:t xml:space="preserve"> </w:t>
      </w:r>
      <w:r w:rsidR="00FD7922" w:rsidRPr="00DD2A54">
        <w:t>Хвалынск</w:t>
      </w:r>
      <w:r w:rsidRPr="00DD2A54">
        <w:t>,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rsidR="00631F6A" w:rsidRPr="00DD2A54" w:rsidRDefault="00631F6A" w:rsidP="00631F6A">
      <w:pPr>
        <w:pStyle w:val="aff6"/>
        <w:rPr>
          <w:lang w:val="ru-RU"/>
        </w:rPr>
      </w:pPr>
      <w:r w:rsidRPr="00DD2A54">
        <w:rPr>
          <w:lang w:val="ru-RU"/>
        </w:rPr>
        <w:t xml:space="preserve">При отмене и (или) изменении действующих нормативных документов Российской Федерации и (или) </w:t>
      </w:r>
      <w:r w:rsidR="00317A8E" w:rsidRPr="00DD2A54">
        <w:rPr>
          <w:lang w:val="ru-RU"/>
        </w:rPr>
        <w:t>Саратовск</w:t>
      </w:r>
      <w:r w:rsidR="00A00516" w:rsidRPr="00DD2A54">
        <w:rPr>
          <w:lang w:val="ru-RU"/>
        </w:rPr>
        <w:t>ой</w:t>
      </w:r>
      <w:r w:rsidRPr="00DD2A54">
        <w:rPr>
          <w:lang w:val="ru-RU"/>
        </w:rPr>
        <w:t xml:space="preserve"> области, в том числе тех, требования которых были учт</w:t>
      </w:r>
      <w:r w:rsidRPr="00DD2A54">
        <w:rPr>
          <w:lang w:val="ru-RU"/>
        </w:rPr>
        <w:t>е</w:t>
      </w:r>
      <w:r w:rsidRPr="00DD2A54">
        <w:rPr>
          <w:lang w:val="ru-RU"/>
        </w:rPr>
        <w:t>ны при подготовке настоящих МНГП и на которые дается ссылка в настоящих МНГП, следует руководствоваться нормами, вводимыми взамен отмененных.</w:t>
      </w:r>
    </w:p>
    <w:p w:rsidR="00A86A6E" w:rsidRPr="00DD2A54" w:rsidRDefault="00A86A6E">
      <w:pPr>
        <w:spacing w:after="200" w:line="276" w:lineRule="auto"/>
        <w:ind w:firstLine="0"/>
        <w:jc w:val="left"/>
      </w:pPr>
      <w:bookmarkStart w:id="284" w:name="OLE_LINK366"/>
      <w:bookmarkStart w:id="285" w:name="OLE_LINK367"/>
      <w:bookmarkStart w:id="286" w:name="OLE_LINK368"/>
      <w:bookmarkStart w:id="287" w:name="OLE_LINK369"/>
      <w:bookmarkStart w:id="288" w:name="_Toc483046937"/>
      <w:r w:rsidRPr="00DD2A54">
        <w:br w:type="page"/>
      </w:r>
    </w:p>
    <w:p w:rsidR="00A86A6E" w:rsidRPr="00DD2A54" w:rsidRDefault="00A86A6E" w:rsidP="006072F5">
      <w:pPr>
        <w:pStyle w:val="11"/>
        <w:tabs>
          <w:tab w:val="left" w:pos="1418"/>
        </w:tabs>
      </w:pPr>
      <w:bookmarkStart w:id="289" w:name="OLE_LINK333"/>
      <w:bookmarkStart w:id="290" w:name="OLE_LINK334"/>
      <w:bookmarkStart w:id="291" w:name="_Toc483049293"/>
      <w:bookmarkStart w:id="292" w:name="_Toc514157109"/>
      <w:r w:rsidRPr="00DD2A54">
        <w:lastRenderedPageBreak/>
        <w:t>Приложение</w:t>
      </w:r>
      <w:r w:rsidR="004A5C36" w:rsidRPr="00DD2A54">
        <w:t xml:space="preserve"> 1</w:t>
      </w:r>
      <w:r w:rsidRPr="00DD2A54">
        <w:t xml:space="preserve">. </w:t>
      </w:r>
      <w:bookmarkEnd w:id="289"/>
      <w:bookmarkEnd w:id="290"/>
      <w:bookmarkEnd w:id="291"/>
      <w:r w:rsidR="006072F5" w:rsidRPr="00DD2A54">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92"/>
    </w:p>
    <w:p w:rsidR="0019053A" w:rsidRPr="00DD2A54" w:rsidRDefault="0019053A" w:rsidP="0019053A">
      <w:pPr>
        <w:keepNext/>
        <w:suppressAutoHyphens/>
        <w:spacing w:before="240" w:after="240"/>
        <w:ind w:firstLine="0"/>
        <w:jc w:val="center"/>
        <w:outlineLvl w:val="2"/>
        <w:rPr>
          <w:rFonts w:eastAsia="Times New Roman" w:cs="Arial"/>
          <w:bCs/>
          <w:i/>
          <w:szCs w:val="26"/>
        </w:rPr>
      </w:pPr>
      <w:bookmarkStart w:id="293" w:name="_Toc491920224"/>
      <w:bookmarkStart w:id="294" w:name="_Toc497484881"/>
      <w:bookmarkStart w:id="295" w:name="_Toc514157110"/>
      <w:bookmarkStart w:id="296" w:name="OLE_LINK234"/>
      <w:bookmarkStart w:id="297" w:name="OLE_LINK235"/>
      <w:bookmarkEnd w:id="4"/>
      <w:bookmarkEnd w:id="5"/>
      <w:bookmarkEnd w:id="284"/>
      <w:bookmarkEnd w:id="285"/>
      <w:bookmarkEnd w:id="286"/>
      <w:bookmarkEnd w:id="287"/>
      <w:bookmarkEnd w:id="288"/>
      <w:r w:rsidRPr="00DD2A54">
        <w:rPr>
          <w:rFonts w:eastAsia="Times New Roman" w:cs="Arial"/>
          <w:bCs/>
          <w:i/>
          <w:szCs w:val="26"/>
        </w:rPr>
        <w:t>Федеральные законы</w:t>
      </w:r>
      <w:bookmarkEnd w:id="293"/>
      <w:bookmarkEnd w:id="294"/>
      <w:bookmarkEnd w:id="295"/>
    </w:p>
    <w:p w:rsidR="00DD330F" w:rsidRPr="00DD2A54" w:rsidRDefault="00DD330F" w:rsidP="00DD330F">
      <w:pPr>
        <w:pStyle w:val="affb"/>
        <w:numPr>
          <w:ilvl w:val="0"/>
          <w:numId w:val="19"/>
        </w:numPr>
        <w:rPr>
          <w:rFonts w:eastAsia="Times New Roman" w:cs="Arial"/>
          <w:bCs/>
          <w:szCs w:val="26"/>
        </w:rPr>
      </w:pPr>
      <w:bookmarkStart w:id="298" w:name="OLE_LINK24"/>
      <w:bookmarkStart w:id="299" w:name="_Toc491920225"/>
      <w:bookmarkStart w:id="300" w:name="_Toc497484882"/>
      <w:r w:rsidRPr="00DD2A54">
        <w:rPr>
          <w:szCs w:val="24"/>
        </w:rPr>
        <w:t xml:space="preserve">Градостроительный кодекс Российской Федерации от 29.12.2004 </w:t>
      </w:r>
      <w:r w:rsidR="00431951" w:rsidRPr="00DD2A54">
        <w:rPr>
          <w:szCs w:val="24"/>
        </w:rPr>
        <w:t>№ </w:t>
      </w:r>
      <w:r w:rsidRPr="00DD2A54">
        <w:rPr>
          <w:szCs w:val="24"/>
        </w:rPr>
        <w:t xml:space="preserve">190-ФЗ (ред. от </w:t>
      </w:r>
      <w:r w:rsidRPr="00DD2A54">
        <w:rPr>
          <w:rFonts w:eastAsia="Times New Roman" w:cs="Arial"/>
          <w:bCs/>
          <w:szCs w:val="26"/>
        </w:rPr>
        <w:t>23.04.2018).</w:t>
      </w:r>
    </w:p>
    <w:p w:rsidR="00DD330F" w:rsidRPr="00DD2A54" w:rsidRDefault="00DD330F" w:rsidP="00DD330F">
      <w:pPr>
        <w:pStyle w:val="affb"/>
        <w:numPr>
          <w:ilvl w:val="0"/>
          <w:numId w:val="19"/>
        </w:numPr>
        <w:rPr>
          <w:rFonts w:eastAsia="Times New Roman" w:cs="Arial"/>
          <w:bCs/>
          <w:szCs w:val="26"/>
        </w:rPr>
      </w:pPr>
      <w:r w:rsidRPr="00DD2A54">
        <w:rPr>
          <w:rFonts w:eastAsia="Times New Roman" w:cs="Arial"/>
          <w:bCs/>
          <w:szCs w:val="26"/>
        </w:rPr>
        <w:t xml:space="preserve">Федеральный закон от 22.07.2008 </w:t>
      </w:r>
      <w:r w:rsidR="00431951" w:rsidRPr="00DD2A54">
        <w:rPr>
          <w:rFonts w:eastAsia="Times New Roman" w:cs="Arial"/>
          <w:bCs/>
          <w:szCs w:val="26"/>
        </w:rPr>
        <w:t>№ </w:t>
      </w:r>
      <w:r w:rsidRPr="00DD2A54">
        <w:rPr>
          <w:rFonts w:eastAsia="Times New Roman" w:cs="Arial"/>
          <w:bCs/>
          <w:szCs w:val="26"/>
        </w:rPr>
        <w:t>123-ФЗ «Технический регламент о требован</w:t>
      </w:r>
      <w:r w:rsidRPr="00DD2A54">
        <w:rPr>
          <w:rFonts w:eastAsia="Times New Roman" w:cs="Arial"/>
          <w:bCs/>
          <w:szCs w:val="26"/>
        </w:rPr>
        <w:t>и</w:t>
      </w:r>
      <w:r w:rsidRPr="00DD2A54">
        <w:rPr>
          <w:rFonts w:eastAsia="Times New Roman" w:cs="Arial"/>
          <w:bCs/>
          <w:szCs w:val="26"/>
        </w:rPr>
        <w:t>ях пожарной безопасности» (ред. от 29.07.2017).</w:t>
      </w:r>
    </w:p>
    <w:p w:rsidR="00DD330F" w:rsidRPr="00DD2A54" w:rsidRDefault="00DD330F" w:rsidP="00DD330F">
      <w:pPr>
        <w:pStyle w:val="affb"/>
        <w:numPr>
          <w:ilvl w:val="0"/>
          <w:numId w:val="19"/>
        </w:numPr>
        <w:rPr>
          <w:rFonts w:eastAsia="Times New Roman" w:cs="Arial"/>
          <w:bCs/>
          <w:szCs w:val="26"/>
        </w:rPr>
      </w:pPr>
      <w:r w:rsidRPr="00DD2A54">
        <w:rPr>
          <w:rFonts w:eastAsia="Times New Roman" w:cs="Arial"/>
          <w:bCs/>
          <w:szCs w:val="26"/>
        </w:rPr>
        <w:t xml:space="preserve">Федеральный закон от 06.10.2003 </w:t>
      </w:r>
      <w:r w:rsidR="00431951" w:rsidRPr="00DD2A54">
        <w:rPr>
          <w:rFonts w:eastAsia="Times New Roman" w:cs="Arial"/>
          <w:bCs/>
          <w:szCs w:val="26"/>
        </w:rPr>
        <w:t>№ </w:t>
      </w:r>
      <w:r w:rsidRPr="00DD2A54">
        <w:rPr>
          <w:rFonts w:eastAsia="Times New Roman" w:cs="Arial"/>
          <w:bCs/>
          <w:szCs w:val="26"/>
        </w:rPr>
        <w:t>131-ФЗ «Об общих принципах организации местного самоуправления в Российской Федерации» (ред. от 18.04.2018).</w:t>
      </w:r>
    </w:p>
    <w:p w:rsidR="0019053A" w:rsidRPr="00DD2A54" w:rsidRDefault="0019053A" w:rsidP="0019053A">
      <w:pPr>
        <w:keepNext/>
        <w:suppressAutoHyphens/>
        <w:spacing w:before="240" w:after="240"/>
        <w:ind w:firstLine="0"/>
        <w:jc w:val="center"/>
        <w:outlineLvl w:val="2"/>
        <w:rPr>
          <w:rFonts w:eastAsia="Times New Roman" w:cs="Arial"/>
          <w:bCs/>
          <w:i/>
          <w:szCs w:val="26"/>
        </w:rPr>
      </w:pPr>
      <w:bookmarkStart w:id="301" w:name="_Toc514157111"/>
      <w:bookmarkEnd w:id="298"/>
      <w:r w:rsidRPr="00DD2A54">
        <w:rPr>
          <w:rFonts w:eastAsia="Times New Roman" w:cs="Arial"/>
          <w:bCs/>
          <w:i/>
          <w:szCs w:val="26"/>
        </w:rPr>
        <w:t>Иные нормативные акты Российской Федерации</w:t>
      </w:r>
      <w:bookmarkEnd w:id="299"/>
      <w:bookmarkEnd w:id="300"/>
      <w:bookmarkEnd w:id="301"/>
    </w:p>
    <w:p w:rsidR="0019053A" w:rsidRPr="00DD2A54" w:rsidRDefault="0019053A" w:rsidP="0019053A">
      <w:pPr>
        <w:pStyle w:val="affb"/>
        <w:numPr>
          <w:ilvl w:val="0"/>
          <w:numId w:val="19"/>
        </w:numPr>
        <w:rPr>
          <w:rFonts w:eastAsia="Times New Roman" w:cs="Arial"/>
          <w:bCs/>
          <w:szCs w:val="26"/>
        </w:rPr>
      </w:pPr>
      <w:r w:rsidRPr="00DD2A54">
        <w:rPr>
          <w:rFonts w:eastAsia="Times New Roman" w:cs="Arial"/>
          <w:bCs/>
          <w:szCs w:val="26"/>
        </w:rPr>
        <w:t xml:space="preserve">Постановление Правительства РФ от 26.12.2014 </w:t>
      </w:r>
      <w:r w:rsidR="00431951" w:rsidRPr="00DD2A54">
        <w:rPr>
          <w:rFonts w:eastAsia="Times New Roman" w:cs="Arial"/>
          <w:bCs/>
          <w:szCs w:val="26"/>
        </w:rPr>
        <w:t>№ </w:t>
      </w:r>
      <w:r w:rsidRPr="00DD2A54">
        <w:rPr>
          <w:rFonts w:eastAsia="Times New Roman" w:cs="Arial"/>
          <w:bCs/>
          <w:szCs w:val="26"/>
        </w:rPr>
        <w:t>1521 «Об утверждении перечня национальных стандартов и сводов правил (частей таких стандартов и сводов пр</w:t>
      </w:r>
      <w:r w:rsidRPr="00DD2A54">
        <w:rPr>
          <w:rFonts w:eastAsia="Times New Roman" w:cs="Arial"/>
          <w:bCs/>
          <w:szCs w:val="26"/>
        </w:rPr>
        <w:t>а</w:t>
      </w:r>
      <w:r w:rsidRPr="00DD2A54">
        <w:rPr>
          <w:rFonts w:eastAsia="Times New Roman" w:cs="Arial"/>
          <w:bCs/>
          <w:szCs w:val="26"/>
        </w:rPr>
        <w:t>вил), в результате применения которых на обязательной основе обеспечивается с</w:t>
      </w:r>
      <w:r w:rsidRPr="00DD2A54">
        <w:rPr>
          <w:rFonts w:eastAsia="Times New Roman" w:cs="Arial"/>
          <w:bCs/>
          <w:szCs w:val="26"/>
        </w:rPr>
        <w:t>о</w:t>
      </w:r>
      <w:r w:rsidRPr="00DD2A54">
        <w:rPr>
          <w:rFonts w:eastAsia="Times New Roman" w:cs="Arial"/>
          <w:bCs/>
          <w:szCs w:val="26"/>
        </w:rPr>
        <w:t>блюдение требований Федерального закона «Технический регламент о безопасн</w:t>
      </w:r>
      <w:r w:rsidRPr="00DD2A54">
        <w:rPr>
          <w:rFonts w:eastAsia="Times New Roman" w:cs="Arial"/>
          <w:bCs/>
          <w:szCs w:val="26"/>
        </w:rPr>
        <w:t>о</w:t>
      </w:r>
      <w:r w:rsidRPr="00DD2A54">
        <w:rPr>
          <w:rFonts w:eastAsia="Times New Roman" w:cs="Arial"/>
          <w:bCs/>
          <w:szCs w:val="26"/>
        </w:rPr>
        <w:t>сти зданий и сооружений» (ред. от 07.12.2016).</w:t>
      </w:r>
    </w:p>
    <w:p w:rsidR="00862626" w:rsidRPr="00DD2A54" w:rsidRDefault="00862626" w:rsidP="00862626">
      <w:pPr>
        <w:pStyle w:val="affb"/>
        <w:numPr>
          <w:ilvl w:val="0"/>
          <w:numId w:val="19"/>
        </w:numPr>
        <w:rPr>
          <w:rFonts w:eastAsia="Times New Roman" w:cs="Arial"/>
          <w:bCs/>
          <w:szCs w:val="26"/>
        </w:rPr>
      </w:pPr>
      <w:r w:rsidRPr="00DD2A54">
        <w:rPr>
          <w:rFonts w:eastAsia="Times New Roman" w:cs="Arial"/>
          <w:bCs/>
          <w:szCs w:val="26"/>
        </w:rPr>
        <w:t xml:space="preserve">Приказ Минспорта России от 25.05.2016 </w:t>
      </w:r>
      <w:r w:rsidR="00431951" w:rsidRPr="00DD2A54">
        <w:rPr>
          <w:rFonts w:eastAsia="Times New Roman" w:cs="Arial"/>
          <w:bCs/>
          <w:szCs w:val="26"/>
        </w:rPr>
        <w:t>№ </w:t>
      </w:r>
      <w:r w:rsidRPr="00DD2A54">
        <w:rPr>
          <w:rFonts w:eastAsia="Times New Roman" w:cs="Arial"/>
          <w:bCs/>
          <w:szCs w:val="26"/>
        </w:rPr>
        <w:t>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rsidR="0019053A" w:rsidRPr="00DD2A54" w:rsidRDefault="0019053A" w:rsidP="0019053A">
      <w:pPr>
        <w:pStyle w:val="affb"/>
        <w:numPr>
          <w:ilvl w:val="0"/>
          <w:numId w:val="19"/>
        </w:numPr>
        <w:rPr>
          <w:rFonts w:eastAsia="Times New Roman" w:cs="Arial"/>
          <w:bCs/>
          <w:szCs w:val="26"/>
        </w:rPr>
      </w:pPr>
      <w:bookmarkStart w:id="302" w:name="_Toc491920226"/>
      <w:bookmarkStart w:id="303" w:name="OLE_LINK44"/>
      <w:bookmarkStart w:id="304" w:name="OLE_LINK45"/>
      <w:r w:rsidRPr="00DD2A54">
        <w:rPr>
          <w:rFonts w:eastAsia="Times New Roman" w:cs="Arial"/>
          <w:bCs/>
          <w:szCs w:val="26"/>
        </w:rPr>
        <w:t xml:space="preserve">Распоряжение Минкультуры России от 02.08.2017 </w:t>
      </w:r>
      <w:r w:rsidR="00431951" w:rsidRPr="00DD2A54">
        <w:rPr>
          <w:rFonts w:eastAsia="Times New Roman" w:cs="Arial"/>
          <w:bCs/>
          <w:szCs w:val="26"/>
        </w:rPr>
        <w:t>№ </w:t>
      </w:r>
      <w:r w:rsidRPr="00DD2A54">
        <w:rPr>
          <w:rFonts w:eastAsia="Times New Roman" w:cs="Arial"/>
          <w:bCs/>
          <w:szCs w:val="26"/>
        </w:rPr>
        <w:t>Р-965 «Об утверждении М</w:t>
      </w:r>
      <w:r w:rsidRPr="00DD2A54">
        <w:rPr>
          <w:rFonts w:eastAsia="Times New Roman" w:cs="Arial"/>
          <w:bCs/>
          <w:szCs w:val="26"/>
        </w:rPr>
        <w:t>е</w:t>
      </w:r>
      <w:r w:rsidRPr="00DD2A54">
        <w:rPr>
          <w:rFonts w:eastAsia="Times New Roman" w:cs="Arial"/>
          <w:bCs/>
          <w:szCs w:val="26"/>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w:t>
      </w:r>
      <w:r w:rsidRPr="00DD2A54">
        <w:rPr>
          <w:rFonts w:eastAsia="Times New Roman" w:cs="Arial"/>
          <w:bCs/>
          <w:szCs w:val="26"/>
        </w:rPr>
        <w:t>е</w:t>
      </w:r>
      <w:r w:rsidRPr="00DD2A54">
        <w:rPr>
          <w:rFonts w:eastAsia="Times New Roman" w:cs="Arial"/>
          <w:bCs/>
          <w:szCs w:val="26"/>
        </w:rPr>
        <w:t>ления услугами организаций культуры».</w:t>
      </w:r>
    </w:p>
    <w:p w:rsidR="0019053A" w:rsidRPr="00DD2A54" w:rsidRDefault="0019053A" w:rsidP="0019053A">
      <w:pPr>
        <w:pStyle w:val="affb"/>
        <w:numPr>
          <w:ilvl w:val="0"/>
          <w:numId w:val="19"/>
        </w:numPr>
        <w:rPr>
          <w:rFonts w:eastAsia="Times New Roman" w:cs="Arial"/>
          <w:bCs/>
          <w:szCs w:val="26"/>
        </w:rPr>
      </w:pPr>
      <w:r w:rsidRPr="00DD2A54">
        <w:rPr>
          <w:rFonts w:eastAsia="Times New Roman" w:cs="Arial"/>
          <w:bCs/>
          <w:szCs w:val="26"/>
        </w:rPr>
        <w:t xml:space="preserve">Приказ Минстроя России от 13.04.2017 </w:t>
      </w:r>
      <w:r w:rsidR="00431951" w:rsidRPr="00DD2A54">
        <w:rPr>
          <w:rFonts w:eastAsia="Times New Roman" w:cs="Arial"/>
          <w:bCs/>
          <w:szCs w:val="26"/>
        </w:rPr>
        <w:t>№ </w:t>
      </w:r>
      <w:r w:rsidRPr="00DD2A54">
        <w:rPr>
          <w:rFonts w:eastAsia="Times New Roman" w:cs="Arial"/>
          <w:bCs/>
          <w:szCs w:val="26"/>
        </w:rPr>
        <w:t>711/пр «Об утверждении методических рекомендаций для подготовки правил благоустройства территорий поселений, г</w:t>
      </w:r>
      <w:r w:rsidRPr="00DD2A54">
        <w:rPr>
          <w:rFonts w:eastAsia="Times New Roman" w:cs="Arial"/>
          <w:bCs/>
          <w:szCs w:val="26"/>
        </w:rPr>
        <w:t>о</w:t>
      </w:r>
      <w:r w:rsidRPr="00DD2A54">
        <w:rPr>
          <w:rFonts w:eastAsia="Times New Roman" w:cs="Arial"/>
          <w:bCs/>
          <w:szCs w:val="26"/>
        </w:rPr>
        <w:t>родских округов, внутригородских районов».</w:t>
      </w:r>
    </w:p>
    <w:p w:rsidR="0019053A" w:rsidRPr="00DD2A54" w:rsidRDefault="0019053A" w:rsidP="0019053A">
      <w:pPr>
        <w:keepNext/>
        <w:suppressAutoHyphens/>
        <w:spacing w:before="240" w:after="240"/>
        <w:ind w:firstLine="0"/>
        <w:jc w:val="center"/>
        <w:outlineLvl w:val="2"/>
        <w:rPr>
          <w:rFonts w:eastAsia="Times New Roman" w:cs="Arial"/>
          <w:bCs/>
          <w:i/>
          <w:szCs w:val="26"/>
        </w:rPr>
      </w:pPr>
      <w:bookmarkStart w:id="305" w:name="_Toc497484883"/>
      <w:bookmarkStart w:id="306" w:name="_Toc514157112"/>
      <w:r w:rsidRPr="00DD2A54">
        <w:rPr>
          <w:rFonts w:eastAsia="Times New Roman" w:cs="Arial"/>
          <w:bCs/>
          <w:i/>
          <w:szCs w:val="26"/>
        </w:rPr>
        <w:t xml:space="preserve">Нормативные акты </w:t>
      </w:r>
      <w:r w:rsidR="00317A8E" w:rsidRPr="00DD2A54">
        <w:rPr>
          <w:rFonts w:eastAsia="Times New Roman" w:cs="Arial"/>
          <w:bCs/>
          <w:i/>
          <w:szCs w:val="26"/>
        </w:rPr>
        <w:t>Саратовск</w:t>
      </w:r>
      <w:r w:rsidRPr="00DD2A54">
        <w:rPr>
          <w:rFonts w:eastAsia="Times New Roman" w:cs="Arial"/>
          <w:bCs/>
          <w:i/>
          <w:szCs w:val="26"/>
        </w:rPr>
        <w:t>ой области</w:t>
      </w:r>
      <w:bookmarkEnd w:id="302"/>
      <w:bookmarkEnd w:id="305"/>
      <w:bookmarkEnd w:id="306"/>
    </w:p>
    <w:p w:rsidR="00DD330F" w:rsidRPr="00DD2A54" w:rsidRDefault="00FD7922" w:rsidP="00DD330F">
      <w:pPr>
        <w:pStyle w:val="affb"/>
        <w:numPr>
          <w:ilvl w:val="0"/>
          <w:numId w:val="19"/>
        </w:numPr>
        <w:rPr>
          <w:rFonts w:eastAsia="Times New Roman" w:cs="Arial"/>
          <w:bCs/>
          <w:szCs w:val="26"/>
        </w:rPr>
      </w:pPr>
      <w:bookmarkStart w:id="307" w:name="OLE_LINK127"/>
      <w:bookmarkStart w:id="308" w:name="OLE_LINK131"/>
      <w:bookmarkStart w:id="309" w:name="OLE_LINK756"/>
      <w:bookmarkStart w:id="310" w:name="OLE_LINK158"/>
      <w:bookmarkStart w:id="311" w:name="OLE_LINK159"/>
      <w:bookmarkEnd w:id="303"/>
      <w:bookmarkEnd w:id="304"/>
      <w:r w:rsidRPr="00DD2A54">
        <w:rPr>
          <w:rFonts w:eastAsia="Times New Roman" w:cs="Arial"/>
          <w:bCs/>
          <w:szCs w:val="26"/>
        </w:rPr>
        <w:t>Закон Саратовской области от 29</w:t>
      </w:r>
      <w:r w:rsidR="00DD330F" w:rsidRPr="00DD2A54">
        <w:rPr>
          <w:rFonts w:eastAsia="Times New Roman" w:cs="Arial"/>
          <w:bCs/>
          <w:szCs w:val="26"/>
        </w:rPr>
        <w:t xml:space="preserve">.12.2004 </w:t>
      </w:r>
      <w:r w:rsidR="00431951" w:rsidRPr="00DD2A54">
        <w:rPr>
          <w:rFonts w:eastAsia="Times New Roman" w:cs="Arial"/>
          <w:bCs/>
          <w:szCs w:val="26"/>
        </w:rPr>
        <w:t>№ </w:t>
      </w:r>
      <w:r w:rsidRPr="00DD2A54">
        <w:rPr>
          <w:rFonts w:eastAsia="Times New Roman" w:cs="Arial"/>
          <w:bCs/>
          <w:szCs w:val="26"/>
        </w:rPr>
        <w:t>46</w:t>
      </w:r>
      <w:r w:rsidR="00DD330F" w:rsidRPr="00DD2A54">
        <w:rPr>
          <w:rFonts w:eastAsia="Times New Roman" w:cs="Arial"/>
          <w:bCs/>
          <w:szCs w:val="26"/>
        </w:rPr>
        <w:t>-ЗСО «О муниципальных образов</w:t>
      </w:r>
      <w:r w:rsidR="00DD330F" w:rsidRPr="00DD2A54">
        <w:rPr>
          <w:rFonts w:eastAsia="Times New Roman" w:cs="Arial"/>
          <w:bCs/>
          <w:szCs w:val="26"/>
        </w:rPr>
        <w:t>а</w:t>
      </w:r>
      <w:r w:rsidR="00DD330F" w:rsidRPr="00DD2A54">
        <w:rPr>
          <w:rFonts w:eastAsia="Times New Roman" w:cs="Arial"/>
          <w:bCs/>
          <w:szCs w:val="26"/>
        </w:rPr>
        <w:t xml:space="preserve">ниях, входящих в состав </w:t>
      </w:r>
      <w:r w:rsidRPr="00DD2A54">
        <w:rPr>
          <w:rFonts w:eastAsia="Times New Roman" w:cs="Arial"/>
          <w:bCs/>
          <w:szCs w:val="26"/>
        </w:rPr>
        <w:t xml:space="preserve">Хвалынского </w:t>
      </w:r>
      <w:r w:rsidR="00DD330F" w:rsidRPr="00DD2A54">
        <w:rPr>
          <w:rFonts w:eastAsia="Times New Roman" w:cs="Arial"/>
          <w:bCs/>
          <w:szCs w:val="26"/>
        </w:rPr>
        <w:t>муниципального района» (</w:t>
      </w:r>
      <w:r w:rsidR="001D03EA" w:rsidRPr="00DD2A54">
        <w:rPr>
          <w:rFonts w:eastAsia="Times New Roman" w:cs="Arial"/>
          <w:bCs/>
          <w:szCs w:val="26"/>
        </w:rPr>
        <w:t>с изменениями на 04.07.2016</w:t>
      </w:r>
      <w:r w:rsidR="00DD330F" w:rsidRPr="00DD2A54">
        <w:rPr>
          <w:rFonts w:eastAsia="Times New Roman" w:cs="Arial"/>
          <w:bCs/>
          <w:szCs w:val="26"/>
        </w:rPr>
        <w:t>).</w:t>
      </w:r>
    </w:p>
    <w:p w:rsidR="00DD330F" w:rsidRPr="00DD2A54" w:rsidRDefault="00DD330F" w:rsidP="00DD330F">
      <w:pPr>
        <w:pStyle w:val="affb"/>
        <w:numPr>
          <w:ilvl w:val="0"/>
          <w:numId w:val="19"/>
        </w:numPr>
        <w:rPr>
          <w:rFonts w:eastAsia="Times New Roman" w:cs="Arial"/>
          <w:bCs/>
          <w:szCs w:val="26"/>
        </w:rPr>
      </w:pPr>
      <w:bookmarkStart w:id="312" w:name="OLE_LINK274"/>
      <w:bookmarkStart w:id="313" w:name="OLE_LINK232"/>
      <w:bookmarkStart w:id="314" w:name="OLE_LINK233"/>
      <w:bookmarkStart w:id="315" w:name="OLE_LINK236"/>
      <w:bookmarkEnd w:id="307"/>
      <w:bookmarkEnd w:id="308"/>
      <w:r w:rsidRPr="00DD2A54">
        <w:rPr>
          <w:rFonts w:eastAsia="Times New Roman" w:cs="Arial"/>
          <w:bCs/>
          <w:szCs w:val="26"/>
        </w:rPr>
        <w:t>Закон Саратовской области от 09.10.2006</w:t>
      </w:r>
      <w:r w:rsidR="00923C72" w:rsidRPr="00DD2A54">
        <w:rPr>
          <w:rFonts w:eastAsia="Times New Roman" w:cs="Arial"/>
          <w:bCs/>
          <w:szCs w:val="26"/>
        </w:rPr>
        <w:t xml:space="preserve"> № 96-ЗСО</w:t>
      </w:r>
      <w:r w:rsidRPr="00DD2A54">
        <w:rPr>
          <w:rFonts w:eastAsia="Times New Roman" w:cs="Arial"/>
          <w:bCs/>
          <w:szCs w:val="26"/>
        </w:rPr>
        <w:t xml:space="preserve"> «О регулировании градостро</w:t>
      </w:r>
      <w:r w:rsidRPr="00DD2A54">
        <w:rPr>
          <w:rFonts w:eastAsia="Times New Roman" w:cs="Arial"/>
          <w:bCs/>
          <w:szCs w:val="26"/>
        </w:rPr>
        <w:t>и</w:t>
      </w:r>
      <w:r w:rsidRPr="00DD2A54">
        <w:rPr>
          <w:rFonts w:eastAsia="Times New Roman" w:cs="Arial"/>
          <w:bCs/>
          <w:szCs w:val="26"/>
        </w:rPr>
        <w:t>тельной деятельности в Саратовской области» (ред. от 28.11.2017).</w:t>
      </w:r>
    </w:p>
    <w:p w:rsidR="00223DA7" w:rsidRPr="00DD2A54" w:rsidRDefault="00223DA7" w:rsidP="00DD330F">
      <w:pPr>
        <w:pStyle w:val="affb"/>
        <w:numPr>
          <w:ilvl w:val="0"/>
          <w:numId w:val="19"/>
        </w:numPr>
        <w:rPr>
          <w:szCs w:val="24"/>
        </w:rPr>
      </w:pPr>
      <w:r w:rsidRPr="00DD2A54">
        <w:rPr>
          <w:szCs w:val="24"/>
        </w:rPr>
        <w:t xml:space="preserve">Постановление Правительства Саратовской области от 25.12.2017 </w:t>
      </w:r>
      <w:r w:rsidR="00431951" w:rsidRPr="00DD2A54">
        <w:rPr>
          <w:szCs w:val="24"/>
        </w:rPr>
        <w:t>№ </w:t>
      </w:r>
      <w:r w:rsidRPr="00DD2A54">
        <w:rPr>
          <w:szCs w:val="24"/>
        </w:rPr>
        <w:t>679-П «Об утверждении региональных нормативов градостроительного проектирования Сар</w:t>
      </w:r>
      <w:r w:rsidRPr="00DD2A54">
        <w:rPr>
          <w:szCs w:val="24"/>
        </w:rPr>
        <w:t>а</w:t>
      </w:r>
      <w:r w:rsidRPr="00DD2A54">
        <w:rPr>
          <w:szCs w:val="24"/>
        </w:rPr>
        <w:t>товской области».</w:t>
      </w:r>
    </w:p>
    <w:p w:rsidR="009D6174" w:rsidRPr="00DD2A54" w:rsidRDefault="009D6174" w:rsidP="00DD330F">
      <w:pPr>
        <w:pStyle w:val="affb"/>
        <w:numPr>
          <w:ilvl w:val="0"/>
          <w:numId w:val="19"/>
        </w:numPr>
        <w:rPr>
          <w:szCs w:val="24"/>
        </w:rPr>
      </w:pPr>
      <w:bookmarkStart w:id="316" w:name="OLE_LINK295"/>
      <w:bookmarkStart w:id="317" w:name="OLE_LINK231"/>
      <w:bookmarkEnd w:id="312"/>
      <w:r w:rsidRPr="00DD2A54">
        <w:rPr>
          <w:rFonts w:eastAsia="Times New Roman" w:cs="Arial"/>
          <w:bCs/>
          <w:szCs w:val="26"/>
        </w:rPr>
        <w:t xml:space="preserve">Постановление Правительства Саратовской области </w:t>
      </w:r>
      <w:bookmarkStart w:id="318" w:name="OLE_LINK56"/>
      <w:bookmarkStart w:id="319" w:name="OLE_LINK57"/>
      <w:r w:rsidRPr="00DD2A54">
        <w:rPr>
          <w:rFonts w:eastAsia="Times New Roman" w:cs="Arial"/>
          <w:bCs/>
          <w:szCs w:val="26"/>
        </w:rPr>
        <w:t xml:space="preserve">от 30.06.2016 </w:t>
      </w:r>
      <w:r w:rsidR="00431951" w:rsidRPr="00DD2A54">
        <w:rPr>
          <w:rFonts w:eastAsia="Times New Roman" w:cs="Arial"/>
          <w:bCs/>
          <w:szCs w:val="26"/>
        </w:rPr>
        <w:t>№ </w:t>
      </w:r>
      <w:r w:rsidRPr="00DD2A54">
        <w:rPr>
          <w:rFonts w:eastAsia="Times New Roman" w:cs="Arial"/>
          <w:bCs/>
          <w:szCs w:val="26"/>
        </w:rPr>
        <w:t xml:space="preserve">321-П </w:t>
      </w:r>
      <w:bookmarkEnd w:id="318"/>
      <w:bookmarkEnd w:id="319"/>
      <w:r w:rsidRPr="00DD2A54">
        <w:rPr>
          <w:rFonts w:eastAsia="Times New Roman" w:cs="Arial"/>
          <w:bCs/>
          <w:szCs w:val="26"/>
        </w:rPr>
        <w:t>«Об утверждении Стратегии социально-экономического развития Саратовской области</w:t>
      </w:r>
      <w:r w:rsidRPr="00DD2A54">
        <w:rPr>
          <w:szCs w:val="24"/>
        </w:rPr>
        <w:t xml:space="preserve"> до 2030 года» (ред. от </w:t>
      </w:r>
      <w:bookmarkStart w:id="320" w:name="OLE_LINK58"/>
      <w:bookmarkStart w:id="321" w:name="OLE_LINK63"/>
      <w:bookmarkStart w:id="322" w:name="OLE_LINK239"/>
      <w:bookmarkStart w:id="323" w:name="OLE_LINK240"/>
      <w:bookmarkEnd w:id="313"/>
      <w:bookmarkEnd w:id="314"/>
      <w:bookmarkEnd w:id="315"/>
      <w:r w:rsidR="005F3385" w:rsidRPr="00DD2A54">
        <w:rPr>
          <w:szCs w:val="24"/>
        </w:rPr>
        <w:t>29.12.2017</w:t>
      </w:r>
      <w:bookmarkEnd w:id="320"/>
      <w:bookmarkEnd w:id="321"/>
      <w:r w:rsidRPr="00DD2A54">
        <w:rPr>
          <w:szCs w:val="24"/>
        </w:rPr>
        <w:t>)</w:t>
      </w:r>
      <w:bookmarkEnd w:id="316"/>
      <w:bookmarkEnd w:id="317"/>
      <w:bookmarkEnd w:id="322"/>
      <w:bookmarkEnd w:id="323"/>
      <w:r w:rsidRPr="00DD2A54">
        <w:rPr>
          <w:szCs w:val="24"/>
        </w:rPr>
        <w:t>.</w:t>
      </w:r>
    </w:p>
    <w:p w:rsidR="009D6174" w:rsidRPr="00DD2A54" w:rsidRDefault="009D6174" w:rsidP="00DD330F">
      <w:pPr>
        <w:pStyle w:val="affb"/>
        <w:numPr>
          <w:ilvl w:val="0"/>
          <w:numId w:val="19"/>
        </w:numPr>
        <w:rPr>
          <w:szCs w:val="24"/>
        </w:rPr>
      </w:pPr>
      <w:r w:rsidRPr="00DD2A54">
        <w:rPr>
          <w:szCs w:val="24"/>
        </w:rPr>
        <w:t xml:space="preserve">Приказ министерства природных ресурсов и экологии Саратовской области от 22.09.2016 </w:t>
      </w:r>
      <w:r w:rsidR="00431951" w:rsidRPr="00DD2A54">
        <w:rPr>
          <w:szCs w:val="24"/>
        </w:rPr>
        <w:t>№ </w:t>
      </w:r>
      <w:r w:rsidRPr="00DD2A54">
        <w:rPr>
          <w:szCs w:val="24"/>
        </w:rPr>
        <w:t>707 «Об утверждении территориальной схемы обращения с отход</w:t>
      </w:r>
      <w:r w:rsidRPr="00DD2A54">
        <w:rPr>
          <w:szCs w:val="24"/>
        </w:rPr>
        <w:t>а</w:t>
      </w:r>
      <w:r w:rsidRPr="00DD2A54">
        <w:rPr>
          <w:szCs w:val="24"/>
        </w:rPr>
        <w:t xml:space="preserve">ми, в том числе с твердыми коммунальными отходами, в Саратовской области» (с изм. от </w:t>
      </w:r>
      <w:r w:rsidR="009212D9" w:rsidRPr="00DD2A54">
        <w:rPr>
          <w:szCs w:val="24"/>
        </w:rPr>
        <w:t>28.09.2017</w:t>
      </w:r>
      <w:r w:rsidRPr="00DD2A54">
        <w:rPr>
          <w:szCs w:val="24"/>
        </w:rPr>
        <w:t>).</w:t>
      </w:r>
    </w:p>
    <w:p w:rsidR="0019053A" w:rsidRPr="00DD2A54" w:rsidRDefault="0019053A" w:rsidP="0019053A">
      <w:pPr>
        <w:keepNext/>
        <w:suppressAutoHyphens/>
        <w:spacing w:before="240" w:after="240"/>
        <w:ind w:firstLine="0"/>
        <w:jc w:val="center"/>
        <w:outlineLvl w:val="2"/>
        <w:rPr>
          <w:rFonts w:eastAsia="Times New Roman" w:cs="Arial"/>
          <w:bCs/>
          <w:i/>
          <w:szCs w:val="26"/>
        </w:rPr>
      </w:pPr>
      <w:bookmarkStart w:id="324" w:name="_Toc491920227"/>
      <w:bookmarkStart w:id="325" w:name="_Toc497484884"/>
      <w:bookmarkStart w:id="326" w:name="_Toc514157113"/>
      <w:bookmarkEnd w:id="309"/>
      <w:bookmarkEnd w:id="310"/>
      <w:bookmarkEnd w:id="311"/>
      <w:r w:rsidRPr="00DD2A54">
        <w:rPr>
          <w:rFonts w:eastAsia="Times New Roman" w:cs="Arial"/>
          <w:bCs/>
          <w:i/>
          <w:szCs w:val="26"/>
        </w:rPr>
        <w:lastRenderedPageBreak/>
        <w:t xml:space="preserve">Нормативные акты </w:t>
      </w:r>
      <w:r w:rsidR="005D20D2" w:rsidRPr="00DD2A54">
        <w:rPr>
          <w:rFonts w:eastAsia="Times New Roman" w:cs="Arial"/>
          <w:bCs/>
          <w:i/>
          <w:szCs w:val="26"/>
        </w:rPr>
        <w:t xml:space="preserve">муниципального образования город </w:t>
      </w:r>
      <w:r w:rsidR="00877D04" w:rsidRPr="00DD2A54">
        <w:rPr>
          <w:rFonts w:eastAsia="Times New Roman" w:cs="Arial"/>
          <w:bCs/>
          <w:i/>
          <w:szCs w:val="26"/>
        </w:rPr>
        <w:t xml:space="preserve">Хвалынск Хвалынского </w:t>
      </w:r>
      <w:r w:rsidR="005D20D2" w:rsidRPr="00DD2A54">
        <w:rPr>
          <w:rFonts w:eastAsia="Times New Roman" w:cs="Arial"/>
          <w:bCs/>
          <w:i/>
          <w:szCs w:val="26"/>
        </w:rPr>
        <w:t>муниципального района</w:t>
      </w:r>
      <w:r w:rsidRPr="00DD2A54">
        <w:rPr>
          <w:rFonts w:eastAsia="Times New Roman" w:cs="Arial"/>
          <w:bCs/>
          <w:i/>
          <w:szCs w:val="26"/>
        </w:rPr>
        <w:t xml:space="preserve"> </w:t>
      </w:r>
      <w:r w:rsidR="00317A8E" w:rsidRPr="00DD2A54">
        <w:rPr>
          <w:rFonts w:eastAsia="Times New Roman" w:cs="Arial"/>
          <w:bCs/>
          <w:i/>
          <w:szCs w:val="26"/>
        </w:rPr>
        <w:t>Саратовск</w:t>
      </w:r>
      <w:r w:rsidRPr="00DD2A54">
        <w:rPr>
          <w:rFonts w:eastAsia="Times New Roman" w:cs="Arial"/>
          <w:bCs/>
          <w:i/>
          <w:szCs w:val="26"/>
        </w:rPr>
        <w:t>ой области</w:t>
      </w:r>
      <w:bookmarkEnd w:id="324"/>
      <w:bookmarkEnd w:id="325"/>
      <w:bookmarkEnd w:id="326"/>
    </w:p>
    <w:p w:rsidR="009B6003" w:rsidRPr="00DD2A54" w:rsidRDefault="0019053A" w:rsidP="001F7C40">
      <w:pPr>
        <w:pStyle w:val="affb"/>
        <w:numPr>
          <w:ilvl w:val="0"/>
          <w:numId w:val="19"/>
        </w:numPr>
        <w:rPr>
          <w:szCs w:val="24"/>
        </w:rPr>
      </w:pPr>
      <w:r w:rsidRPr="00DD2A54">
        <w:rPr>
          <w:szCs w:val="24"/>
        </w:rPr>
        <w:t xml:space="preserve">Устав </w:t>
      </w:r>
      <w:r w:rsidR="005D20D2" w:rsidRPr="00DD2A54">
        <w:rPr>
          <w:szCs w:val="24"/>
        </w:rPr>
        <w:t xml:space="preserve">муниципального образования город </w:t>
      </w:r>
      <w:r w:rsidR="001D03EA" w:rsidRPr="00DD2A54">
        <w:rPr>
          <w:szCs w:val="24"/>
        </w:rPr>
        <w:t xml:space="preserve">Хвалынск Хвалынского </w:t>
      </w:r>
      <w:r w:rsidR="005D20D2" w:rsidRPr="00DD2A54">
        <w:rPr>
          <w:szCs w:val="24"/>
        </w:rPr>
        <w:t>муниципальн</w:t>
      </w:r>
      <w:r w:rsidR="005D20D2" w:rsidRPr="00DD2A54">
        <w:rPr>
          <w:szCs w:val="24"/>
        </w:rPr>
        <w:t>о</w:t>
      </w:r>
      <w:r w:rsidR="005D20D2" w:rsidRPr="00DD2A54">
        <w:rPr>
          <w:szCs w:val="24"/>
        </w:rPr>
        <w:t>го района</w:t>
      </w:r>
      <w:r w:rsidRPr="00DD2A54">
        <w:rPr>
          <w:szCs w:val="24"/>
        </w:rPr>
        <w:t xml:space="preserve"> </w:t>
      </w:r>
      <w:r w:rsidR="00317A8E" w:rsidRPr="00DD2A54">
        <w:rPr>
          <w:szCs w:val="24"/>
        </w:rPr>
        <w:t>Саратовск</w:t>
      </w:r>
      <w:r w:rsidRPr="00DD2A54">
        <w:rPr>
          <w:szCs w:val="24"/>
        </w:rPr>
        <w:t>ой области</w:t>
      </w:r>
      <w:r w:rsidR="009B6003" w:rsidRPr="00DD2A54">
        <w:rPr>
          <w:szCs w:val="24"/>
        </w:rPr>
        <w:t xml:space="preserve"> (принят </w:t>
      </w:r>
      <w:r w:rsidR="00367D1E" w:rsidRPr="00DD2A54">
        <w:rPr>
          <w:szCs w:val="24"/>
        </w:rPr>
        <w:t>решением Совета муниципального образ</w:t>
      </w:r>
      <w:r w:rsidR="00367D1E" w:rsidRPr="00DD2A54">
        <w:rPr>
          <w:szCs w:val="24"/>
        </w:rPr>
        <w:t>о</w:t>
      </w:r>
      <w:r w:rsidR="00367D1E" w:rsidRPr="00DD2A54">
        <w:rPr>
          <w:szCs w:val="24"/>
        </w:rPr>
        <w:t xml:space="preserve">вания города </w:t>
      </w:r>
      <w:r w:rsidR="001D03EA" w:rsidRPr="00DD2A54">
        <w:rPr>
          <w:szCs w:val="24"/>
        </w:rPr>
        <w:t xml:space="preserve">Хвалынск Хвалынского </w:t>
      </w:r>
      <w:r w:rsidR="00367D1E" w:rsidRPr="00DD2A54">
        <w:rPr>
          <w:szCs w:val="24"/>
        </w:rPr>
        <w:t xml:space="preserve">муниципального </w:t>
      </w:r>
      <w:r w:rsidR="001D03EA" w:rsidRPr="00DD2A54">
        <w:rPr>
          <w:szCs w:val="24"/>
        </w:rPr>
        <w:t>района Саратовской области от 05.12</w:t>
      </w:r>
      <w:r w:rsidR="00367D1E" w:rsidRPr="00DD2A54">
        <w:rPr>
          <w:szCs w:val="24"/>
        </w:rPr>
        <w:t>.</w:t>
      </w:r>
      <w:r w:rsidR="001D03EA" w:rsidRPr="00DD2A54">
        <w:rPr>
          <w:szCs w:val="24"/>
        </w:rPr>
        <w:t>2005</w:t>
      </w:r>
      <w:r w:rsidR="00367D1E" w:rsidRPr="00DD2A54">
        <w:rPr>
          <w:szCs w:val="24"/>
        </w:rPr>
        <w:t xml:space="preserve"> года </w:t>
      </w:r>
      <w:r w:rsidR="00431951" w:rsidRPr="00DD2A54">
        <w:rPr>
          <w:szCs w:val="24"/>
        </w:rPr>
        <w:t>№ </w:t>
      </w:r>
      <w:r w:rsidR="009301C5" w:rsidRPr="00DD2A54">
        <w:rPr>
          <w:szCs w:val="24"/>
        </w:rPr>
        <w:t>16</w:t>
      </w:r>
      <w:r w:rsidR="009B6003" w:rsidRPr="00DD2A54">
        <w:rPr>
          <w:szCs w:val="24"/>
        </w:rPr>
        <w:t>).</w:t>
      </w:r>
    </w:p>
    <w:p w:rsidR="001C4FF7" w:rsidRPr="00DD2A54" w:rsidRDefault="001C4FF7" w:rsidP="001F7C40">
      <w:pPr>
        <w:pStyle w:val="affb"/>
        <w:numPr>
          <w:ilvl w:val="0"/>
          <w:numId w:val="19"/>
        </w:numPr>
        <w:rPr>
          <w:szCs w:val="24"/>
        </w:rPr>
      </w:pPr>
      <w:r w:rsidRPr="00DD2A54">
        <w:rPr>
          <w:szCs w:val="24"/>
        </w:rPr>
        <w:t>Стратегия социально-экономического развития Хвалынского муниципального ра</w:t>
      </w:r>
      <w:r w:rsidRPr="00DD2A54">
        <w:rPr>
          <w:szCs w:val="24"/>
        </w:rPr>
        <w:t>й</w:t>
      </w:r>
      <w:r w:rsidRPr="00DD2A54">
        <w:rPr>
          <w:szCs w:val="24"/>
        </w:rPr>
        <w:t>она до 2030 года. (Решение Собрания Хвалынского муниципального района от 26.11.2018 г. № 211).</w:t>
      </w:r>
    </w:p>
    <w:p w:rsidR="00781795" w:rsidRPr="00DD2A54" w:rsidRDefault="00781795" w:rsidP="005B1104">
      <w:pPr>
        <w:pStyle w:val="affb"/>
        <w:numPr>
          <w:ilvl w:val="0"/>
          <w:numId w:val="19"/>
        </w:numPr>
        <w:rPr>
          <w:szCs w:val="24"/>
        </w:rPr>
      </w:pPr>
      <w:r w:rsidRPr="00DD2A54">
        <w:rPr>
          <w:szCs w:val="24"/>
        </w:rPr>
        <w:t xml:space="preserve">Муниципальная программа «Комплексное развитие транспортной инфраструктуры муниципального образования город </w:t>
      </w:r>
      <w:r w:rsidR="009301C5" w:rsidRPr="00DD2A54">
        <w:rPr>
          <w:szCs w:val="24"/>
        </w:rPr>
        <w:t xml:space="preserve">Хвалынск Хвалынского </w:t>
      </w:r>
      <w:r w:rsidRPr="00DD2A54">
        <w:rPr>
          <w:szCs w:val="24"/>
        </w:rPr>
        <w:t>муниципального ра</w:t>
      </w:r>
      <w:r w:rsidR="009301C5" w:rsidRPr="00DD2A54">
        <w:rPr>
          <w:szCs w:val="24"/>
        </w:rPr>
        <w:t>й</w:t>
      </w:r>
      <w:r w:rsidR="009301C5" w:rsidRPr="00DD2A54">
        <w:rPr>
          <w:szCs w:val="24"/>
        </w:rPr>
        <w:t>она Саратовской области на 2019-2032</w:t>
      </w:r>
      <w:r w:rsidRPr="00DD2A54">
        <w:rPr>
          <w:szCs w:val="24"/>
        </w:rPr>
        <w:t xml:space="preserve"> годы» (утверждена постановлением адм</w:t>
      </w:r>
      <w:r w:rsidRPr="00DD2A54">
        <w:rPr>
          <w:szCs w:val="24"/>
        </w:rPr>
        <w:t>и</w:t>
      </w:r>
      <w:r w:rsidRPr="00DD2A54">
        <w:rPr>
          <w:szCs w:val="24"/>
        </w:rPr>
        <w:t xml:space="preserve">нистрации </w:t>
      </w:r>
      <w:r w:rsidR="009301C5" w:rsidRPr="00DD2A54">
        <w:rPr>
          <w:szCs w:val="24"/>
        </w:rPr>
        <w:t>Хвалынского м</w:t>
      </w:r>
      <w:r w:rsidRPr="00DD2A54">
        <w:rPr>
          <w:szCs w:val="24"/>
        </w:rPr>
        <w:t xml:space="preserve">униципального района Саратовской области от </w:t>
      </w:r>
      <w:r w:rsidR="009301C5" w:rsidRPr="00DD2A54">
        <w:rPr>
          <w:szCs w:val="24"/>
        </w:rPr>
        <w:t>24</w:t>
      </w:r>
      <w:r w:rsidRPr="00DD2A54">
        <w:rPr>
          <w:szCs w:val="24"/>
        </w:rPr>
        <w:t>.12.201</w:t>
      </w:r>
      <w:r w:rsidR="009301C5" w:rsidRPr="00DD2A54">
        <w:rPr>
          <w:szCs w:val="24"/>
        </w:rPr>
        <w:t>9</w:t>
      </w:r>
      <w:r w:rsidRPr="00DD2A54">
        <w:rPr>
          <w:szCs w:val="24"/>
        </w:rPr>
        <w:t xml:space="preserve"> года </w:t>
      </w:r>
      <w:r w:rsidR="00431951" w:rsidRPr="00DD2A54">
        <w:rPr>
          <w:szCs w:val="24"/>
        </w:rPr>
        <w:t>№ </w:t>
      </w:r>
      <w:r w:rsidR="009301C5" w:rsidRPr="00DD2A54">
        <w:rPr>
          <w:szCs w:val="24"/>
        </w:rPr>
        <w:t>1359</w:t>
      </w:r>
      <w:r w:rsidR="00877D04" w:rsidRPr="00DD2A54">
        <w:rPr>
          <w:szCs w:val="24"/>
        </w:rPr>
        <w:t>)</w:t>
      </w:r>
      <w:r w:rsidR="00AB04E8" w:rsidRPr="00DD2A54">
        <w:rPr>
          <w:szCs w:val="24"/>
        </w:rPr>
        <w:t>.</w:t>
      </w:r>
    </w:p>
    <w:p w:rsidR="00F34321" w:rsidRPr="00DD2A54" w:rsidRDefault="00F34321" w:rsidP="005B1104">
      <w:pPr>
        <w:pStyle w:val="affb"/>
        <w:numPr>
          <w:ilvl w:val="0"/>
          <w:numId w:val="19"/>
        </w:numPr>
        <w:rPr>
          <w:szCs w:val="24"/>
        </w:rPr>
      </w:pPr>
      <w:r w:rsidRPr="00DD2A54">
        <w:rPr>
          <w:szCs w:val="24"/>
        </w:rPr>
        <w:t>Муниципальная программа «Комплексного развития коммунальной инфраструкт</w:t>
      </w:r>
      <w:r w:rsidRPr="00DD2A54">
        <w:rPr>
          <w:szCs w:val="24"/>
        </w:rPr>
        <w:t>у</w:t>
      </w:r>
      <w:r w:rsidRPr="00DD2A54">
        <w:rPr>
          <w:szCs w:val="24"/>
        </w:rPr>
        <w:t>ры муниципального образования город Хвалынск Хвалынского муниципального района на 2018 -2032 годы» (утверждена постановлением администрации Хвалы</w:t>
      </w:r>
      <w:r w:rsidRPr="00DD2A54">
        <w:rPr>
          <w:szCs w:val="24"/>
        </w:rPr>
        <w:t>н</w:t>
      </w:r>
      <w:r w:rsidRPr="00DD2A54">
        <w:rPr>
          <w:szCs w:val="24"/>
        </w:rPr>
        <w:t>ского муниципального района Саратовской области от 08.02.2023 года № 62</w:t>
      </w:r>
      <w:r w:rsidR="00AB04E8" w:rsidRPr="00DD2A54">
        <w:rPr>
          <w:szCs w:val="24"/>
        </w:rPr>
        <w:t>)</w:t>
      </w:r>
      <w:r w:rsidRPr="00DD2A54">
        <w:rPr>
          <w:szCs w:val="24"/>
        </w:rPr>
        <w:t>.</w:t>
      </w:r>
    </w:p>
    <w:p w:rsidR="0019053A" w:rsidRPr="00DD2A54" w:rsidRDefault="0019053A" w:rsidP="0019053A">
      <w:pPr>
        <w:keepNext/>
        <w:suppressAutoHyphens/>
        <w:spacing w:before="240" w:after="240"/>
        <w:ind w:firstLine="0"/>
        <w:jc w:val="center"/>
        <w:outlineLvl w:val="2"/>
        <w:rPr>
          <w:rFonts w:eastAsia="Times New Roman" w:cs="Arial"/>
          <w:bCs/>
          <w:i/>
          <w:szCs w:val="26"/>
        </w:rPr>
      </w:pPr>
      <w:bookmarkStart w:id="327" w:name="_Toc491920228"/>
      <w:bookmarkStart w:id="328" w:name="_Toc497484885"/>
      <w:bookmarkStart w:id="329" w:name="_Toc514157114"/>
      <w:r w:rsidRPr="00DD2A54">
        <w:rPr>
          <w:rFonts w:eastAsia="Times New Roman" w:cs="Arial"/>
          <w:bCs/>
          <w:i/>
          <w:szCs w:val="26"/>
        </w:rPr>
        <w:t>Своды правил по проектированию и строительству (СП)</w:t>
      </w:r>
      <w:bookmarkEnd w:id="327"/>
      <w:bookmarkEnd w:id="328"/>
      <w:bookmarkEnd w:id="329"/>
    </w:p>
    <w:p w:rsidR="0019053A" w:rsidRPr="00DD2A54" w:rsidRDefault="0019053A" w:rsidP="00DD330F">
      <w:pPr>
        <w:pStyle w:val="affb"/>
        <w:numPr>
          <w:ilvl w:val="0"/>
          <w:numId w:val="19"/>
        </w:numPr>
        <w:rPr>
          <w:szCs w:val="24"/>
        </w:rPr>
      </w:pPr>
      <w:r w:rsidRPr="00DD2A54">
        <w:rPr>
          <w:szCs w:val="24"/>
        </w:rPr>
        <w:t xml:space="preserve">СП 31.13330.2012 «Водоснабжение. Наружные сети и сооружения» (утв. Приказом Минрегион России от 29.12.2011 </w:t>
      </w:r>
      <w:r w:rsidR="00431951" w:rsidRPr="00DD2A54">
        <w:rPr>
          <w:szCs w:val="24"/>
        </w:rPr>
        <w:t>№ </w:t>
      </w:r>
      <w:r w:rsidRPr="00DD2A54">
        <w:rPr>
          <w:szCs w:val="24"/>
        </w:rPr>
        <w:t>635/14).</w:t>
      </w:r>
    </w:p>
    <w:p w:rsidR="0019053A" w:rsidRPr="00DD2A54" w:rsidRDefault="0019053A" w:rsidP="00DD330F">
      <w:pPr>
        <w:pStyle w:val="affb"/>
        <w:numPr>
          <w:ilvl w:val="0"/>
          <w:numId w:val="19"/>
        </w:numPr>
        <w:rPr>
          <w:szCs w:val="24"/>
        </w:rPr>
      </w:pPr>
      <w:r w:rsidRPr="00DD2A54">
        <w:rPr>
          <w:szCs w:val="24"/>
        </w:rPr>
        <w:t xml:space="preserve">СП 32.13330.2012 «Канализация. Наружные сети и сооружения» (утв. Приказом Минрегион России от 29.12.2011 </w:t>
      </w:r>
      <w:r w:rsidR="00431951" w:rsidRPr="00DD2A54">
        <w:rPr>
          <w:szCs w:val="24"/>
        </w:rPr>
        <w:t>№ </w:t>
      </w:r>
      <w:r w:rsidRPr="00DD2A54">
        <w:rPr>
          <w:szCs w:val="24"/>
        </w:rPr>
        <w:t>635/11).</w:t>
      </w:r>
    </w:p>
    <w:p w:rsidR="0019053A" w:rsidRPr="00DD2A54" w:rsidRDefault="0019053A" w:rsidP="00DD330F">
      <w:pPr>
        <w:pStyle w:val="affb"/>
        <w:numPr>
          <w:ilvl w:val="0"/>
          <w:numId w:val="19"/>
        </w:numPr>
        <w:rPr>
          <w:szCs w:val="24"/>
        </w:rPr>
      </w:pPr>
      <w:bookmarkStart w:id="330" w:name="OLE_LINK243"/>
      <w:r w:rsidRPr="00DD2A54">
        <w:rPr>
          <w:szCs w:val="24"/>
        </w:rPr>
        <w:t>СП 42.13330.2016 «Градостроительство. Планировка и застройка городских и сел</w:t>
      </w:r>
      <w:r w:rsidRPr="00DD2A54">
        <w:rPr>
          <w:szCs w:val="24"/>
        </w:rPr>
        <w:t>ь</w:t>
      </w:r>
      <w:r w:rsidRPr="00DD2A54">
        <w:rPr>
          <w:szCs w:val="24"/>
        </w:rPr>
        <w:t xml:space="preserve">ских поселений. Актуализированная редакция СНиП 2.07.01-89*» </w:t>
      </w:r>
      <w:bookmarkEnd w:id="330"/>
      <w:r w:rsidRPr="00DD2A54">
        <w:rPr>
          <w:szCs w:val="24"/>
        </w:rPr>
        <w:t xml:space="preserve">(утв. Приказом Минстроя России от 30.12.2016 </w:t>
      </w:r>
      <w:r w:rsidR="00431951" w:rsidRPr="00DD2A54">
        <w:rPr>
          <w:szCs w:val="24"/>
        </w:rPr>
        <w:t>№ </w:t>
      </w:r>
      <w:r w:rsidRPr="00DD2A54">
        <w:rPr>
          <w:szCs w:val="24"/>
        </w:rPr>
        <w:t>1034/пр, в ред. от 10.02.2017).</w:t>
      </w:r>
    </w:p>
    <w:p w:rsidR="00431951" w:rsidRPr="00DD2A54" w:rsidRDefault="00431951" w:rsidP="00431951">
      <w:pPr>
        <w:pStyle w:val="affb"/>
        <w:numPr>
          <w:ilvl w:val="0"/>
          <w:numId w:val="19"/>
        </w:numPr>
        <w:rPr>
          <w:szCs w:val="24"/>
        </w:rPr>
      </w:pPr>
      <w:r w:rsidRPr="00DD2A54">
        <w:rPr>
          <w:szCs w:val="24"/>
        </w:rPr>
        <w:t>СП 42-101-2003 «Общие положения по проектированию и строительству газора</w:t>
      </w:r>
      <w:r w:rsidRPr="00DD2A54">
        <w:rPr>
          <w:szCs w:val="24"/>
        </w:rPr>
        <w:t>с</w:t>
      </w:r>
      <w:r w:rsidRPr="00DD2A54">
        <w:rPr>
          <w:szCs w:val="24"/>
        </w:rPr>
        <w:t>пределительных систем из металлических и полиэтиленовых труб» (принят и вв</w:t>
      </w:r>
      <w:r w:rsidRPr="00DD2A54">
        <w:rPr>
          <w:szCs w:val="24"/>
        </w:rPr>
        <w:t>е</w:t>
      </w:r>
      <w:r w:rsidRPr="00DD2A54">
        <w:rPr>
          <w:szCs w:val="24"/>
        </w:rPr>
        <w:t>ден в действие решением Межведомственного координационного совета по вопр</w:t>
      </w:r>
      <w:r w:rsidRPr="00DD2A54">
        <w:rPr>
          <w:szCs w:val="24"/>
        </w:rPr>
        <w:t>о</w:t>
      </w:r>
      <w:r w:rsidRPr="00DD2A54">
        <w:rPr>
          <w:szCs w:val="24"/>
        </w:rPr>
        <w:t>сам технического совершенствования газораспределительных систем и других и</w:t>
      </w:r>
      <w:r w:rsidRPr="00DD2A54">
        <w:rPr>
          <w:szCs w:val="24"/>
        </w:rPr>
        <w:t>н</w:t>
      </w:r>
      <w:r w:rsidRPr="00DD2A54">
        <w:rPr>
          <w:szCs w:val="24"/>
        </w:rPr>
        <w:t>женерных коммуникаций, протокол от 8 июля 2003 г. № 32).</w:t>
      </w:r>
    </w:p>
    <w:p w:rsidR="0019053A" w:rsidRPr="00DD2A54" w:rsidRDefault="0019053A" w:rsidP="00DD330F">
      <w:pPr>
        <w:pStyle w:val="affb"/>
        <w:numPr>
          <w:ilvl w:val="0"/>
          <w:numId w:val="19"/>
        </w:numPr>
        <w:rPr>
          <w:szCs w:val="24"/>
        </w:rPr>
      </w:pPr>
      <w:r w:rsidRPr="00DD2A54">
        <w:rPr>
          <w:szCs w:val="24"/>
        </w:rPr>
        <w:t>СП 59.13330.2012 «Доступность зданий и сооружений для маломобильных групп населения. Актуализированная редакция СНиП 35-01-2001».</w:t>
      </w:r>
    </w:p>
    <w:p w:rsidR="0019053A" w:rsidRPr="00DD2A54" w:rsidRDefault="0019053A" w:rsidP="0019053A">
      <w:pPr>
        <w:keepNext/>
        <w:suppressAutoHyphens/>
        <w:spacing w:before="240" w:after="240"/>
        <w:ind w:firstLine="0"/>
        <w:jc w:val="center"/>
        <w:outlineLvl w:val="2"/>
        <w:rPr>
          <w:rFonts w:eastAsia="Times New Roman" w:cs="Arial"/>
          <w:bCs/>
          <w:i/>
          <w:szCs w:val="26"/>
        </w:rPr>
      </w:pPr>
      <w:bookmarkStart w:id="331" w:name="_Toc491920229"/>
      <w:bookmarkStart w:id="332" w:name="_Toc497484886"/>
      <w:bookmarkStart w:id="333" w:name="_Toc514157115"/>
      <w:r w:rsidRPr="00DD2A54">
        <w:rPr>
          <w:rFonts w:eastAsia="Times New Roman" w:cs="Arial"/>
          <w:bCs/>
          <w:i/>
          <w:szCs w:val="26"/>
        </w:rPr>
        <w:t>Иные документы</w:t>
      </w:r>
      <w:bookmarkEnd w:id="331"/>
      <w:bookmarkEnd w:id="332"/>
      <w:bookmarkEnd w:id="333"/>
      <w:r w:rsidRPr="00DD2A54">
        <w:rPr>
          <w:rFonts w:eastAsia="Times New Roman" w:cs="Arial"/>
          <w:bCs/>
          <w:i/>
          <w:szCs w:val="26"/>
        </w:rPr>
        <w:t xml:space="preserve"> </w:t>
      </w:r>
    </w:p>
    <w:bookmarkEnd w:id="296"/>
    <w:bookmarkEnd w:id="297"/>
    <w:p w:rsidR="00DD330F" w:rsidRPr="00DD2A54" w:rsidRDefault="00DD330F" w:rsidP="00DD330F">
      <w:pPr>
        <w:pStyle w:val="affb"/>
        <w:numPr>
          <w:ilvl w:val="0"/>
          <w:numId w:val="19"/>
        </w:numPr>
        <w:rPr>
          <w:szCs w:val="24"/>
        </w:rPr>
      </w:pPr>
      <w:r w:rsidRPr="00DD2A54">
        <w:rPr>
          <w:szCs w:val="24"/>
        </w:rPr>
        <w:t>Нормативы минимальной обеспеченности и фактическая обеспеченность насел</w:t>
      </w:r>
      <w:r w:rsidRPr="00DD2A54">
        <w:rPr>
          <w:szCs w:val="24"/>
        </w:rPr>
        <w:t>е</w:t>
      </w:r>
      <w:r w:rsidRPr="00DD2A54">
        <w:rPr>
          <w:szCs w:val="24"/>
        </w:rPr>
        <w:t>ния Саратовской области площадью стационарных торговых объектов на 01.01.2018 г.; норматив минимальной обеспеченности и фактическая обеспече</w:t>
      </w:r>
      <w:r w:rsidRPr="00DD2A54">
        <w:rPr>
          <w:szCs w:val="24"/>
        </w:rPr>
        <w:t>н</w:t>
      </w:r>
      <w:r w:rsidRPr="00DD2A54">
        <w:rPr>
          <w:szCs w:val="24"/>
        </w:rPr>
        <w:t>ность населения площадью торговых объектов местного значения на 01.01.2018 г. // https://saratov.gov.ru/gov/auth/mineconom/PRLD/TOPBU/Norm_torg_2018.pdf.</w:t>
      </w:r>
    </w:p>
    <w:p w:rsidR="00F21D60" w:rsidRPr="00DD2A54" w:rsidRDefault="00F21D60" w:rsidP="00DD330F">
      <w:pPr>
        <w:pStyle w:val="affb"/>
        <w:numPr>
          <w:ilvl w:val="0"/>
          <w:numId w:val="19"/>
        </w:numPr>
      </w:pPr>
      <w:r w:rsidRPr="00DD2A54">
        <w:t xml:space="preserve">Нормы проектирования объектов пожарной охраны. НПБ 101-95 (утв. ГУГПС МВД РФ, введены Приказом ГУГПС МВД РФ от 30.12.1994 </w:t>
      </w:r>
      <w:r w:rsidR="00431951" w:rsidRPr="00DD2A54">
        <w:t>№ </w:t>
      </w:r>
      <w:r w:rsidRPr="00DD2A54">
        <w:t>36).</w:t>
      </w:r>
    </w:p>
    <w:p w:rsidR="00F21D60" w:rsidRPr="00DD2A54" w:rsidRDefault="00F21D60" w:rsidP="00DD330F">
      <w:pPr>
        <w:pStyle w:val="affb"/>
        <w:numPr>
          <w:ilvl w:val="0"/>
          <w:numId w:val="19"/>
        </w:numPr>
        <w:rPr>
          <w:szCs w:val="24"/>
        </w:rPr>
      </w:pPr>
      <w:r w:rsidRPr="00DD2A54">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w:t>
      </w:r>
      <w:r w:rsidRPr="00DD2A54">
        <w:rPr>
          <w:szCs w:val="24"/>
        </w:rPr>
        <w:t>а</w:t>
      </w:r>
      <w:r w:rsidRPr="00DD2A54">
        <w:rPr>
          <w:szCs w:val="24"/>
        </w:rPr>
        <w:t>достроительства) Госгражданстроя, М.: Стройиздат, 1980.</w:t>
      </w:r>
    </w:p>
    <w:p w:rsidR="00F21D60" w:rsidRPr="00DD2A54" w:rsidRDefault="00F21D60" w:rsidP="00DD330F">
      <w:pPr>
        <w:pStyle w:val="affb"/>
        <w:numPr>
          <w:ilvl w:val="0"/>
          <w:numId w:val="19"/>
        </w:numPr>
        <w:rPr>
          <w:szCs w:val="24"/>
        </w:rPr>
      </w:pPr>
      <w:r w:rsidRPr="00DD2A54">
        <w:rPr>
          <w:szCs w:val="24"/>
        </w:rPr>
        <w:t>СанПиН 42-128-4690-88 «Санитарные правила содержания территорий населенных мест».</w:t>
      </w:r>
    </w:p>
    <w:p w:rsidR="00F21D60" w:rsidRPr="00DD2A54" w:rsidRDefault="00F21D60" w:rsidP="00DD330F">
      <w:pPr>
        <w:pStyle w:val="affb"/>
        <w:numPr>
          <w:ilvl w:val="0"/>
          <w:numId w:val="19"/>
        </w:numPr>
        <w:rPr>
          <w:szCs w:val="24"/>
        </w:rPr>
      </w:pPr>
      <w:r w:rsidRPr="00DD2A54">
        <w:rPr>
          <w:szCs w:val="24"/>
        </w:rPr>
        <w:lastRenderedPageBreak/>
        <w:t>СанПиН 2.2.1/2.1.1.1200-03 «Санитарно-защитные зоны и санитарная классифик</w:t>
      </w:r>
      <w:r w:rsidRPr="00DD2A54">
        <w:rPr>
          <w:szCs w:val="24"/>
        </w:rPr>
        <w:t>а</w:t>
      </w:r>
      <w:r w:rsidRPr="00DD2A54">
        <w:rPr>
          <w:szCs w:val="24"/>
        </w:rPr>
        <w:t>ция предприятий, сооружений и иных объектов». Новая редакция</w:t>
      </w:r>
      <w:r w:rsidR="001D3630" w:rsidRPr="00DD2A54">
        <w:rPr>
          <w:szCs w:val="24"/>
        </w:rPr>
        <w:t xml:space="preserve"> (приняты Пост</w:t>
      </w:r>
      <w:r w:rsidR="001D3630" w:rsidRPr="00DD2A54">
        <w:rPr>
          <w:szCs w:val="24"/>
        </w:rPr>
        <w:t>а</w:t>
      </w:r>
      <w:r w:rsidR="001D3630" w:rsidRPr="00DD2A54">
        <w:rPr>
          <w:szCs w:val="24"/>
        </w:rPr>
        <w:t xml:space="preserve">новлением </w:t>
      </w:r>
      <w:r w:rsidRPr="00DD2A54">
        <w:rPr>
          <w:szCs w:val="24"/>
        </w:rPr>
        <w:t xml:space="preserve">Главного государственного санитарного врача РФ от 25.09.2007 </w:t>
      </w:r>
      <w:r w:rsidR="00431951" w:rsidRPr="00DD2A54">
        <w:rPr>
          <w:szCs w:val="24"/>
        </w:rPr>
        <w:t>№ </w:t>
      </w:r>
      <w:r w:rsidRPr="00DD2A54">
        <w:rPr>
          <w:szCs w:val="24"/>
        </w:rPr>
        <w:t>74</w:t>
      </w:r>
      <w:r w:rsidR="001D3630" w:rsidRPr="00DD2A54">
        <w:rPr>
          <w:szCs w:val="24"/>
        </w:rPr>
        <w:t xml:space="preserve">, в </w:t>
      </w:r>
      <w:r w:rsidRPr="00DD2A54">
        <w:rPr>
          <w:szCs w:val="24"/>
        </w:rPr>
        <w:t>ред. от 25.04.2014</w:t>
      </w:r>
      <w:r w:rsidR="001D3630" w:rsidRPr="00DD2A54">
        <w:rPr>
          <w:szCs w:val="24"/>
        </w:rPr>
        <w:t>).</w:t>
      </w:r>
    </w:p>
    <w:p w:rsidR="008F526B" w:rsidRPr="00DD2A54" w:rsidRDefault="008F526B" w:rsidP="008F526B">
      <w:pPr>
        <w:keepNext/>
        <w:suppressAutoHyphens/>
        <w:spacing w:before="240" w:after="240"/>
        <w:ind w:firstLine="0"/>
        <w:jc w:val="center"/>
        <w:outlineLvl w:val="2"/>
        <w:rPr>
          <w:rFonts w:eastAsia="Times New Roman" w:cs="Arial"/>
          <w:bCs/>
          <w:i/>
          <w:szCs w:val="26"/>
        </w:rPr>
      </w:pPr>
      <w:bookmarkStart w:id="334" w:name="_Toc497902142"/>
      <w:bookmarkStart w:id="335" w:name="_Toc514157116"/>
      <w:r w:rsidRPr="00DD2A54">
        <w:rPr>
          <w:rFonts w:eastAsia="Times New Roman" w:cs="Arial"/>
          <w:bCs/>
          <w:i/>
          <w:szCs w:val="26"/>
        </w:rPr>
        <w:t>Интернет-источники</w:t>
      </w:r>
      <w:bookmarkEnd w:id="334"/>
      <w:bookmarkEnd w:id="335"/>
    </w:p>
    <w:p w:rsidR="008F526B" w:rsidRPr="00DD2A54" w:rsidRDefault="008F526B" w:rsidP="00DD330F">
      <w:pPr>
        <w:pStyle w:val="affb"/>
        <w:numPr>
          <w:ilvl w:val="0"/>
          <w:numId w:val="19"/>
        </w:numPr>
        <w:rPr>
          <w:szCs w:val="24"/>
        </w:rPr>
      </w:pPr>
      <w:r w:rsidRPr="00DD2A54">
        <w:rPr>
          <w:szCs w:val="24"/>
        </w:rPr>
        <w:t>Федеральная государственная информационная система территориального план</w:t>
      </w:r>
      <w:r w:rsidRPr="00DD2A54">
        <w:rPr>
          <w:szCs w:val="24"/>
        </w:rPr>
        <w:t>и</w:t>
      </w:r>
      <w:r w:rsidRPr="00DD2A54">
        <w:rPr>
          <w:szCs w:val="24"/>
        </w:rPr>
        <w:t xml:space="preserve">рования (ФГИС ТП) – </w:t>
      </w:r>
      <w:hyperlink r:id="rId12" w:history="1">
        <w:r w:rsidRPr="00DD2A54">
          <w:rPr>
            <w:szCs w:val="24"/>
          </w:rPr>
          <w:t>http://fgis.economy.gov.ru</w:t>
        </w:r>
      </w:hyperlink>
      <w:r w:rsidRPr="00DD2A54">
        <w:rPr>
          <w:szCs w:val="24"/>
        </w:rPr>
        <w:t>.</w:t>
      </w:r>
    </w:p>
    <w:p w:rsidR="008F526B" w:rsidRPr="00DD2A54" w:rsidRDefault="008F526B" w:rsidP="00DD330F">
      <w:pPr>
        <w:pStyle w:val="affb"/>
        <w:numPr>
          <w:ilvl w:val="0"/>
          <w:numId w:val="19"/>
        </w:numPr>
        <w:rPr>
          <w:szCs w:val="24"/>
        </w:rPr>
      </w:pPr>
      <w:r w:rsidRPr="00DD2A54">
        <w:rPr>
          <w:szCs w:val="24"/>
        </w:rPr>
        <w:t xml:space="preserve">Федеральная служба государственной статистики – </w:t>
      </w:r>
      <w:hyperlink r:id="rId13" w:history="1">
        <w:r w:rsidRPr="00DD2A54">
          <w:rPr>
            <w:szCs w:val="24"/>
          </w:rPr>
          <w:t>http://gks.ru</w:t>
        </w:r>
      </w:hyperlink>
      <w:r w:rsidRPr="00DD2A54">
        <w:rPr>
          <w:szCs w:val="24"/>
        </w:rPr>
        <w:t xml:space="preserve">. </w:t>
      </w:r>
    </w:p>
    <w:p w:rsidR="00E3295A" w:rsidRPr="00DD2A54" w:rsidRDefault="00E3295A" w:rsidP="00E3295A">
      <w:pPr>
        <w:pStyle w:val="affb"/>
        <w:numPr>
          <w:ilvl w:val="0"/>
          <w:numId w:val="19"/>
        </w:numPr>
      </w:pPr>
      <w:bookmarkStart w:id="336" w:name="OLE_LINK73"/>
      <w:bookmarkStart w:id="337" w:name="OLE_LINK76"/>
      <w:r w:rsidRPr="00DD2A54">
        <w:rPr>
          <w:szCs w:val="24"/>
        </w:rPr>
        <w:t xml:space="preserve">Официальный сайт администрации </w:t>
      </w:r>
      <w:r w:rsidR="00877D04" w:rsidRPr="00DD2A54">
        <w:rPr>
          <w:szCs w:val="24"/>
        </w:rPr>
        <w:t xml:space="preserve">Хвалынского </w:t>
      </w:r>
      <w:r w:rsidRPr="00DD2A54">
        <w:rPr>
          <w:szCs w:val="24"/>
        </w:rPr>
        <w:t>муниципального района Сарато</w:t>
      </w:r>
      <w:r w:rsidRPr="00DD2A54">
        <w:rPr>
          <w:szCs w:val="24"/>
        </w:rPr>
        <w:t>в</w:t>
      </w:r>
      <w:r w:rsidRPr="00DD2A54">
        <w:rPr>
          <w:szCs w:val="24"/>
        </w:rPr>
        <w:t xml:space="preserve">ской области – </w:t>
      </w:r>
      <w:r w:rsidRPr="00DD2A54">
        <w:t>http://</w:t>
      </w:r>
      <w:bookmarkEnd w:id="336"/>
      <w:bookmarkEnd w:id="337"/>
      <w:r w:rsidR="00877D04" w:rsidRPr="00DD2A54">
        <w:rPr>
          <w:lang w:val="en-US"/>
        </w:rPr>
        <w:t>hvalynsk</w:t>
      </w:r>
      <w:r w:rsidR="00877D04" w:rsidRPr="00DD2A54">
        <w:t>.</w:t>
      </w:r>
      <w:r w:rsidR="00877D04" w:rsidRPr="00DD2A54">
        <w:rPr>
          <w:lang w:val="en-US"/>
        </w:rPr>
        <w:t>sarmo</w:t>
      </w:r>
      <w:r w:rsidR="00877D04" w:rsidRPr="00DD2A54">
        <w:t>.</w:t>
      </w:r>
      <w:r w:rsidR="00877D04" w:rsidRPr="00DD2A54">
        <w:rPr>
          <w:lang w:val="en-US"/>
        </w:rPr>
        <w:t>ru</w:t>
      </w:r>
      <w:r w:rsidRPr="00DD2A54">
        <w:t xml:space="preserve"> </w:t>
      </w:r>
    </w:p>
    <w:p w:rsidR="008F526B" w:rsidRPr="00DD2A54" w:rsidRDefault="008F526B" w:rsidP="00DD330F">
      <w:pPr>
        <w:pStyle w:val="affb"/>
        <w:numPr>
          <w:ilvl w:val="0"/>
          <w:numId w:val="19"/>
        </w:numPr>
        <w:rPr>
          <w:szCs w:val="24"/>
        </w:rPr>
      </w:pPr>
      <w:r w:rsidRPr="00DD2A54">
        <w:t>Официальный портал Правительства Саратовской области // https://saratov.gov.ru.</w:t>
      </w:r>
    </w:p>
    <w:p w:rsidR="001059E8" w:rsidRPr="00DD2A54" w:rsidRDefault="001059E8">
      <w:pPr>
        <w:spacing w:after="200" w:line="276" w:lineRule="auto"/>
        <w:ind w:firstLine="0"/>
        <w:jc w:val="left"/>
        <w:rPr>
          <w:szCs w:val="24"/>
        </w:rPr>
      </w:pPr>
      <w:r w:rsidRPr="00DD2A54">
        <w:rPr>
          <w:szCs w:val="24"/>
        </w:rPr>
        <w:br w:type="page"/>
      </w:r>
    </w:p>
    <w:p w:rsidR="00F54528" w:rsidRPr="00DD2A54" w:rsidRDefault="001059E8" w:rsidP="001059E8">
      <w:pPr>
        <w:pStyle w:val="11"/>
      </w:pPr>
      <w:bookmarkStart w:id="338" w:name="_Toc514157117"/>
      <w:r w:rsidRPr="00DD2A54">
        <w:lastRenderedPageBreak/>
        <w:t xml:space="preserve">Приложение 2. </w:t>
      </w:r>
      <w:r w:rsidR="006072F5" w:rsidRPr="00DD2A54">
        <w:t>Список терминов и определений, применяемых в местных нормативах градостроительного проектирования</w:t>
      </w:r>
      <w:bookmarkEnd w:id="338"/>
    </w:p>
    <w:p w:rsidR="00190C72" w:rsidRPr="00DD2A54" w:rsidRDefault="00190C72" w:rsidP="00190C72">
      <w:pPr>
        <w:rPr>
          <w:rFonts w:cs="Times New Roman"/>
          <w:szCs w:val="24"/>
        </w:rPr>
      </w:pPr>
      <w:bookmarkStart w:id="339" w:name="OLE_LINK249"/>
      <w:bookmarkStart w:id="340" w:name="OLE_LINK250"/>
      <w:r w:rsidRPr="00DD2A54">
        <w:rPr>
          <w:rFonts w:cs="Times New Roman"/>
          <w:b/>
          <w:szCs w:val="24"/>
        </w:rPr>
        <w:t>Автомобильная дорога</w:t>
      </w:r>
      <w:r w:rsidRPr="00DD2A54">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w:t>
      </w:r>
      <w:r w:rsidRPr="00DD2A54">
        <w:rPr>
          <w:rFonts w:cs="Times New Roman"/>
          <w:szCs w:val="24"/>
        </w:rPr>
        <w:t>к</w:t>
      </w:r>
      <w:r w:rsidRPr="00DD2A54">
        <w:rPr>
          <w:rFonts w:cs="Times New Roman"/>
          <w:szCs w:val="24"/>
        </w:rPr>
        <w:t>тивные элементы (дорожное полотно, дорожное покрытие и подобные элементы) и д</w:t>
      </w:r>
      <w:r w:rsidRPr="00DD2A54">
        <w:rPr>
          <w:rFonts w:cs="Times New Roman"/>
          <w:szCs w:val="24"/>
        </w:rPr>
        <w:t>о</w:t>
      </w:r>
      <w:r w:rsidRPr="00DD2A54">
        <w:rPr>
          <w:rFonts w:cs="Times New Roman"/>
          <w:szCs w:val="24"/>
        </w:rPr>
        <w:t>рожные сооружения, являющиеся ее технологической частью, – защитные дорожные с</w:t>
      </w:r>
      <w:r w:rsidRPr="00DD2A54">
        <w:rPr>
          <w:rFonts w:cs="Times New Roman"/>
          <w:szCs w:val="24"/>
        </w:rPr>
        <w:t>о</w:t>
      </w:r>
      <w:r w:rsidRPr="00DD2A54">
        <w:rPr>
          <w:rFonts w:cs="Times New Roman"/>
          <w:szCs w:val="24"/>
        </w:rPr>
        <w:t>оружения, искусственные дорожные сооружения, производственные объекты, элементы обустройства автомобильных дорог.</w:t>
      </w:r>
    </w:p>
    <w:p w:rsidR="00782904" w:rsidRPr="00DD2A54" w:rsidRDefault="00782904" w:rsidP="00782904">
      <w:pPr>
        <w:rPr>
          <w:rFonts w:cs="Times New Roman"/>
          <w:szCs w:val="24"/>
        </w:rPr>
      </w:pPr>
      <w:r w:rsidRPr="00DD2A54">
        <w:rPr>
          <w:rFonts w:cs="Times New Roman"/>
          <w:b/>
          <w:szCs w:val="24"/>
        </w:rPr>
        <w:t>Благоустройство</w:t>
      </w:r>
      <w:r w:rsidRPr="00DD2A54">
        <w:rPr>
          <w:rFonts w:cs="Times New Roman"/>
          <w:szCs w:val="24"/>
        </w:rPr>
        <w:t xml:space="preserve"> - деятельность по реализации комплекса мероприятий, устано</w:t>
      </w:r>
      <w:r w:rsidRPr="00DD2A54">
        <w:rPr>
          <w:rFonts w:cs="Times New Roman"/>
          <w:szCs w:val="24"/>
        </w:rPr>
        <w:t>в</w:t>
      </w:r>
      <w:r w:rsidRPr="00DD2A54">
        <w:rPr>
          <w:rFonts w:cs="Times New Roman"/>
          <w:szCs w:val="24"/>
        </w:rPr>
        <w:t>ленного правилами благоустройства территории муниципального образования, напра</w:t>
      </w:r>
      <w:r w:rsidRPr="00DD2A54">
        <w:rPr>
          <w:rFonts w:cs="Times New Roman"/>
          <w:szCs w:val="24"/>
        </w:rPr>
        <w:t>в</w:t>
      </w:r>
      <w:r w:rsidRPr="00DD2A54">
        <w:rPr>
          <w:rFonts w:cs="Times New Roman"/>
          <w:szCs w:val="24"/>
        </w:rPr>
        <w:t>ленная на обеспечение и повышение комфортности условий проживания граждан, по по</w:t>
      </w:r>
      <w:r w:rsidRPr="00DD2A54">
        <w:rPr>
          <w:rFonts w:cs="Times New Roman"/>
          <w:szCs w:val="24"/>
        </w:rPr>
        <w:t>д</w:t>
      </w:r>
      <w:r w:rsidRPr="00DD2A54">
        <w:rPr>
          <w:rFonts w:cs="Times New Roman"/>
          <w:szCs w:val="24"/>
        </w:rPr>
        <w:t>держанию и улучшению санитарного и эстетического состояния территории муниципал</w:t>
      </w:r>
      <w:r w:rsidRPr="00DD2A54">
        <w:rPr>
          <w:rFonts w:cs="Times New Roman"/>
          <w:szCs w:val="24"/>
        </w:rPr>
        <w:t>ь</w:t>
      </w:r>
      <w:r w:rsidRPr="00DD2A54">
        <w:rPr>
          <w:rFonts w:cs="Times New Roman"/>
          <w:szCs w:val="24"/>
        </w:rPr>
        <w:t>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782904" w:rsidRPr="00DD2A54" w:rsidRDefault="00782904" w:rsidP="00782904">
      <w:pPr>
        <w:rPr>
          <w:rFonts w:cs="Times New Roman"/>
          <w:szCs w:val="24"/>
        </w:rPr>
      </w:pPr>
      <w:r w:rsidRPr="00DD2A54">
        <w:rPr>
          <w:rFonts w:cs="Times New Roman"/>
          <w:b/>
          <w:szCs w:val="24"/>
        </w:rPr>
        <w:t>Велосипедная дорожка</w:t>
      </w:r>
      <w:r w:rsidRPr="00DD2A54">
        <w:rPr>
          <w:rFonts w:cs="Times New Roman"/>
          <w:szCs w:val="24"/>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782904" w:rsidRPr="00DD2A54" w:rsidRDefault="00782904" w:rsidP="006979D8">
      <w:pPr>
        <w:rPr>
          <w:rFonts w:cs="Times New Roman"/>
          <w:szCs w:val="24"/>
          <w:vertAlign w:val="subscript"/>
        </w:rPr>
      </w:pPr>
      <w:r w:rsidRPr="00DD2A54">
        <w:rPr>
          <w:rFonts w:cs="Times New Roman"/>
          <w:b/>
          <w:szCs w:val="24"/>
        </w:rPr>
        <w:t>Велосипедная стоянка</w:t>
      </w:r>
      <w:r w:rsidRPr="00DD2A54">
        <w:rPr>
          <w:rFonts w:cs="Times New Roman"/>
          <w:szCs w:val="24"/>
        </w:rPr>
        <w:t xml:space="preserve"> – место для кратковременной стоянки (до одного часа) в</w:t>
      </w:r>
      <w:r w:rsidRPr="00DD2A54">
        <w:rPr>
          <w:rFonts w:cs="Times New Roman"/>
          <w:szCs w:val="24"/>
        </w:rPr>
        <w:t>е</w:t>
      </w:r>
      <w:r w:rsidRPr="00DD2A54">
        <w:rPr>
          <w:rFonts w:cs="Times New Roman"/>
          <w:szCs w:val="24"/>
        </w:rPr>
        <w:t>лосипедов, оборудованное стойками или другими специальными конструкциями для обеспечения сохранности велосипедов</w:t>
      </w:r>
      <w:r w:rsidRPr="00DD2A54">
        <w:rPr>
          <w:rFonts w:cs="Times New Roman"/>
          <w:szCs w:val="24"/>
          <w:vertAlign w:val="subscript"/>
        </w:rPr>
        <w:t>.</w:t>
      </w:r>
    </w:p>
    <w:p w:rsidR="00782904" w:rsidRPr="00DD2A54" w:rsidRDefault="00782904" w:rsidP="00782904">
      <w:pPr>
        <w:rPr>
          <w:rFonts w:cs="Times New Roman"/>
          <w:szCs w:val="24"/>
        </w:rPr>
      </w:pPr>
      <w:r w:rsidRPr="00DD2A54">
        <w:rPr>
          <w:rFonts w:cs="Times New Roman"/>
          <w:b/>
          <w:szCs w:val="24"/>
        </w:rPr>
        <w:t>Инфраструктура</w:t>
      </w:r>
      <w:r w:rsidRPr="00DD2A54">
        <w:rPr>
          <w:rFonts w:cs="Times New Roman"/>
          <w:szCs w:val="24"/>
        </w:rPr>
        <w:t xml:space="preserve"> – это совокупность предприятий, учреждений, систем управл</w:t>
      </w:r>
      <w:r w:rsidRPr="00DD2A54">
        <w:rPr>
          <w:rFonts w:cs="Times New Roman"/>
          <w:szCs w:val="24"/>
        </w:rPr>
        <w:t>е</w:t>
      </w:r>
      <w:r w:rsidRPr="00DD2A54">
        <w:rPr>
          <w:rFonts w:cs="Times New Roman"/>
          <w:szCs w:val="24"/>
        </w:rPr>
        <w:t>ния, связи и т.п., обеспечивающая деятельность общества или какой-либо ее отдельной сферы.</w:t>
      </w:r>
    </w:p>
    <w:p w:rsidR="00782904" w:rsidRPr="00DD2A54" w:rsidRDefault="00782904" w:rsidP="00782904">
      <w:pPr>
        <w:rPr>
          <w:rFonts w:cs="Times New Roman"/>
          <w:szCs w:val="24"/>
        </w:rPr>
      </w:pPr>
      <w:r w:rsidRPr="00DD2A54">
        <w:rPr>
          <w:rFonts w:cs="Times New Roman"/>
          <w:szCs w:val="24"/>
        </w:rPr>
        <w:t>Территории, в границах которых предусматривается осуществление деятельности по комплексному развитию территории - территории, в границах которых предусматрив</w:t>
      </w:r>
      <w:r w:rsidRPr="00DD2A54">
        <w:rPr>
          <w:rFonts w:cs="Times New Roman"/>
          <w:szCs w:val="24"/>
        </w:rPr>
        <w:t>а</w:t>
      </w:r>
      <w:r w:rsidRPr="00DD2A54">
        <w:rPr>
          <w:rFonts w:cs="Times New Roman"/>
          <w:szCs w:val="24"/>
        </w:rPr>
        <w:t>ется осуществление деятельности по комплексному развитию территории, в отношении которых заключается один или несколько договоров, предусматривающих осуществление деятельности по комплексному развитию территории (с учетом пункта 34 статьи 1, части 5.1 статьи 30 и иных положений ГрК РФ).</w:t>
      </w:r>
    </w:p>
    <w:p w:rsidR="00782904" w:rsidRPr="00DD2A54" w:rsidRDefault="00782904" w:rsidP="00782904">
      <w:pPr>
        <w:rPr>
          <w:rFonts w:cs="Times New Roman"/>
          <w:szCs w:val="24"/>
        </w:rPr>
      </w:pPr>
      <w:r w:rsidRPr="00DD2A54">
        <w:rPr>
          <w:rFonts w:cs="Times New Roman"/>
          <w:b/>
          <w:szCs w:val="24"/>
        </w:rPr>
        <w:t>Муниципальное образование</w:t>
      </w:r>
      <w:r w:rsidRPr="00DD2A54">
        <w:rPr>
          <w:rFonts w:cs="Times New Roman"/>
          <w:szCs w:val="24"/>
        </w:rPr>
        <w:t xml:space="preserve"> – городское или сельское поселение.</w:t>
      </w:r>
    </w:p>
    <w:p w:rsidR="006979D8" w:rsidRPr="00DD2A54" w:rsidRDefault="006979D8" w:rsidP="006979D8">
      <w:pPr>
        <w:rPr>
          <w:rFonts w:cs="Times New Roman"/>
          <w:szCs w:val="24"/>
        </w:rPr>
      </w:pPr>
      <w:r w:rsidRPr="00DD2A54">
        <w:rPr>
          <w:rFonts w:cs="Times New Roman"/>
          <w:b/>
          <w:szCs w:val="24"/>
        </w:rPr>
        <w:t>Населенный пункт</w:t>
      </w:r>
      <w:r w:rsidRPr="00DD2A54">
        <w:rPr>
          <w:rFonts w:cs="Times New Roman"/>
          <w:szCs w:val="24"/>
        </w:rPr>
        <w:t xml:space="preserve"> - компактно заселенная обособленная территория постоянного проживания людей, имеющая собственное наименование и зарегистрированная в Общ</w:t>
      </w:r>
      <w:r w:rsidRPr="00DD2A54">
        <w:rPr>
          <w:rFonts w:cs="Times New Roman"/>
          <w:szCs w:val="24"/>
        </w:rPr>
        <w:t>е</w:t>
      </w:r>
      <w:r w:rsidRPr="00DD2A54">
        <w:rPr>
          <w:rFonts w:cs="Times New Roman"/>
          <w:szCs w:val="24"/>
        </w:rPr>
        <w:t>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НПА,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rsidR="006979D8" w:rsidRPr="00DD2A54" w:rsidRDefault="006979D8" w:rsidP="006979D8">
      <w:pPr>
        <w:rPr>
          <w:rFonts w:cs="Times New Roman"/>
          <w:szCs w:val="24"/>
        </w:rPr>
      </w:pPr>
      <w:r w:rsidRPr="00DD2A54">
        <w:rPr>
          <w:rFonts w:cs="Times New Roman"/>
          <w:szCs w:val="24"/>
        </w:rPr>
        <w:t>Населенный пункт получает свой статус в установленном законом порядке и ра</w:t>
      </w:r>
      <w:r w:rsidRPr="00DD2A54">
        <w:rPr>
          <w:rFonts w:cs="Times New Roman"/>
          <w:szCs w:val="24"/>
        </w:rPr>
        <w:t>с</w:t>
      </w:r>
      <w:r w:rsidRPr="00DD2A54">
        <w:rPr>
          <w:rFonts w:cs="Times New Roman"/>
          <w:szCs w:val="24"/>
        </w:rPr>
        <w:t>полагает в своих границах соответствующие органы или службы органов государственной власти субъекта Российской Федерации или ОМСУ, а также предприятия, учреждения и организации.</w:t>
      </w:r>
    </w:p>
    <w:p w:rsidR="006979D8" w:rsidRPr="00DD2A54" w:rsidRDefault="006979D8" w:rsidP="006979D8">
      <w:pPr>
        <w:rPr>
          <w:rFonts w:cs="Times New Roman"/>
          <w:szCs w:val="24"/>
        </w:rPr>
      </w:pPr>
      <w:r w:rsidRPr="00DD2A54">
        <w:rPr>
          <w:rFonts w:cs="Times New Roman"/>
          <w:szCs w:val="24"/>
        </w:rPr>
        <w:t>Населенные пункты подразделяются на городские населенные пункты и сельские населенные пункты.</w:t>
      </w:r>
    </w:p>
    <w:p w:rsidR="006979D8" w:rsidRPr="00DD2A54" w:rsidRDefault="006979D8" w:rsidP="006979D8">
      <w:pPr>
        <w:rPr>
          <w:rFonts w:cs="Times New Roman"/>
          <w:szCs w:val="24"/>
        </w:rPr>
      </w:pPr>
      <w:r w:rsidRPr="00DD2A54">
        <w:rPr>
          <w:rFonts w:cs="Times New Roman"/>
          <w:szCs w:val="24"/>
        </w:rPr>
        <w:t>Городскими считаются населенные пункты, утвержденные законодательными а</w:t>
      </w:r>
      <w:r w:rsidRPr="00DD2A54">
        <w:rPr>
          <w:rFonts w:cs="Times New Roman"/>
          <w:szCs w:val="24"/>
        </w:rPr>
        <w:t>к</w:t>
      </w:r>
      <w:r w:rsidRPr="00DD2A54">
        <w:rPr>
          <w:rFonts w:cs="Times New Roman"/>
          <w:szCs w:val="24"/>
        </w:rPr>
        <w:t>тами в качестве городов и поселков городского типа (рабочих, курортных и дачных п</w:t>
      </w:r>
      <w:r w:rsidRPr="00DD2A54">
        <w:rPr>
          <w:rFonts w:cs="Times New Roman"/>
          <w:szCs w:val="24"/>
        </w:rPr>
        <w:t>о</w:t>
      </w:r>
      <w:r w:rsidRPr="00DD2A54">
        <w:rPr>
          <w:rFonts w:cs="Times New Roman"/>
          <w:szCs w:val="24"/>
        </w:rPr>
        <w:lastRenderedPageBreak/>
        <w:t>селков, поселков закрытых административно-территориальных образований). Все остал</w:t>
      </w:r>
      <w:r w:rsidRPr="00DD2A54">
        <w:rPr>
          <w:rFonts w:cs="Times New Roman"/>
          <w:szCs w:val="24"/>
        </w:rPr>
        <w:t>ь</w:t>
      </w:r>
      <w:r w:rsidRPr="00DD2A54">
        <w:rPr>
          <w:rFonts w:cs="Times New Roman"/>
          <w:szCs w:val="24"/>
        </w:rPr>
        <w:t>ные населенные пункты считаются сельскими.</w:t>
      </w:r>
    </w:p>
    <w:p w:rsidR="006979D8" w:rsidRPr="00DD2A54" w:rsidRDefault="006979D8" w:rsidP="006979D8">
      <w:pPr>
        <w:rPr>
          <w:rFonts w:cs="Times New Roman"/>
          <w:szCs w:val="24"/>
        </w:rPr>
      </w:pPr>
      <w:r w:rsidRPr="00DD2A54">
        <w:rPr>
          <w:rFonts w:cs="Times New Roman"/>
          <w:b/>
          <w:szCs w:val="24"/>
        </w:rPr>
        <w:t>Общественный транспорт</w:t>
      </w:r>
      <w:r w:rsidRPr="00DD2A54">
        <w:rPr>
          <w:rFonts w:cs="Times New Roman"/>
          <w:szCs w:val="24"/>
        </w:rPr>
        <w:t xml:space="preserve"> - разновидность пассажирского транспорта как отра</w:t>
      </w:r>
      <w:r w:rsidRPr="00DD2A54">
        <w:rPr>
          <w:rFonts w:cs="Times New Roman"/>
          <w:szCs w:val="24"/>
        </w:rPr>
        <w:t>с</w:t>
      </w:r>
      <w:r w:rsidRPr="00DD2A54">
        <w:rPr>
          <w:rFonts w:cs="Times New Roman"/>
          <w:szCs w:val="24"/>
        </w:rPr>
        <w:t>ли, предоставляющей услуги по перевозке людей по маршрутам, которые перевозчик з</w:t>
      </w:r>
      <w:r w:rsidRPr="00DD2A54">
        <w:rPr>
          <w:rFonts w:cs="Times New Roman"/>
          <w:szCs w:val="24"/>
        </w:rPr>
        <w:t>а</w:t>
      </w:r>
      <w:r w:rsidRPr="00DD2A54">
        <w:rPr>
          <w:rFonts w:cs="Times New Roman"/>
          <w:szCs w:val="24"/>
        </w:rPr>
        <w:t>ранее устанавливает, доводя до общего сведения способ доставки (транспортное сре</w:t>
      </w:r>
      <w:r w:rsidRPr="00DD2A54">
        <w:rPr>
          <w:rFonts w:cs="Times New Roman"/>
          <w:szCs w:val="24"/>
        </w:rPr>
        <w:t>д</w:t>
      </w:r>
      <w:r w:rsidRPr="00DD2A54">
        <w:rPr>
          <w:rFonts w:cs="Times New Roman"/>
          <w:szCs w:val="24"/>
        </w:rPr>
        <w:t>ство), размер и форму оплаты, гарантируя регулярность (повторяемость движения по з</w:t>
      </w:r>
      <w:r w:rsidRPr="00DD2A54">
        <w:rPr>
          <w:rFonts w:cs="Times New Roman"/>
          <w:szCs w:val="24"/>
        </w:rPr>
        <w:t>а</w:t>
      </w:r>
      <w:r w:rsidRPr="00DD2A54">
        <w:rPr>
          <w:rFonts w:cs="Times New Roman"/>
          <w:szCs w:val="24"/>
        </w:rPr>
        <w:t>вершении производственного цикла перевозки), а также неизменяемость маршрута по требованию пассажиров.</w:t>
      </w:r>
    </w:p>
    <w:p w:rsidR="006979D8" w:rsidRPr="00DD2A54" w:rsidRDefault="006979D8" w:rsidP="006979D8">
      <w:pPr>
        <w:rPr>
          <w:rFonts w:cs="Times New Roman"/>
          <w:szCs w:val="24"/>
        </w:rPr>
      </w:pPr>
      <w:r w:rsidRPr="00DD2A54">
        <w:rPr>
          <w:rFonts w:cs="Times New Roman"/>
          <w:b/>
          <w:szCs w:val="24"/>
        </w:rPr>
        <w:t>Объект капитального строительства</w:t>
      </w:r>
      <w:r w:rsidRPr="00DD2A54">
        <w:rPr>
          <w:rFonts w:cs="Times New Roman"/>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w:t>
      </w:r>
      <w:r w:rsidRPr="00DD2A54">
        <w:rPr>
          <w:rFonts w:cs="Times New Roman"/>
          <w:szCs w:val="24"/>
        </w:rPr>
        <w:t>о</w:t>
      </w:r>
      <w:r w:rsidRPr="00DD2A54">
        <w:rPr>
          <w:rFonts w:cs="Times New Roman"/>
          <w:szCs w:val="24"/>
        </w:rPr>
        <w:t>го участка (замощение, покрытие и другие).</w:t>
      </w:r>
    </w:p>
    <w:p w:rsidR="006979D8" w:rsidRPr="00DD2A54" w:rsidRDefault="006979D8" w:rsidP="006979D8">
      <w:pPr>
        <w:rPr>
          <w:rFonts w:cs="Times New Roman"/>
          <w:szCs w:val="24"/>
        </w:rPr>
      </w:pPr>
      <w:r w:rsidRPr="00DD2A54">
        <w:rPr>
          <w:rFonts w:cs="Times New Roman"/>
          <w:b/>
          <w:szCs w:val="24"/>
        </w:rPr>
        <w:t>Объекты местного значения</w:t>
      </w:r>
      <w:r w:rsidRPr="00DD2A54">
        <w:rPr>
          <w:rFonts w:cs="Times New Roman"/>
          <w:szCs w:val="24"/>
        </w:rPr>
        <w:t xml:space="preserve"> - объекты капитального строительства, иные объе</w:t>
      </w:r>
      <w:r w:rsidRPr="00DD2A54">
        <w:rPr>
          <w:rFonts w:cs="Times New Roman"/>
          <w:szCs w:val="24"/>
        </w:rPr>
        <w:t>к</w:t>
      </w:r>
      <w:r w:rsidRPr="00DD2A54">
        <w:rPr>
          <w:rFonts w:cs="Times New Roman"/>
          <w:szCs w:val="24"/>
        </w:rPr>
        <w:t>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w:t>
      </w:r>
      <w:r w:rsidRPr="00DD2A54">
        <w:rPr>
          <w:rFonts w:cs="Times New Roman"/>
          <w:szCs w:val="24"/>
        </w:rPr>
        <w:t>и</w:t>
      </w:r>
      <w:r w:rsidRPr="00DD2A54">
        <w:rPr>
          <w:rFonts w:cs="Times New Roman"/>
          <w:szCs w:val="24"/>
        </w:rPr>
        <w:t>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6979D8" w:rsidRPr="00DD2A54" w:rsidRDefault="006979D8" w:rsidP="006979D8">
      <w:pPr>
        <w:rPr>
          <w:rFonts w:cs="Times New Roman"/>
          <w:szCs w:val="24"/>
        </w:rPr>
      </w:pPr>
      <w:r w:rsidRPr="00DD2A54">
        <w:rPr>
          <w:rFonts w:cs="Times New Roman"/>
          <w:b/>
          <w:szCs w:val="24"/>
        </w:rPr>
        <w:t>Объекты регионального значения</w:t>
      </w:r>
      <w:r w:rsidRPr="00DD2A54">
        <w:rPr>
          <w:rFonts w:cs="Times New Roman"/>
          <w:szCs w:val="24"/>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w:t>
      </w:r>
      <w:r w:rsidRPr="00DD2A54">
        <w:rPr>
          <w:rFonts w:cs="Times New Roman"/>
          <w:szCs w:val="24"/>
        </w:rPr>
        <w:t>а</w:t>
      </w:r>
      <w:r w:rsidRPr="00DD2A54">
        <w:rPr>
          <w:rFonts w:cs="Times New Roman"/>
          <w:szCs w:val="24"/>
        </w:rPr>
        <w:t>зывают существенное влияние на социально-экономическое развитие субъекта Росси</w:t>
      </w:r>
      <w:r w:rsidRPr="00DD2A54">
        <w:rPr>
          <w:rFonts w:cs="Times New Roman"/>
          <w:szCs w:val="24"/>
        </w:rPr>
        <w:t>й</w:t>
      </w:r>
      <w:r w:rsidRPr="00DD2A54">
        <w:rPr>
          <w:rFonts w:cs="Times New Roman"/>
          <w:szCs w:val="24"/>
        </w:rPr>
        <w:t>ской Федерации.</w:t>
      </w:r>
    </w:p>
    <w:p w:rsidR="006979D8" w:rsidRPr="00DD2A54" w:rsidRDefault="006979D8" w:rsidP="006979D8">
      <w:pPr>
        <w:rPr>
          <w:rFonts w:cs="Times New Roman"/>
          <w:szCs w:val="24"/>
        </w:rPr>
      </w:pPr>
      <w:r w:rsidRPr="00DD2A54">
        <w:rPr>
          <w:rFonts w:cs="Times New Roman"/>
          <w:b/>
          <w:szCs w:val="24"/>
        </w:rPr>
        <w:t>Озелененные территории общего пользования</w:t>
      </w:r>
      <w:r w:rsidRPr="00DD2A54">
        <w:rPr>
          <w:rFonts w:cs="Times New Roman"/>
          <w:szCs w:val="24"/>
        </w:rPr>
        <w:t xml:space="preserve"> - территории, используемые для рекреации населения муниципальных образований. В состав озелененных территорий о</w:t>
      </w:r>
      <w:r w:rsidRPr="00DD2A54">
        <w:rPr>
          <w:rFonts w:cs="Times New Roman"/>
          <w:szCs w:val="24"/>
        </w:rPr>
        <w:t>б</w:t>
      </w:r>
      <w:r w:rsidRPr="00DD2A54">
        <w:rPr>
          <w:rFonts w:cs="Times New Roman"/>
          <w:szCs w:val="24"/>
        </w:rPr>
        <w:t>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w:t>
      </w:r>
      <w:r w:rsidRPr="00DD2A54">
        <w:rPr>
          <w:rFonts w:cs="Times New Roman"/>
          <w:szCs w:val="24"/>
        </w:rPr>
        <w:t>е</w:t>
      </w:r>
      <w:r w:rsidRPr="00DD2A54">
        <w:rPr>
          <w:rFonts w:cs="Times New Roman"/>
          <w:szCs w:val="24"/>
        </w:rPr>
        <w:t>сопарки и другие рекреационно-природные территории.</w:t>
      </w:r>
    </w:p>
    <w:p w:rsidR="00782904" w:rsidRPr="00DD2A54" w:rsidRDefault="006979D8" w:rsidP="006979D8">
      <w:pPr>
        <w:rPr>
          <w:rFonts w:cs="Times New Roman"/>
          <w:szCs w:val="24"/>
        </w:rPr>
      </w:pPr>
      <w:r w:rsidRPr="00DD2A54">
        <w:rPr>
          <w:rFonts w:cs="Times New Roman"/>
          <w:b/>
          <w:szCs w:val="24"/>
        </w:rPr>
        <w:t>Органы местного самоуправления</w:t>
      </w:r>
      <w:r w:rsidRPr="00DD2A54">
        <w:rPr>
          <w:rFonts w:cs="Times New Roman"/>
          <w:szCs w:val="24"/>
        </w:rPr>
        <w:t xml:space="preserve"> - избираемые непосредственно населением и (или) образуемые представительным органом муниципального образования органы, над</w:t>
      </w:r>
      <w:r w:rsidRPr="00DD2A54">
        <w:rPr>
          <w:rFonts w:cs="Times New Roman"/>
          <w:szCs w:val="24"/>
        </w:rPr>
        <w:t>е</w:t>
      </w:r>
      <w:r w:rsidRPr="00DD2A54">
        <w:rPr>
          <w:rFonts w:cs="Times New Roman"/>
          <w:szCs w:val="24"/>
        </w:rPr>
        <w:t>ленные собственными полномочиями по решению вопросов местного значения.</w:t>
      </w:r>
    </w:p>
    <w:p w:rsidR="00190C72" w:rsidRPr="00DD2A54" w:rsidRDefault="00190C72" w:rsidP="00190C72">
      <w:pPr>
        <w:rPr>
          <w:rFonts w:cs="Times New Roman"/>
          <w:szCs w:val="24"/>
        </w:rPr>
      </w:pPr>
      <w:r w:rsidRPr="00DD2A54">
        <w:rPr>
          <w:rFonts w:cs="Times New Roman"/>
          <w:b/>
          <w:szCs w:val="24"/>
        </w:rPr>
        <w:t>Красная линия</w:t>
      </w:r>
      <w:r w:rsidRPr="00DD2A54">
        <w:rPr>
          <w:rFonts w:cs="Times New Roman"/>
          <w:szCs w:val="24"/>
        </w:rPr>
        <w:t xml:space="preserve"> – граница, отделяющая территорию квартала, микрорайона и др</w:t>
      </w:r>
      <w:r w:rsidRPr="00DD2A54">
        <w:rPr>
          <w:rFonts w:cs="Times New Roman"/>
          <w:szCs w:val="24"/>
        </w:rPr>
        <w:t>у</w:t>
      </w:r>
      <w:r w:rsidRPr="00DD2A54">
        <w:rPr>
          <w:rFonts w:cs="Times New Roman"/>
          <w:szCs w:val="24"/>
        </w:rPr>
        <w:t>гих элементов, планировочной структуры от улиц, дорог, проездов, площадей, а также других земель общего пользования.</w:t>
      </w:r>
    </w:p>
    <w:p w:rsidR="00190C72" w:rsidRPr="00DD2A54" w:rsidRDefault="00190C72" w:rsidP="00190C72">
      <w:pPr>
        <w:rPr>
          <w:rFonts w:cs="Times New Roman"/>
          <w:szCs w:val="24"/>
        </w:rPr>
      </w:pPr>
      <w:bookmarkStart w:id="341" w:name="OLE_LINK219"/>
      <w:r w:rsidRPr="00DD2A54">
        <w:rPr>
          <w:rFonts w:cs="Times New Roman"/>
          <w:b/>
          <w:szCs w:val="24"/>
        </w:rPr>
        <w:t>Микрорайон (квартал)</w:t>
      </w:r>
      <w:r w:rsidRPr="00DD2A54">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341"/>
    <w:p w:rsidR="00190C72" w:rsidRPr="00DD2A54" w:rsidRDefault="00190C72" w:rsidP="00190C72">
      <w:pPr>
        <w:rPr>
          <w:rFonts w:cs="Times New Roman"/>
          <w:szCs w:val="24"/>
        </w:rPr>
      </w:pPr>
      <w:r w:rsidRPr="00DD2A54">
        <w:rPr>
          <w:rFonts w:cs="Times New Roman"/>
          <w:b/>
          <w:szCs w:val="24"/>
        </w:rPr>
        <w:t>Градостроительная деятельность</w:t>
      </w:r>
      <w:r w:rsidRPr="00DD2A54">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w:t>
      </w:r>
      <w:r w:rsidRPr="00DD2A54">
        <w:rPr>
          <w:rFonts w:cs="Times New Roman"/>
          <w:szCs w:val="24"/>
        </w:rPr>
        <w:t>и</w:t>
      </w:r>
      <w:r w:rsidRPr="00DD2A54">
        <w:rPr>
          <w:rFonts w:cs="Times New Roman"/>
          <w:szCs w:val="24"/>
        </w:rPr>
        <w:t>тального строительства, эксплуатации зданий, сооружений.</w:t>
      </w:r>
    </w:p>
    <w:p w:rsidR="00190C72" w:rsidRPr="00DD2A54" w:rsidRDefault="00190C72" w:rsidP="00190C72">
      <w:pPr>
        <w:rPr>
          <w:rFonts w:cs="Times New Roman"/>
          <w:szCs w:val="24"/>
        </w:rPr>
      </w:pPr>
      <w:r w:rsidRPr="00DD2A54">
        <w:rPr>
          <w:rFonts w:cs="Times New Roman"/>
          <w:b/>
          <w:szCs w:val="24"/>
        </w:rPr>
        <w:t>Градостроительная документация</w:t>
      </w:r>
      <w:r w:rsidRPr="00DD2A54">
        <w:rPr>
          <w:rFonts w:cs="Times New Roman"/>
          <w:szCs w:val="24"/>
        </w:rPr>
        <w:t xml:space="preserve"> (документы градостроительного проектиров</w:t>
      </w:r>
      <w:r w:rsidRPr="00DD2A54">
        <w:rPr>
          <w:rFonts w:cs="Times New Roman"/>
          <w:szCs w:val="24"/>
        </w:rPr>
        <w:t>а</w:t>
      </w:r>
      <w:r w:rsidRPr="00DD2A54">
        <w:rPr>
          <w:rFonts w:cs="Times New Roman"/>
          <w:szCs w:val="24"/>
        </w:rPr>
        <w:t>ния) – документы территориального планирования, документы градостроительного зон</w:t>
      </w:r>
      <w:r w:rsidRPr="00DD2A54">
        <w:rPr>
          <w:rFonts w:cs="Times New Roman"/>
          <w:szCs w:val="24"/>
        </w:rPr>
        <w:t>и</w:t>
      </w:r>
      <w:r w:rsidRPr="00DD2A54">
        <w:rPr>
          <w:rFonts w:cs="Times New Roman"/>
          <w:szCs w:val="24"/>
        </w:rPr>
        <w:t>рования, документация по планировке территории.</w:t>
      </w:r>
    </w:p>
    <w:p w:rsidR="00190C72" w:rsidRPr="00DD2A54" w:rsidRDefault="00190C72" w:rsidP="00190C72">
      <w:pPr>
        <w:rPr>
          <w:szCs w:val="24"/>
        </w:rPr>
      </w:pPr>
      <w:bookmarkStart w:id="342" w:name="OLE_LINK466"/>
      <w:bookmarkStart w:id="343" w:name="OLE_LINK467"/>
      <w:bookmarkStart w:id="344" w:name="OLE_LINK468"/>
      <w:bookmarkStart w:id="345" w:name="OLE_LINK245"/>
      <w:bookmarkStart w:id="346" w:name="OLE_LINK246"/>
      <w:bookmarkStart w:id="347" w:name="OLE_LINK247"/>
      <w:bookmarkStart w:id="348" w:name="OLE_LINK248"/>
      <w:bookmarkEnd w:id="339"/>
      <w:bookmarkEnd w:id="340"/>
      <w:r w:rsidRPr="00DD2A54">
        <w:rPr>
          <w:b/>
          <w:szCs w:val="24"/>
        </w:rPr>
        <w:t>Нормативы градостроительного проектирования</w:t>
      </w:r>
      <w:r w:rsidRPr="00DD2A54">
        <w:rPr>
          <w:szCs w:val="24"/>
        </w:rPr>
        <w:t xml:space="preserve"> - совокупность установленных в целях обеспечения благоприятных условий жизнедеятельности человека расчетных п</w:t>
      </w:r>
      <w:r w:rsidRPr="00DD2A54">
        <w:rPr>
          <w:szCs w:val="24"/>
        </w:rPr>
        <w:t>о</w:t>
      </w:r>
      <w:r w:rsidRPr="00DD2A54">
        <w:rPr>
          <w:szCs w:val="24"/>
        </w:rPr>
        <w:lastRenderedPageBreak/>
        <w:t>казателей минимально допустимого уровня обеспеченности объектами, предусмотренн</w:t>
      </w:r>
      <w:r w:rsidRPr="00DD2A54">
        <w:rPr>
          <w:szCs w:val="24"/>
        </w:rPr>
        <w:t>ы</w:t>
      </w:r>
      <w:r w:rsidRPr="00DD2A54">
        <w:rPr>
          <w:szCs w:val="24"/>
        </w:rPr>
        <w:t>ми частями 1, 3 и 4 статьи 29.2 Градостроительного Кодекса Российской Федерации, нас</w:t>
      </w:r>
      <w:r w:rsidRPr="00DD2A54">
        <w:rPr>
          <w:szCs w:val="24"/>
        </w:rPr>
        <w:t>е</w:t>
      </w:r>
      <w:r w:rsidRPr="00DD2A54">
        <w:rPr>
          <w:szCs w:val="24"/>
        </w:rPr>
        <w:t>ления субъектов Российской Федерации, муниципальных образований и расчетных пок</w:t>
      </w:r>
      <w:r w:rsidRPr="00DD2A54">
        <w:rPr>
          <w:szCs w:val="24"/>
        </w:rPr>
        <w:t>а</w:t>
      </w:r>
      <w:r w:rsidRPr="00DD2A54">
        <w:rPr>
          <w:szCs w:val="24"/>
        </w:rPr>
        <w:t>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342"/>
    <w:bookmarkEnd w:id="343"/>
    <w:bookmarkEnd w:id="344"/>
    <w:bookmarkEnd w:id="345"/>
    <w:bookmarkEnd w:id="346"/>
    <w:bookmarkEnd w:id="347"/>
    <w:bookmarkEnd w:id="348"/>
    <w:p w:rsidR="00190C72" w:rsidRPr="00DD2A54" w:rsidRDefault="00190C72" w:rsidP="00190C72">
      <w:pPr>
        <w:rPr>
          <w:szCs w:val="24"/>
        </w:rPr>
      </w:pPr>
      <w:r w:rsidRPr="00DD2A54">
        <w:rPr>
          <w:b/>
          <w:szCs w:val="24"/>
        </w:rPr>
        <w:t>Плоскостное спортивное сооружение</w:t>
      </w:r>
      <w:r w:rsidRPr="00DD2A54">
        <w:rPr>
          <w:szCs w:val="24"/>
        </w:rPr>
        <w:t xml:space="preserve"> </w:t>
      </w:r>
      <w:r w:rsidR="004D4630" w:rsidRPr="00DD2A54">
        <w:rPr>
          <w:szCs w:val="24"/>
        </w:rPr>
        <w:t>–</w:t>
      </w:r>
      <w:r w:rsidRPr="00DD2A54">
        <w:rPr>
          <w:szCs w:val="24"/>
        </w:rPr>
        <w:t xml:space="preserve"> плоскостное спортивное сооружение, включающее игровую спортивную площадку и (или) футбольное поле, уличные тренаж</w:t>
      </w:r>
      <w:r w:rsidRPr="00DD2A54">
        <w:rPr>
          <w:szCs w:val="24"/>
        </w:rPr>
        <w:t>е</w:t>
      </w:r>
      <w:r w:rsidRPr="00DD2A54">
        <w:rPr>
          <w:szCs w:val="24"/>
        </w:rPr>
        <w:t>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rsidR="006979D8" w:rsidRPr="00DD2A54" w:rsidRDefault="006979D8" w:rsidP="006979D8">
      <w:pPr>
        <w:rPr>
          <w:rFonts w:cs="Times New Roman"/>
          <w:szCs w:val="24"/>
        </w:rPr>
      </w:pPr>
      <w:r w:rsidRPr="00DD2A54">
        <w:rPr>
          <w:rFonts w:cs="Times New Roman"/>
          <w:b/>
          <w:szCs w:val="24"/>
        </w:rPr>
        <w:t>Природно-климатические условия</w:t>
      </w:r>
      <w:r w:rsidRPr="00DD2A54">
        <w:rPr>
          <w:rFonts w:cs="Times New Roman"/>
          <w:szCs w:val="24"/>
        </w:rPr>
        <w:t xml:space="preserve"> - совокупность факторов, обусловленных п</w:t>
      </w:r>
      <w:r w:rsidRPr="00DD2A54">
        <w:rPr>
          <w:rFonts w:cs="Times New Roman"/>
          <w:szCs w:val="24"/>
        </w:rPr>
        <w:t>о</w:t>
      </w:r>
      <w:r w:rsidRPr="00DD2A54">
        <w:rPr>
          <w:rFonts w:cs="Times New Roman"/>
          <w:szCs w:val="24"/>
        </w:rPr>
        <w:t>ложением местности по широте относительно климатических поясов, морей и океанов, а также высотой над уровнем моря и системой циркуляции атмосферного воздуха.</w:t>
      </w:r>
    </w:p>
    <w:p w:rsidR="006979D8" w:rsidRPr="00DD2A54" w:rsidRDefault="006979D8" w:rsidP="006979D8">
      <w:pPr>
        <w:rPr>
          <w:rFonts w:cs="Times New Roman"/>
          <w:szCs w:val="24"/>
        </w:rPr>
      </w:pPr>
      <w:r w:rsidRPr="00DD2A54">
        <w:rPr>
          <w:rFonts w:cs="Times New Roman"/>
          <w:b/>
          <w:szCs w:val="24"/>
        </w:rPr>
        <w:t>Пропускная способность</w:t>
      </w:r>
      <w:r w:rsidRPr="00DD2A54">
        <w:rPr>
          <w:rFonts w:cs="Times New Roman"/>
          <w:szCs w:val="24"/>
        </w:rPr>
        <w:t xml:space="preserve"> - метрическая характеристика, показывающая соотн</w:t>
      </w:r>
      <w:r w:rsidRPr="00DD2A54">
        <w:rPr>
          <w:rFonts w:cs="Times New Roman"/>
          <w:szCs w:val="24"/>
        </w:rPr>
        <w:t>о</w:t>
      </w:r>
      <w:r w:rsidRPr="00DD2A54">
        <w:rPr>
          <w:rFonts w:cs="Times New Roman"/>
          <w:szCs w:val="24"/>
        </w:rPr>
        <w:t>шение предельного количества проходящих единиц (информации, предметов, объема, п</w:t>
      </w:r>
      <w:r w:rsidRPr="00DD2A54">
        <w:rPr>
          <w:rFonts w:cs="Times New Roman"/>
          <w:szCs w:val="24"/>
        </w:rPr>
        <w:t>о</w:t>
      </w:r>
      <w:r w:rsidRPr="00DD2A54">
        <w:rPr>
          <w:rFonts w:cs="Times New Roman"/>
          <w:szCs w:val="24"/>
        </w:rPr>
        <w:t>сетителей и прочих аналогичных показателей) в единицу времени через систему, узел, объект.</w:t>
      </w:r>
    </w:p>
    <w:p w:rsidR="006979D8" w:rsidRPr="00DD2A54" w:rsidRDefault="006979D8" w:rsidP="006979D8">
      <w:pPr>
        <w:rPr>
          <w:rFonts w:cs="Times New Roman"/>
          <w:szCs w:val="24"/>
        </w:rPr>
      </w:pPr>
      <w:r w:rsidRPr="00DD2A54">
        <w:rPr>
          <w:rFonts w:cs="Times New Roman"/>
          <w:b/>
          <w:szCs w:val="24"/>
        </w:rPr>
        <w:t>Районирование</w:t>
      </w:r>
      <w:r w:rsidRPr="00DD2A54">
        <w:rPr>
          <w:rFonts w:cs="Times New Roman"/>
          <w:szCs w:val="24"/>
        </w:rPr>
        <w:t xml:space="preserve"> - деление территории на внутренне однородные, но различающи</w:t>
      </w:r>
      <w:r w:rsidRPr="00DD2A54">
        <w:rPr>
          <w:rFonts w:cs="Times New Roman"/>
          <w:szCs w:val="24"/>
        </w:rPr>
        <w:t>е</w:t>
      </w:r>
      <w:r w:rsidRPr="00DD2A54">
        <w:rPr>
          <w:rFonts w:cs="Times New Roman"/>
          <w:szCs w:val="24"/>
        </w:rPr>
        <w:t>ся между собой составные части (районы, территории, зоны).</w:t>
      </w:r>
    </w:p>
    <w:p w:rsidR="006979D8" w:rsidRPr="00DD2A54" w:rsidRDefault="006979D8" w:rsidP="006979D8">
      <w:pPr>
        <w:rPr>
          <w:rFonts w:cs="Times New Roman"/>
          <w:szCs w:val="24"/>
        </w:rPr>
      </w:pPr>
      <w:r w:rsidRPr="00DD2A54">
        <w:rPr>
          <w:rFonts w:cs="Times New Roman"/>
          <w:b/>
          <w:szCs w:val="24"/>
        </w:rPr>
        <w:t>Ритуальные услуги</w:t>
      </w:r>
      <w:r w:rsidRPr="00DD2A54">
        <w:rPr>
          <w:rFonts w:cs="Times New Roman"/>
          <w:szCs w:val="24"/>
        </w:rPr>
        <w:t xml:space="preserve"> -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w:t>
      </w:r>
      <w:r w:rsidRPr="00DD2A54">
        <w:rPr>
          <w:rFonts w:cs="Times New Roman"/>
          <w:szCs w:val="24"/>
        </w:rPr>
        <w:t>е</w:t>
      </w:r>
      <w:r w:rsidRPr="00DD2A54">
        <w:rPr>
          <w:rFonts w:cs="Times New Roman"/>
          <w:szCs w:val="24"/>
        </w:rPr>
        <w:t>ние гробов.</w:t>
      </w:r>
    </w:p>
    <w:p w:rsidR="006979D8" w:rsidRPr="00DD2A54" w:rsidRDefault="006979D8" w:rsidP="006979D8">
      <w:pPr>
        <w:rPr>
          <w:rFonts w:cs="Times New Roman"/>
          <w:szCs w:val="24"/>
        </w:rPr>
      </w:pPr>
      <w:r w:rsidRPr="00DD2A54">
        <w:rPr>
          <w:rFonts w:cs="Times New Roman"/>
          <w:b/>
          <w:szCs w:val="24"/>
        </w:rPr>
        <w:t>Система коммунальной инфраструктуры</w:t>
      </w:r>
      <w:r w:rsidRPr="00DD2A54">
        <w:rPr>
          <w:rFonts w:cs="Times New Roman"/>
          <w:szCs w:val="24"/>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w:t>
      </w:r>
      <w:r w:rsidRPr="00DD2A54">
        <w:rPr>
          <w:rFonts w:cs="Times New Roman"/>
          <w:szCs w:val="24"/>
        </w:rPr>
        <w:t>о</w:t>
      </w:r>
      <w:r w:rsidRPr="00DD2A54">
        <w:rPr>
          <w:rFonts w:cs="Times New Roman"/>
          <w:szCs w:val="24"/>
        </w:rPr>
        <w:t>доотведения до точек подключения (технологического присоединения) к инженерным с</w:t>
      </w:r>
      <w:r w:rsidRPr="00DD2A54">
        <w:rPr>
          <w:rFonts w:cs="Times New Roman"/>
          <w:szCs w:val="24"/>
        </w:rPr>
        <w:t>и</w:t>
      </w:r>
      <w:r w:rsidRPr="00DD2A54">
        <w:rPr>
          <w:rFonts w:cs="Times New Roman"/>
          <w:szCs w:val="24"/>
        </w:rPr>
        <w:t>стемам электро-, газо-, тепло-, водоснабжения и водоотведения объектов капитального строительства, а также объектов, используемых для обработки, утилизации, обезврежив</w:t>
      </w:r>
      <w:r w:rsidRPr="00DD2A54">
        <w:rPr>
          <w:rFonts w:cs="Times New Roman"/>
          <w:szCs w:val="24"/>
        </w:rPr>
        <w:t>а</w:t>
      </w:r>
      <w:r w:rsidRPr="00DD2A54">
        <w:rPr>
          <w:rFonts w:cs="Times New Roman"/>
          <w:szCs w:val="24"/>
        </w:rPr>
        <w:t>ния, захоронения твердых коммунальных отходов; утилизации, обезвреживания, захор</w:t>
      </w:r>
      <w:r w:rsidRPr="00DD2A54">
        <w:rPr>
          <w:rFonts w:cs="Times New Roman"/>
          <w:szCs w:val="24"/>
        </w:rPr>
        <w:t>о</w:t>
      </w:r>
      <w:r w:rsidRPr="00DD2A54">
        <w:rPr>
          <w:rFonts w:cs="Times New Roman"/>
          <w:szCs w:val="24"/>
        </w:rPr>
        <w:t>нения твердых коммунальных отходов.</w:t>
      </w:r>
    </w:p>
    <w:p w:rsidR="006979D8" w:rsidRPr="00DD2A54" w:rsidRDefault="006979D8" w:rsidP="006979D8">
      <w:pPr>
        <w:rPr>
          <w:rFonts w:cs="Times New Roman"/>
          <w:szCs w:val="24"/>
        </w:rPr>
      </w:pPr>
      <w:r w:rsidRPr="00DD2A54">
        <w:rPr>
          <w:rFonts w:cs="Times New Roman"/>
          <w:b/>
          <w:szCs w:val="24"/>
        </w:rPr>
        <w:t>Социальное обслуживание</w:t>
      </w:r>
      <w:r w:rsidRPr="00DD2A54">
        <w:rPr>
          <w:rFonts w:cs="Times New Roman"/>
          <w:szCs w:val="24"/>
        </w:rPr>
        <w:t xml:space="preserve"> - деятельность по социальной поддержке, оказанию социально-бытовых, социально-медицинских, психолого-педагогических, социально-правовых услуг и материальной помощи, проведению социальной адаптации и реабилит</w:t>
      </w:r>
      <w:r w:rsidRPr="00DD2A54">
        <w:rPr>
          <w:rFonts w:cs="Times New Roman"/>
          <w:szCs w:val="24"/>
        </w:rPr>
        <w:t>а</w:t>
      </w:r>
      <w:r w:rsidRPr="00DD2A54">
        <w:rPr>
          <w:rFonts w:cs="Times New Roman"/>
          <w:szCs w:val="24"/>
        </w:rPr>
        <w:t>ции граждан, находящихся в трудной жизненной ситуации.</w:t>
      </w:r>
    </w:p>
    <w:p w:rsidR="006979D8" w:rsidRPr="00DD2A54" w:rsidRDefault="006979D8" w:rsidP="006979D8">
      <w:pPr>
        <w:rPr>
          <w:rFonts w:cs="Times New Roman"/>
          <w:szCs w:val="24"/>
        </w:rPr>
      </w:pPr>
      <w:r w:rsidRPr="00DD2A54">
        <w:rPr>
          <w:rFonts w:cs="Times New Roman"/>
          <w:b/>
          <w:szCs w:val="24"/>
        </w:rPr>
        <w:t>Твердые коммунальные отходы</w:t>
      </w:r>
      <w:r w:rsidRPr="00DD2A54">
        <w:rPr>
          <w:rFonts w:cs="Times New Roman"/>
          <w:szCs w:val="24"/>
        </w:rPr>
        <w:t xml:space="preserve">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w:t>
      </w:r>
      <w:r w:rsidRPr="00DD2A54">
        <w:rPr>
          <w:rFonts w:cs="Times New Roman"/>
          <w:szCs w:val="24"/>
        </w:rPr>
        <w:t>и</w:t>
      </w:r>
      <w:r w:rsidRPr="00DD2A54">
        <w:rPr>
          <w:rFonts w:cs="Times New Roman"/>
          <w:szCs w:val="24"/>
        </w:rPr>
        <w:t>лых помещениях в целях удовлетворения личных и бытовых нужд. К ТКО также относя</w:t>
      </w:r>
      <w:r w:rsidRPr="00DD2A54">
        <w:rPr>
          <w:rFonts w:cs="Times New Roman"/>
          <w:szCs w:val="24"/>
        </w:rPr>
        <w:t>т</w:t>
      </w:r>
      <w:r w:rsidRPr="00DD2A54">
        <w:rPr>
          <w:rFonts w:cs="Times New Roman"/>
          <w:szCs w:val="24"/>
        </w:rPr>
        <w:t>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6979D8" w:rsidRPr="00DD2A54" w:rsidRDefault="006979D8" w:rsidP="006979D8">
      <w:pPr>
        <w:rPr>
          <w:rFonts w:cs="Times New Roman"/>
          <w:szCs w:val="24"/>
        </w:rPr>
      </w:pPr>
      <w:r w:rsidRPr="00DD2A54">
        <w:rPr>
          <w:rFonts w:cs="Times New Roman"/>
          <w:b/>
          <w:szCs w:val="24"/>
        </w:rPr>
        <w:t>Устойчивое развитие территорий</w:t>
      </w:r>
      <w:r w:rsidRPr="00DD2A54">
        <w:rPr>
          <w:rFonts w:cs="Times New Roman"/>
          <w:szCs w:val="24"/>
        </w:rPr>
        <w:t xml:space="preserve"> - обеспечение при осуществлении градостро</w:t>
      </w:r>
      <w:r w:rsidRPr="00DD2A54">
        <w:rPr>
          <w:rFonts w:cs="Times New Roman"/>
          <w:szCs w:val="24"/>
        </w:rPr>
        <w:t>и</w:t>
      </w:r>
      <w:r w:rsidRPr="00DD2A54">
        <w:rPr>
          <w:rFonts w:cs="Times New Roman"/>
          <w:szCs w:val="24"/>
        </w:rPr>
        <w:t>тельной деятельности безопасности и благоприятных условий жизнедеятельности челов</w:t>
      </w:r>
      <w:r w:rsidRPr="00DD2A54">
        <w:rPr>
          <w:rFonts w:cs="Times New Roman"/>
          <w:szCs w:val="24"/>
        </w:rPr>
        <w:t>е</w:t>
      </w:r>
      <w:r w:rsidRPr="00DD2A54">
        <w:rPr>
          <w:rFonts w:cs="Times New Roman"/>
          <w:szCs w:val="24"/>
        </w:rPr>
        <w:t>ка, ограничение негативного воздействия хозяйственной и иной деятельности на окруж</w:t>
      </w:r>
      <w:r w:rsidRPr="00DD2A54">
        <w:rPr>
          <w:rFonts w:cs="Times New Roman"/>
          <w:szCs w:val="24"/>
        </w:rPr>
        <w:t>а</w:t>
      </w:r>
      <w:r w:rsidRPr="00DD2A54">
        <w:rPr>
          <w:rFonts w:cs="Times New Roman"/>
          <w:szCs w:val="24"/>
        </w:rPr>
        <w:t>ющую среду и обеспечение охраны и рационального использования природных ресурсов в интересах настоящего и будущего поколений.</w:t>
      </w:r>
    </w:p>
    <w:p w:rsidR="006979D8" w:rsidRPr="00DD2A54" w:rsidRDefault="006979D8" w:rsidP="006979D8">
      <w:pPr>
        <w:rPr>
          <w:rFonts w:cs="Times New Roman"/>
          <w:szCs w:val="24"/>
        </w:rPr>
      </w:pPr>
      <w:r w:rsidRPr="00DD2A54">
        <w:rPr>
          <w:rFonts w:cs="Times New Roman"/>
          <w:b/>
          <w:szCs w:val="24"/>
        </w:rPr>
        <w:t>Территория нормирования</w:t>
      </w:r>
      <w:r w:rsidRPr="00DD2A54">
        <w:rPr>
          <w:rFonts w:cs="Times New Roman"/>
          <w:szCs w:val="24"/>
        </w:rPr>
        <w:t xml:space="preserve"> - однородные по своим характеристикам зоны с ко</w:t>
      </w:r>
      <w:r w:rsidRPr="00DD2A54">
        <w:rPr>
          <w:rFonts w:cs="Times New Roman"/>
          <w:szCs w:val="24"/>
        </w:rPr>
        <w:t>н</w:t>
      </w:r>
      <w:r w:rsidRPr="00DD2A54">
        <w:rPr>
          <w:rFonts w:cs="Times New Roman"/>
          <w:szCs w:val="24"/>
        </w:rPr>
        <w:t>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w:t>
      </w:r>
      <w:r w:rsidRPr="00DD2A54">
        <w:rPr>
          <w:rFonts w:cs="Times New Roman"/>
          <w:szCs w:val="24"/>
        </w:rPr>
        <w:t>о</w:t>
      </w:r>
      <w:r w:rsidRPr="00DD2A54">
        <w:rPr>
          <w:rFonts w:cs="Times New Roman"/>
          <w:szCs w:val="24"/>
        </w:rPr>
        <w:lastRenderedPageBreak/>
        <w:t>го и регионального значения и максимальной доступности таких объектов, в том числе с применением поправочных коэффициентов.</w:t>
      </w:r>
    </w:p>
    <w:p w:rsidR="006979D8" w:rsidRPr="00DD2A54" w:rsidRDefault="006979D8" w:rsidP="006979D8">
      <w:pPr>
        <w:rPr>
          <w:rFonts w:cs="Times New Roman"/>
          <w:szCs w:val="24"/>
        </w:rPr>
      </w:pPr>
      <w:r w:rsidRPr="00DD2A54">
        <w:rPr>
          <w:rFonts w:cs="Times New Roman"/>
          <w:b/>
          <w:szCs w:val="24"/>
        </w:rPr>
        <w:t>Область нормирования</w:t>
      </w:r>
      <w:r w:rsidRPr="00DD2A54">
        <w:rPr>
          <w:rFonts w:cs="Times New Roman"/>
          <w:szCs w:val="24"/>
        </w:rPr>
        <w:t xml:space="preserve"> - область экономической деятельности, в которой опред</w:t>
      </w:r>
      <w:r w:rsidRPr="00DD2A54">
        <w:rPr>
          <w:rFonts w:cs="Times New Roman"/>
          <w:szCs w:val="24"/>
        </w:rPr>
        <w:t>е</w:t>
      </w:r>
      <w:r w:rsidRPr="00DD2A54">
        <w:rPr>
          <w:rFonts w:cs="Times New Roman"/>
          <w:szCs w:val="24"/>
        </w:rPr>
        <w:t>ляются виды объектов регионального и местного значения для отображения в ДТП суб</w:t>
      </w:r>
      <w:r w:rsidRPr="00DD2A54">
        <w:rPr>
          <w:rFonts w:cs="Times New Roman"/>
          <w:szCs w:val="24"/>
        </w:rPr>
        <w:t>ъ</w:t>
      </w:r>
      <w:r w:rsidRPr="00DD2A54">
        <w:rPr>
          <w:rFonts w:cs="Times New Roman"/>
          <w:szCs w:val="24"/>
        </w:rPr>
        <w:t>ектов Российской Федерации и муниципальных образований в соответствии с ГрК РФ.</w:t>
      </w:r>
    </w:p>
    <w:p w:rsidR="006979D8" w:rsidRPr="00DD2A54" w:rsidRDefault="006979D8" w:rsidP="006979D8">
      <w:pPr>
        <w:rPr>
          <w:rFonts w:cs="Times New Roman"/>
          <w:szCs w:val="24"/>
        </w:rPr>
      </w:pPr>
      <w:r w:rsidRPr="00DD2A54">
        <w:rPr>
          <w:rFonts w:cs="Times New Roman"/>
          <w:b/>
          <w:szCs w:val="24"/>
        </w:rPr>
        <w:t>Физическая культура</w:t>
      </w:r>
      <w:r w:rsidRPr="00DD2A54">
        <w:rPr>
          <w:rFonts w:cs="Times New Roman"/>
          <w:szCs w:val="24"/>
        </w:rPr>
        <w:t xml:space="preserve"> (</w:t>
      </w:r>
      <w:r w:rsidRPr="00DD2A54">
        <w:rPr>
          <w:rFonts w:cs="Times New Roman"/>
          <w:i/>
          <w:szCs w:val="24"/>
        </w:rPr>
        <w:t>физкультура</w:t>
      </w:r>
      <w:r w:rsidRPr="00DD2A54">
        <w:rPr>
          <w:rFonts w:cs="Times New Roman"/>
          <w:szCs w:val="24"/>
        </w:rPr>
        <w:t>) - область социальной деятельности, напра</w:t>
      </w:r>
      <w:r w:rsidRPr="00DD2A54">
        <w:rPr>
          <w:rFonts w:cs="Times New Roman"/>
          <w:szCs w:val="24"/>
        </w:rPr>
        <w:t>в</w:t>
      </w:r>
      <w:r w:rsidRPr="00DD2A54">
        <w:rPr>
          <w:rFonts w:cs="Times New Roman"/>
          <w:szCs w:val="24"/>
        </w:rPr>
        <w:t>ленная на сохранение и укрепление здоровья, развитие психофизических способностей человека в процессе осознанной двигательной активности. Это часть культуры, предста</w:t>
      </w:r>
      <w:r w:rsidRPr="00DD2A54">
        <w:rPr>
          <w:rFonts w:cs="Times New Roman"/>
          <w:szCs w:val="24"/>
        </w:rPr>
        <w:t>в</w:t>
      </w:r>
      <w:r w:rsidRPr="00DD2A54">
        <w:rPr>
          <w:rFonts w:cs="Times New Roman"/>
          <w:szCs w:val="24"/>
        </w:rPr>
        <w:t>ляющая собой совокупность ценностей и знаний, создаваемых и используемых обществом в целях физического и интеллектуального развития способностей человека, соверше</w:t>
      </w:r>
      <w:r w:rsidRPr="00DD2A54">
        <w:rPr>
          <w:rFonts w:cs="Times New Roman"/>
          <w:szCs w:val="24"/>
        </w:rPr>
        <w:t>н</w:t>
      </w:r>
      <w:r w:rsidRPr="00DD2A54">
        <w:rPr>
          <w:rFonts w:cs="Times New Roman"/>
          <w:szCs w:val="24"/>
        </w:rPr>
        <w:t>ствования его двигательной активности и формирования здорового образа жизни, соц</w:t>
      </w:r>
      <w:r w:rsidRPr="00DD2A54">
        <w:rPr>
          <w:rFonts w:cs="Times New Roman"/>
          <w:szCs w:val="24"/>
        </w:rPr>
        <w:t>и</w:t>
      </w:r>
      <w:r w:rsidRPr="00DD2A54">
        <w:rPr>
          <w:rFonts w:cs="Times New Roman"/>
          <w:szCs w:val="24"/>
        </w:rPr>
        <w:t>альной адаптации путем физического воспитания, физической подготовки и физического развития.</w:t>
      </w:r>
    </w:p>
    <w:p w:rsidR="00190C72" w:rsidRPr="00DD2A54" w:rsidRDefault="00190C72" w:rsidP="00190C72">
      <w:pPr>
        <w:rPr>
          <w:szCs w:val="24"/>
        </w:rPr>
      </w:pPr>
      <w:r w:rsidRPr="00DD2A54">
        <w:rPr>
          <w:b/>
          <w:szCs w:val="24"/>
        </w:rPr>
        <w:t>Физкультурно-спортивный зал</w:t>
      </w:r>
      <w:r w:rsidRPr="00DD2A54">
        <w:rPr>
          <w:szCs w:val="24"/>
        </w:rPr>
        <w:t xml:space="preserve"> </w:t>
      </w:r>
      <w:r w:rsidR="00331597" w:rsidRPr="00DD2A54">
        <w:rPr>
          <w:szCs w:val="24"/>
        </w:rPr>
        <w:t>–</w:t>
      </w:r>
      <w:r w:rsidRPr="00DD2A54">
        <w:rPr>
          <w:szCs w:val="24"/>
        </w:rPr>
        <w:t xml:space="preserve"> спортивное сооружение, содержащее униве</w:t>
      </w:r>
      <w:r w:rsidRPr="00DD2A54">
        <w:rPr>
          <w:szCs w:val="24"/>
        </w:rPr>
        <w:t>р</w:t>
      </w:r>
      <w:r w:rsidRPr="00DD2A54">
        <w:rPr>
          <w:szCs w:val="24"/>
        </w:rPr>
        <w:t>сальный спортивный зал.</w:t>
      </w:r>
    </w:p>
    <w:p w:rsidR="00190C72" w:rsidRPr="00DD2A54" w:rsidRDefault="00190C72" w:rsidP="00190C72">
      <w:pPr>
        <w:rPr>
          <w:szCs w:val="24"/>
        </w:rPr>
      </w:pPr>
      <w:r w:rsidRPr="00DD2A54">
        <w:rPr>
          <w:szCs w:val="24"/>
        </w:rPr>
        <w:t>Иные понятия, используемые в настоящих нормативах, употребляются в значен</w:t>
      </w:r>
      <w:r w:rsidRPr="00DD2A54">
        <w:rPr>
          <w:szCs w:val="24"/>
        </w:rPr>
        <w:t>и</w:t>
      </w:r>
      <w:r w:rsidRPr="00DD2A54">
        <w:rPr>
          <w:szCs w:val="24"/>
        </w:rPr>
        <w:t>ях, соответствующих значениям, содержащимся в федеральном и региональном законод</w:t>
      </w:r>
      <w:r w:rsidRPr="00DD2A54">
        <w:rPr>
          <w:szCs w:val="24"/>
        </w:rPr>
        <w:t>а</w:t>
      </w:r>
      <w:r w:rsidRPr="00DD2A54">
        <w:rPr>
          <w:szCs w:val="24"/>
        </w:rPr>
        <w:t>тельстве.</w:t>
      </w:r>
    </w:p>
    <w:p w:rsidR="00190C72" w:rsidRPr="00DD2A54" w:rsidRDefault="00190C72" w:rsidP="00190C72">
      <w:pPr>
        <w:pStyle w:val="aff6"/>
        <w:keepNext/>
        <w:spacing w:before="240"/>
        <w:rPr>
          <w:b/>
          <w:i/>
          <w:lang w:val="ru-RU"/>
        </w:rPr>
      </w:pPr>
      <w:r w:rsidRPr="00DD2A54">
        <w:rPr>
          <w:b/>
          <w:i/>
          <w:lang w:val="ru-RU"/>
        </w:rPr>
        <w:t>Перечень используемых сокращений</w:t>
      </w:r>
    </w:p>
    <w:p w:rsidR="00190C72" w:rsidRPr="00DD2A54" w:rsidRDefault="00190C72" w:rsidP="00190C72">
      <w:pPr>
        <w:rPr>
          <w:szCs w:val="24"/>
        </w:rPr>
      </w:pPr>
      <w:r w:rsidRPr="00DD2A54">
        <w:rPr>
          <w:szCs w:val="24"/>
        </w:rPr>
        <w:t xml:space="preserve">В МНГП </w:t>
      </w:r>
      <w:r w:rsidR="005D20D2" w:rsidRPr="00DD2A54">
        <w:rPr>
          <w:szCs w:val="24"/>
        </w:rPr>
        <w:t xml:space="preserve">муниципального образования город </w:t>
      </w:r>
      <w:r w:rsidR="00877D04" w:rsidRPr="00DD2A54">
        <w:rPr>
          <w:szCs w:val="24"/>
        </w:rPr>
        <w:t xml:space="preserve">Хвалынск Хвалынского </w:t>
      </w:r>
      <w:r w:rsidR="005D20D2" w:rsidRPr="00DD2A54">
        <w:rPr>
          <w:szCs w:val="24"/>
        </w:rPr>
        <w:t>муниципал</w:t>
      </w:r>
      <w:r w:rsidR="005D20D2" w:rsidRPr="00DD2A54">
        <w:rPr>
          <w:szCs w:val="24"/>
        </w:rPr>
        <w:t>ь</w:t>
      </w:r>
      <w:r w:rsidR="005D20D2" w:rsidRPr="00DD2A54">
        <w:rPr>
          <w:szCs w:val="24"/>
        </w:rPr>
        <w:t>ного района</w:t>
      </w:r>
      <w:r w:rsidRPr="00DD2A54">
        <w:rPr>
          <w:szCs w:val="24"/>
        </w:rPr>
        <w:t xml:space="preserve"> применяются следующие сокращения:</w:t>
      </w:r>
    </w:p>
    <w:tbl>
      <w:tblPr>
        <w:tblW w:w="4889"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7372"/>
      </w:tblGrid>
      <w:tr w:rsidR="00DD2A54" w:rsidRPr="00DD2A54" w:rsidTr="00BB315E">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190C72" w:rsidRPr="00DD2A54" w:rsidRDefault="00190C72" w:rsidP="00D06871">
            <w:pPr>
              <w:widowControl w:val="0"/>
              <w:autoSpaceDE w:val="0"/>
              <w:autoSpaceDN w:val="0"/>
              <w:adjustRightInd w:val="0"/>
              <w:spacing w:line="276" w:lineRule="auto"/>
              <w:ind w:firstLine="0"/>
              <w:jc w:val="center"/>
              <w:rPr>
                <w:rFonts w:eastAsia="Times New Roman"/>
                <w:b/>
                <w:i/>
                <w:sz w:val="20"/>
                <w:szCs w:val="20"/>
              </w:rPr>
            </w:pPr>
            <w:bookmarkStart w:id="349" w:name="Par46"/>
            <w:bookmarkEnd w:id="349"/>
            <w:r w:rsidRPr="00DD2A54">
              <w:rPr>
                <w:rFonts w:eastAsia="Times New Roman"/>
                <w:b/>
                <w:i/>
                <w:sz w:val="20"/>
                <w:szCs w:val="20"/>
              </w:rPr>
              <w:t>Сокращения слов и словосочетаний</w:t>
            </w:r>
          </w:p>
        </w:tc>
      </w:tr>
      <w:tr w:rsidR="00DD2A54" w:rsidRPr="00DD2A54" w:rsidTr="00BB315E">
        <w:tc>
          <w:tcPr>
            <w:tcW w:w="1061"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190C72" w:rsidRPr="00DD2A54" w:rsidRDefault="00190C72" w:rsidP="00D06871">
            <w:pPr>
              <w:widowControl w:val="0"/>
              <w:autoSpaceDE w:val="0"/>
              <w:autoSpaceDN w:val="0"/>
              <w:adjustRightInd w:val="0"/>
              <w:spacing w:line="276" w:lineRule="auto"/>
              <w:ind w:firstLine="0"/>
              <w:jc w:val="center"/>
              <w:rPr>
                <w:rFonts w:eastAsia="Times New Roman"/>
                <w:b/>
                <w:i/>
                <w:sz w:val="20"/>
                <w:szCs w:val="20"/>
              </w:rPr>
            </w:pPr>
            <w:r w:rsidRPr="00DD2A54">
              <w:rPr>
                <w:rFonts w:eastAsia="Times New Roman"/>
                <w:b/>
                <w:i/>
                <w:sz w:val="20"/>
                <w:szCs w:val="20"/>
              </w:rPr>
              <w:t>Сокращение</w:t>
            </w:r>
          </w:p>
        </w:tc>
        <w:tc>
          <w:tcPr>
            <w:tcW w:w="393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190C72" w:rsidRPr="00DD2A54" w:rsidRDefault="00190C72" w:rsidP="00D06871">
            <w:pPr>
              <w:widowControl w:val="0"/>
              <w:autoSpaceDE w:val="0"/>
              <w:autoSpaceDN w:val="0"/>
              <w:adjustRightInd w:val="0"/>
              <w:spacing w:line="276" w:lineRule="auto"/>
              <w:ind w:firstLine="0"/>
              <w:jc w:val="center"/>
              <w:rPr>
                <w:rFonts w:eastAsia="Times New Roman"/>
                <w:b/>
                <w:i/>
                <w:sz w:val="20"/>
                <w:szCs w:val="20"/>
              </w:rPr>
            </w:pPr>
            <w:r w:rsidRPr="00DD2A54">
              <w:rPr>
                <w:rFonts w:eastAsia="Times New Roman"/>
                <w:b/>
                <w:i/>
                <w:sz w:val="20"/>
                <w:szCs w:val="20"/>
              </w:rPr>
              <w:t>Слово/словосочетание</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Pr="00DD2A54" w:rsidRDefault="00877D04"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 xml:space="preserve">Хвалынский </w:t>
            </w:r>
            <w:r w:rsidR="00974A9A" w:rsidRPr="00DD2A54">
              <w:rPr>
                <w:rFonts w:eastAsia="Times New Roman"/>
                <w:sz w:val="20"/>
                <w:szCs w:val="20"/>
              </w:rPr>
              <w:t>район</w:t>
            </w:r>
          </w:p>
        </w:tc>
        <w:tc>
          <w:tcPr>
            <w:tcW w:w="3939" w:type="pct"/>
            <w:tcBorders>
              <w:top w:val="single" w:sz="12" w:space="0" w:color="auto"/>
              <w:left w:val="single" w:sz="12" w:space="0" w:color="auto"/>
              <w:bottom w:val="single" w:sz="12" w:space="0" w:color="auto"/>
              <w:right w:val="single" w:sz="12" w:space="0" w:color="auto"/>
            </w:tcBorders>
            <w:hideMark/>
          </w:tcPr>
          <w:p w:rsidR="00974A9A" w:rsidRPr="00DD2A54" w:rsidRDefault="00877D04" w:rsidP="00C51A0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 xml:space="preserve">Хвалынский </w:t>
            </w:r>
            <w:r w:rsidR="00974A9A" w:rsidRPr="00DD2A54">
              <w:rPr>
                <w:rFonts w:eastAsia="Times New Roman"/>
                <w:sz w:val="20"/>
                <w:szCs w:val="20"/>
              </w:rPr>
              <w:t>муниципальный район Саратовской области</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Pr="00DD2A54" w:rsidRDefault="00974A9A"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гг.</w:t>
            </w:r>
          </w:p>
        </w:tc>
        <w:tc>
          <w:tcPr>
            <w:tcW w:w="3939" w:type="pct"/>
            <w:tcBorders>
              <w:top w:val="single" w:sz="12" w:space="0" w:color="auto"/>
              <w:left w:val="single" w:sz="12" w:space="0" w:color="auto"/>
              <w:bottom w:val="single" w:sz="12" w:space="0" w:color="auto"/>
              <w:right w:val="single" w:sz="12" w:space="0" w:color="auto"/>
            </w:tcBorders>
            <w:hideMark/>
          </w:tcPr>
          <w:p w:rsidR="00974A9A"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Г</w:t>
            </w:r>
            <w:r w:rsidR="00974A9A" w:rsidRPr="00DD2A54">
              <w:rPr>
                <w:rFonts w:eastAsia="Times New Roman"/>
                <w:sz w:val="20"/>
                <w:szCs w:val="20"/>
              </w:rPr>
              <w:t>оды</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Pr="00DD2A54" w:rsidRDefault="00974A9A"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др.</w:t>
            </w:r>
          </w:p>
        </w:tc>
        <w:tc>
          <w:tcPr>
            <w:tcW w:w="3939" w:type="pct"/>
            <w:tcBorders>
              <w:top w:val="single" w:sz="12" w:space="0" w:color="auto"/>
              <w:left w:val="single" w:sz="12" w:space="0" w:color="auto"/>
              <w:bottom w:val="single" w:sz="12" w:space="0" w:color="auto"/>
              <w:right w:val="single" w:sz="12" w:space="0" w:color="auto"/>
            </w:tcBorders>
            <w:hideMark/>
          </w:tcPr>
          <w:p w:rsidR="00974A9A"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Д</w:t>
            </w:r>
            <w:r w:rsidR="00974A9A" w:rsidRPr="00DD2A54">
              <w:rPr>
                <w:rFonts w:eastAsia="Times New Roman"/>
                <w:sz w:val="20"/>
                <w:szCs w:val="20"/>
              </w:rPr>
              <w:t>ругие</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Pr="00DD2A54" w:rsidRDefault="00974A9A" w:rsidP="00D06871">
            <w:pPr>
              <w:widowControl w:val="0"/>
              <w:autoSpaceDE w:val="0"/>
              <w:autoSpaceDN w:val="0"/>
              <w:adjustRightInd w:val="0"/>
              <w:spacing w:line="276" w:lineRule="auto"/>
              <w:ind w:firstLine="0"/>
              <w:jc w:val="left"/>
              <w:rPr>
                <w:rFonts w:eastAsia="Times New Roman"/>
                <w:bCs/>
                <w:sz w:val="20"/>
                <w:szCs w:val="20"/>
              </w:rPr>
            </w:pPr>
            <w:r w:rsidRPr="00DD2A54">
              <w:rPr>
                <w:rFonts w:eastAsia="Times New Roman"/>
                <w:bCs/>
                <w:sz w:val="20"/>
                <w:szCs w:val="20"/>
              </w:rPr>
              <w:t>МНГП</w:t>
            </w:r>
          </w:p>
        </w:tc>
        <w:tc>
          <w:tcPr>
            <w:tcW w:w="3939" w:type="pct"/>
            <w:tcBorders>
              <w:top w:val="single" w:sz="12" w:space="0" w:color="auto"/>
              <w:left w:val="single" w:sz="12" w:space="0" w:color="auto"/>
              <w:bottom w:val="single" w:sz="12" w:space="0" w:color="auto"/>
              <w:right w:val="single" w:sz="12" w:space="0" w:color="auto"/>
            </w:tcBorders>
            <w:hideMark/>
          </w:tcPr>
          <w:p w:rsidR="00974A9A" w:rsidRPr="00DD2A54" w:rsidRDefault="00974A9A"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Местные нормативы градостроительного проектирования</w:t>
            </w:r>
          </w:p>
        </w:tc>
      </w:tr>
      <w:tr w:rsidR="00DD2A54" w:rsidRPr="00DD2A54" w:rsidTr="00BB315E">
        <w:trPr>
          <w:trHeight w:val="113"/>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74A9A" w:rsidRPr="00DD2A54" w:rsidRDefault="00273CC3" w:rsidP="00877D04">
            <w:pPr>
              <w:widowControl w:val="0"/>
              <w:autoSpaceDE w:val="0"/>
              <w:autoSpaceDN w:val="0"/>
              <w:adjustRightInd w:val="0"/>
              <w:spacing w:line="276" w:lineRule="auto"/>
              <w:ind w:firstLine="0"/>
              <w:jc w:val="left"/>
              <w:rPr>
                <w:rFonts w:eastAsia="Times New Roman"/>
                <w:bCs/>
                <w:sz w:val="20"/>
                <w:szCs w:val="20"/>
              </w:rPr>
            </w:pPr>
            <w:r w:rsidRPr="00DD2A54">
              <w:rPr>
                <w:rFonts w:eastAsia="Times New Roman"/>
                <w:bCs/>
                <w:sz w:val="20"/>
                <w:szCs w:val="20"/>
              </w:rPr>
              <w:t xml:space="preserve">МНГП </w:t>
            </w:r>
            <w:r w:rsidR="005D20D2" w:rsidRPr="00DD2A54">
              <w:rPr>
                <w:rFonts w:eastAsia="Times New Roman"/>
                <w:bCs/>
                <w:sz w:val="20"/>
                <w:szCs w:val="20"/>
              </w:rPr>
              <w:t xml:space="preserve">МО г. </w:t>
            </w:r>
            <w:r w:rsidR="00877D04" w:rsidRPr="00DD2A54">
              <w:rPr>
                <w:rFonts w:eastAsia="Times New Roman"/>
                <w:bCs/>
                <w:sz w:val="20"/>
                <w:szCs w:val="20"/>
              </w:rPr>
              <w:t>Хв</w:t>
            </w:r>
            <w:r w:rsidR="00877D04" w:rsidRPr="00DD2A54">
              <w:rPr>
                <w:rFonts w:eastAsia="Times New Roman"/>
                <w:bCs/>
                <w:sz w:val="20"/>
                <w:szCs w:val="20"/>
              </w:rPr>
              <w:t>а</w:t>
            </w:r>
            <w:r w:rsidR="00877D04" w:rsidRPr="00DD2A54">
              <w:rPr>
                <w:rFonts w:eastAsia="Times New Roman"/>
                <w:bCs/>
                <w:sz w:val="20"/>
                <w:szCs w:val="20"/>
              </w:rPr>
              <w:t>лынск</w:t>
            </w:r>
          </w:p>
        </w:tc>
        <w:tc>
          <w:tcPr>
            <w:tcW w:w="3939" w:type="pct"/>
            <w:tcBorders>
              <w:top w:val="single" w:sz="12" w:space="0" w:color="auto"/>
              <w:left w:val="single" w:sz="12" w:space="0" w:color="auto"/>
              <w:bottom w:val="single" w:sz="12" w:space="0" w:color="auto"/>
              <w:right w:val="single" w:sz="12" w:space="0" w:color="auto"/>
            </w:tcBorders>
          </w:tcPr>
          <w:p w:rsidR="00974A9A" w:rsidRPr="00DD2A54" w:rsidRDefault="00974A9A" w:rsidP="00877D04">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 xml:space="preserve">Местные нормативы градостроительного проектирования </w:t>
            </w:r>
            <w:r w:rsidR="005D20D2" w:rsidRPr="00DD2A54">
              <w:rPr>
                <w:rFonts w:eastAsia="Times New Roman"/>
                <w:sz w:val="20"/>
                <w:szCs w:val="20"/>
              </w:rPr>
              <w:t>муниципального образ</w:t>
            </w:r>
            <w:r w:rsidR="005D20D2" w:rsidRPr="00DD2A54">
              <w:rPr>
                <w:rFonts w:eastAsia="Times New Roman"/>
                <w:sz w:val="20"/>
                <w:szCs w:val="20"/>
              </w:rPr>
              <w:t>о</w:t>
            </w:r>
            <w:r w:rsidR="005D20D2" w:rsidRPr="00DD2A54">
              <w:rPr>
                <w:rFonts w:eastAsia="Times New Roman"/>
                <w:sz w:val="20"/>
                <w:szCs w:val="20"/>
              </w:rPr>
              <w:t xml:space="preserve">вания город </w:t>
            </w:r>
            <w:r w:rsidR="00877D04" w:rsidRPr="00DD2A54">
              <w:rPr>
                <w:rFonts w:eastAsia="Times New Roman"/>
                <w:sz w:val="20"/>
                <w:szCs w:val="20"/>
              </w:rPr>
              <w:t xml:space="preserve">Хвалынск Хвалынского </w:t>
            </w:r>
            <w:r w:rsidR="005D20D2" w:rsidRPr="00DD2A54">
              <w:rPr>
                <w:rFonts w:eastAsia="Times New Roman"/>
                <w:sz w:val="20"/>
                <w:szCs w:val="20"/>
              </w:rPr>
              <w:t>муниципального района</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Pr="00DD2A54" w:rsidRDefault="00974A9A"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МО</w:t>
            </w:r>
          </w:p>
        </w:tc>
        <w:tc>
          <w:tcPr>
            <w:tcW w:w="3939" w:type="pct"/>
            <w:tcBorders>
              <w:top w:val="single" w:sz="12" w:space="0" w:color="auto"/>
              <w:left w:val="single" w:sz="12" w:space="0" w:color="auto"/>
              <w:bottom w:val="single" w:sz="12" w:space="0" w:color="auto"/>
              <w:right w:val="single" w:sz="12" w:space="0" w:color="auto"/>
            </w:tcBorders>
            <w:hideMark/>
          </w:tcPr>
          <w:p w:rsidR="00974A9A" w:rsidRPr="00DD2A54" w:rsidRDefault="00974A9A"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муниципальное образование</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Pr="00DD2A54" w:rsidRDefault="00974A9A"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п.</w:t>
            </w:r>
          </w:p>
        </w:tc>
        <w:tc>
          <w:tcPr>
            <w:tcW w:w="3939" w:type="pct"/>
            <w:tcBorders>
              <w:top w:val="single" w:sz="12" w:space="0" w:color="auto"/>
              <w:left w:val="single" w:sz="12" w:space="0" w:color="auto"/>
              <w:bottom w:val="single" w:sz="12" w:space="0" w:color="auto"/>
              <w:right w:val="single" w:sz="12" w:space="0" w:color="auto"/>
            </w:tcBorders>
            <w:hideMark/>
          </w:tcPr>
          <w:p w:rsidR="00974A9A"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П</w:t>
            </w:r>
            <w:r w:rsidR="00974A9A" w:rsidRPr="00DD2A54">
              <w:rPr>
                <w:rFonts w:eastAsia="Times New Roman"/>
                <w:sz w:val="20"/>
                <w:szCs w:val="20"/>
              </w:rPr>
              <w:t>ункт</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Pr="00DD2A54" w:rsidRDefault="00974A9A"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пп.</w:t>
            </w:r>
          </w:p>
        </w:tc>
        <w:tc>
          <w:tcPr>
            <w:tcW w:w="3939" w:type="pct"/>
            <w:tcBorders>
              <w:top w:val="single" w:sz="12" w:space="0" w:color="auto"/>
              <w:left w:val="single" w:sz="12" w:space="0" w:color="auto"/>
              <w:bottom w:val="single" w:sz="12" w:space="0" w:color="auto"/>
              <w:right w:val="single" w:sz="12" w:space="0" w:color="auto"/>
            </w:tcBorders>
            <w:hideMark/>
          </w:tcPr>
          <w:p w:rsidR="00974A9A"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П</w:t>
            </w:r>
            <w:r w:rsidR="00974A9A" w:rsidRPr="00DD2A54">
              <w:rPr>
                <w:rFonts w:eastAsia="Times New Roman"/>
                <w:sz w:val="20"/>
                <w:szCs w:val="20"/>
              </w:rPr>
              <w:t>одпункт</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6D432B">
            <w:pPr>
              <w:widowControl w:val="0"/>
              <w:autoSpaceDE w:val="0"/>
              <w:autoSpaceDN w:val="0"/>
              <w:adjustRightInd w:val="0"/>
              <w:ind w:firstLine="0"/>
              <w:jc w:val="left"/>
              <w:rPr>
                <w:rFonts w:eastAsia="Times New Roman"/>
                <w:sz w:val="20"/>
                <w:szCs w:val="20"/>
              </w:rPr>
            </w:pPr>
            <w:r w:rsidRPr="00DD2A54">
              <w:rPr>
                <w:rFonts w:eastAsia="Times New Roman"/>
                <w:sz w:val="20"/>
                <w:szCs w:val="20"/>
              </w:rPr>
              <w:t>РНГП Саратовской области</w:t>
            </w:r>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BB315E" w:rsidP="006D432B">
            <w:pPr>
              <w:widowControl w:val="0"/>
              <w:autoSpaceDE w:val="0"/>
              <w:autoSpaceDN w:val="0"/>
              <w:adjustRightInd w:val="0"/>
              <w:ind w:firstLine="0"/>
              <w:jc w:val="left"/>
              <w:rPr>
                <w:rFonts w:eastAsia="Times New Roman"/>
                <w:sz w:val="20"/>
                <w:szCs w:val="20"/>
              </w:rPr>
            </w:pPr>
            <w:r w:rsidRPr="00DD2A54">
              <w:rPr>
                <w:rFonts w:eastAsia="Times New Roman"/>
                <w:sz w:val="20"/>
                <w:szCs w:val="20"/>
              </w:rPr>
              <w:t>Региональные нормативы градостроительного проектирования Саратовской обл</w:t>
            </w:r>
            <w:r w:rsidRPr="00DD2A54">
              <w:rPr>
                <w:rFonts w:eastAsia="Times New Roman"/>
                <w:sz w:val="20"/>
                <w:szCs w:val="20"/>
              </w:rPr>
              <w:t>а</w:t>
            </w:r>
            <w:r w:rsidRPr="00DD2A54">
              <w:rPr>
                <w:rFonts w:eastAsia="Times New Roman"/>
                <w:sz w:val="20"/>
                <w:szCs w:val="20"/>
              </w:rPr>
              <w:t xml:space="preserve">сти, утвержденные Постановлением Саратовской области от 25.12.2017 </w:t>
            </w:r>
            <w:r w:rsidR="00431951" w:rsidRPr="00DD2A54">
              <w:rPr>
                <w:rFonts w:eastAsia="Times New Roman"/>
                <w:sz w:val="20"/>
                <w:szCs w:val="20"/>
              </w:rPr>
              <w:t>№ </w:t>
            </w:r>
            <w:r w:rsidRPr="00DD2A54">
              <w:rPr>
                <w:rFonts w:eastAsia="Times New Roman"/>
                <w:sz w:val="20"/>
                <w:szCs w:val="20"/>
              </w:rPr>
              <w:t>679-П</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ст.</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С</w:t>
            </w:r>
            <w:r w:rsidR="007D40E5" w:rsidRPr="00DD2A54">
              <w:rPr>
                <w:rFonts w:eastAsia="Times New Roman"/>
                <w:sz w:val="20"/>
                <w:szCs w:val="20"/>
              </w:rPr>
              <w:t>татья</w:t>
            </w:r>
          </w:p>
        </w:tc>
      </w:tr>
      <w:tr w:rsidR="00DD2A54" w:rsidRPr="00DD2A54" w:rsidTr="00BB315E">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7D40E5" w:rsidRPr="00DD2A54" w:rsidRDefault="007D40E5" w:rsidP="00D06871">
            <w:pPr>
              <w:widowControl w:val="0"/>
              <w:autoSpaceDE w:val="0"/>
              <w:autoSpaceDN w:val="0"/>
              <w:adjustRightInd w:val="0"/>
              <w:spacing w:line="276" w:lineRule="auto"/>
              <w:ind w:firstLine="0"/>
              <w:jc w:val="center"/>
              <w:rPr>
                <w:rFonts w:eastAsia="Times New Roman"/>
                <w:b/>
                <w:i/>
                <w:sz w:val="20"/>
                <w:szCs w:val="20"/>
              </w:rPr>
            </w:pPr>
            <w:r w:rsidRPr="00DD2A54">
              <w:rPr>
                <w:rFonts w:eastAsia="Times New Roman"/>
                <w:b/>
                <w:i/>
                <w:sz w:val="20"/>
                <w:szCs w:val="20"/>
              </w:rPr>
              <w:t>Сокращения единиц измерений</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7D40E5" w:rsidRPr="00DD2A54" w:rsidRDefault="007D40E5" w:rsidP="00D06871">
            <w:pPr>
              <w:widowControl w:val="0"/>
              <w:autoSpaceDE w:val="0"/>
              <w:autoSpaceDN w:val="0"/>
              <w:adjustRightInd w:val="0"/>
              <w:spacing w:line="276" w:lineRule="auto"/>
              <w:ind w:firstLine="0"/>
              <w:jc w:val="center"/>
              <w:rPr>
                <w:rFonts w:eastAsia="Times New Roman"/>
                <w:b/>
                <w:i/>
                <w:sz w:val="20"/>
                <w:szCs w:val="20"/>
              </w:rPr>
            </w:pPr>
            <w:r w:rsidRPr="00DD2A54">
              <w:rPr>
                <w:rFonts w:eastAsia="Times New Roman"/>
                <w:b/>
                <w:i/>
                <w:sz w:val="20"/>
                <w:szCs w:val="20"/>
              </w:rPr>
              <w:t>Обозначение</w:t>
            </w:r>
          </w:p>
        </w:tc>
        <w:tc>
          <w:tcPr>
            <w:tcW w:w="393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7D40E5" w:rsidRPr="00DD2A54" w:rsidRDefault="007D40E5" w:rsidP="00D06871">
            <w:pPr>
              <w:widowControl w:val="0"/>
              <w:autoSpaceDE w:val="0"/>
              <w:autoSpaceDN w:val="0"/>
              <w:adjustRightInd w:val="0"/>
              <w:spacing w:line="276" w:lineRule="auto"/>
              <w:ind w:firstLine="0"/>
              <w:jc w:val="center"/>
              <w:rPr>
                <w:rFonts w:eastAsia="Times New Roman"/>
                <w:b/>
                <w:i/>
                <w:sz w:val="20"/>
                <w:szCs w:val="20"/>
              </w:rPr>
            </w:pPr>
            <w:r w:rsidRPr="00DD2A54">
              <w:rPr>
                <w:rFonts w:eastAsia="Times New Roman"/>
                <w:b/>
                <w:i/>
                <w:sz w:val="20"/>
                <w:szCs w:val="20"/>
              </w:rPr>
              <w:t>Наименование единицы измерения</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bookmarkStart w:id="350" w:name="_Hlk497496278"/>
            <w:r w:rsidRPr="00DD2A54">
              <w:rPr>
                <w:rFonts w:eastAsia="Times New Roman"/>
                <w:sz w:val="20"/>
                <w:szCs w:val="20"/>
              </w:rPr>
              <w:t>га</w:t>
            </w:r>
          </w:p>
        </w:tc>
        <w:tc>
          <w:tcPr>
            <w:tcW w:w="3939" w:type="pct"/>
            <w:tcBorders>
              <w:top w:val="single" w:sz="12" w:space="0" w:color="auto"/>
              <w:left w:val="single" w:sz="12" w:space="0" w:color="auto"/>
              <w:bottom w:val="single" w:sz="12" w:space="0" w:color="auto"/>
              <w:right w:val="single" w:sz="12" w:space="0" w:color="auto"/>
            </w:tcBorders>
            <w:shd w:val="clear" w:color="auto" w:fill="auto"/>
            <w:hideMark/>
          </w:tcPr>
          <w:p w:rsidR="007D40E5"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Г</w:t>
            </w:r>
            <w:r w:rsidR="007D40E5" w:rsidRPr="00DD2A54">
              <w:rPr>
                <w:rFonts w:eastAsia="Times New Roman"/>
                <w:sz w:val="20"/>
                <w:szCs w:val="20"/>
              </w:rPr>
              <w:t>ектар</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D06871">
            <w:pPr>
              <w:widowControl w:val="0"/>
              <w:autoSpaceDE w:val="0"/>
              <w:autoSpaceDN w:val="0"/>
              <w:adjustRightInd w:val="0"/>
              <w:spacing w:line="276" w:lineRule="auto"/>
              <w:ind w:firstLine="0"/>
              <w:jc w:val="left"/>
              <w:rPr>
                <w:sz w:val="20"/>
                <w:szCs w:val="20"/>
              </w:rPr>
            </w:pPr>
            <w:r w:rsidRPr="00DD2A54">
              <w:rPr>
                <w:sz w:val="20"/>
                <w:szCs w:val="20"/>
              </w:rPr>
              <w:t>ед.</w:t>
            </w:r>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Е</w:t>
            </w:r>
            <w:r w:rsidR="007D40E5" w:rsidRPr="00DD2A54">
              <w:rPr>
                <w:rFonts w:eastAsia="Times New Roman"/>
                <w:sz w:val="20"/>
                <w:szCs w:val="20"/>
              </w:rPr>
              <w:t>диниц</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136C74">
            <w:pPr>
              <w:widowControl w:val="0"/>
              <w:autoSpaceDE w:val="0"/>
              <w:autoSpaceDN w:val="0"/>
              <w:adjustRightInd w:val="0"/>
              <w:spacing w:line="276" w:lineRule="auto"/>
              <w:ind w:firstLine="0"/>
              <w:jc w:val="left"/>
              <w:rPr>
                <w:rFonts w:eastAsia="Times New Roman"/>
                <w:sz w:val="20"/>
                <w:szCs w:val="20"/>
              </w:rPr>
            </w:pPr>
            <w:r w:rsidRPr="00DD2A54">
              <w:rPr>
                <w:sz w:val="20"/>
                <w:szCs w:val="20"/>
              </w:rPr>
              <w:t>кВт</w:t>
            </w:r>
            <w:r w:rsidRPr="00DD2A54">
              <w:rPr>
                <w:sz w:val="20"/>
                <w:szCs w:val="20"/>
              </w:rPr>
              <w:sym w:font="Symbol" w:char="F0D7"/>
            </w:r>
            <w:r w:rsidRPr="00DD2A54">
              <w:rPr>
                <w:sz w:val="20"/>
                <w:szCs w:val="20"/>
              </w:rPr>
              <w:t>ч/чел. в год</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киловатт-часов на человека в год</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4D4630">
            <w:pPr>
              <w:widowControl w:val="0"/>
              <w:autoSpaceDE w:val="0"/>
              <w:autoSpaceDN w:val="0"/>
              <w:adjustRightInd w:val="0"/>
              <w:ind w:firstLine="0"/>
              <w:jc w:val="left"/>
              <w:rPr>
                <w:sz w:val="20"/>
                <w:szCs w:val="20"/>
              </w:rPr>
            </w:pPr>
            <w:r w:rsidRPr="00DD2A54">
              <w:rPr>
                <w:sz w:val="20"/>
                <w:szCs w:val="20"/>
              </w:rPr>
              <w:t>ккал/год м</w:t>
            </w:r>
            <w:r w:rsidRPr="00DD2A54">
              <w:rPr>
                <w:sz w:val="20"/>
                <w:szCs w:val="20"/>
                <w:vertAlign w:val="superscript"/>
              </w:rPr>
              <w:t>3</w:t>
            </w:r>
          </w:p>
        </w:tc>
        <w:tc>
          <w:tcPr>
            <w:tcW w:w="3939" w:type="pct"/>
            <w:tcBorders>
              <w:top w:val="single" w:sz="12" w:space="0" w:color="auto"/>
              <w:left w:val="single" w:sz="12" w:space="0" w:color="auto"/>
              <w:bottom w:val="single" w:sz="12" w:space="0" w:color="auto"/>
              <w:right w:val="single" w:sz="12" w:space="0" w:color="auto"/>
            </w:tcBorders>
            <w:shd w:val="clear" w:color="auto" w:fill="auto"/>
          </w:tcPr>
          <w:p w:rsidR="007D40E5" w:rsidRPr="00DD2A54" w:rsidRDefault="007D40E5" w:rsidP="004D4630">
            <w:pPr>
              <w:widowControl w:val="0"/>
              <w:autoSpaceDE w:val="0"/>
              <w:autoSpaceDN w:val="0"/>
              <w:adjustRightInd w:val="0"/>
              <w:ind w:firstLine="0"/>
              <w:jc w:val="left"/>
              <w:rPr>
                <w:rFonts w:eastAsia="Times New Roman"/>
                <w:sz w:val="20"/>
                <w:szCs w:val="20"/>
              </w:rPr>
            </w:pPr>
            <w:r w:rsidRPr="00DD2A54">
              <w:rPr>
                <w:rFonts w:eastAsia="Times New Roman"/>
                <w:sz w:val="20"/>
                <w:szCs w:val="20"/>
              </w:rPr>
              <w:t>килокалорий на квадратный метр</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км</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w:t>
            </w:r>
            <w:r w:rsidR="007D40E5" w:rsidRPr="00DD2A54">
              <w:rPr>
                <w:rFonts w:eastAsia="Times New Roman"/>
                <w:sz w:val="20"/>
                <w:szCs w:val="20"/>
              </w:rPr>
              <w:t>илометр</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sz w:val="20"/>
                <w:szCs w:val="20"/>
                <w:vertAlign w:val="superscript"/>
              </w:rPr>
            </w:pPr>
            <w:r w:rsidRPr="00DD2A54">
              <w:rPr>
                <w:sz w:val="20"/>
                <w:szCs w:val="20"/>
              </w:rPr>
              <w:t>км/км</w:t>
            </w:r>
            <w:r w:rsidRPr="00DD2A54">
              <w:rPr>
                <w:sz w:val="20"/>
                <w:szCs w:val="20"/>
                <w:vertAlign w:val="superscript"/>
              </w:rPr>
              <w:t>2</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DD2A54" w:rsidRDefault="007D40E5" w:rsidP="004D4630">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километров на квадратный километр</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vertAlign w:val="superscript"/>
              </w:rPr>
            </w:pPr>
            <w:r w:rsidRPr="00DD2A54">
              <w:rPr>
                <w:rFonts w:eastAsia="Times New Roman"/>
                <w:sz w:val="20"/>
                <w:szCs w:val="20"/>
              </w:rPr>
              <w:t>км</w:t>
            </w:r>
            <w:r w:rsidRPr="00DD2A54">
              <w:rPr>
                <w:rFonts w:eastAsia="Times New Roman"/>
                <w:sz w:val="20"/>
                <w:szCs w:val="20"/>
                <w:vertAlign w:val="superscript"/>
              </w:rPr>
              <w:t>2</w:t>
            </w:r>
          </w:p>
        </w:tc>
        <w:tc>
          <w:tcPr>
            <w:tcW w:w="3939" w:type="pct"/>
            <w:tcBorders>
              <w:top w:val="single" w:sz="12" w:space="0" w:color="auto"/>
              <w:left w:val="single" w:sz="12" w:space="0" w:color="auto"/>
              <w:bottom w:val="single" w:sz="12" w:space="0" w:color="auto"/>
              <w:right w:val="single" w:sz="12" w:space="0" w:color="auto"/>
            </w:tcBorders>
            <w:shd w:val="clear" w:color="auto" w:fill="auto"/>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квадратный километр</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D06871">
            <w:pPr>
              <w:widowControl w:val="0"/>
              <w:autoSpaceDE w:val="0"/>
              <w:autoSpaceDN w:val="0"/>
              <w:adjustRightInd w:val="0"/>
              <w:spacing w:line="276" w:lineRule="auto"/>
              <w:ind w:firstLine="0"/>
              <w:jc w:val="left"/>
              <w:rPr>
                <w:sz w:val="20"/>
                <w:szCs w:val="20"/>
              </w:rPr>
            </w:pPr>
            <w:r w:rsidRPr="00DD2A54">
              <w:rPr>
                <w:sz w:val="20"/>
                <w:szCs w:val="20"/>
              </w:rPr>
              <w:t>л/сут. на 1 чел.</w:t>
            </w:r>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литров в сутки на одного человека</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м</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М</w:t>
            </w:r>
            <w:r w:rsidR="007D40E5" w:rsidRPr="00DD2A54">
              <w:rPr>
                <w:rFonts w:eastAsia="Times New Roman"/>
                <w:sz w:val="20"/>
                <w:szCs w:val="20"/>
              </w:rPr>
              <w:t>етр</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vertAlign w:val="superscript"/>
              </w:rPr>
            </w:pPr>
            <w:r w:rsidRPr="00DD2A54">
              <w:rPr>
                <w:rFonts w:eastAsia="Times New Roman"/>
                <w:sz w:val="20"/>
                <w:szCs w:val="20"/>
              </w:rPr>
              <w:t>м</w:t>
            </w:r>
            <w:r w:rsidRPr="00DD2A54">
              <w:rPr>
                <w:rFonts w:eastAsia="Times New Roman"/>
                <w:sz w:val="20"/>
                <w:szCs w:val="20"/>
                <w:vertAlign w:val="superscript"/>
              </w:rPr>
              <w:t>2</w:t>
            </w:r>
          </w:p>
        </w:tc>
        <w:tc>
          <w:tcPr>
            <w:tcW w:w="3939" w:type="pct"/>
            <w:tcBorders>
              <w:top w:val="single" w:sz="12" w:space="0" w:color="auto"/>
              <w:left w:val="single" w:sz="12" w:space="0" w:color="auto"/>
              <w:bottom w:val="single" w:sz="12" w:space="0" w:color="auto"/>
              <w:right w:val="single" w:sz="12" w:space="0" w:color="auto"/>
            </w:tcBorders>
            <w:shd w:val="clear" w:color="auto" w:fill="auto"/>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квадратный метр</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sz w:val="20"/>
                <w:szCs w:val="20"/>
              </w:rPr>
              <w:t>м</w:t>
            </w:r>
            <w:r w:rsidRPr="00DD2A54">
              <w:rPr>
                <w:sz w:val="20"/>
                <w:szCs w:val="20"/>
                <w:vertAlign w:val="superscript"/>
              </w:rPr>
              <w:t>2</w:t>
            </w:r>
            <w:r w:rsidRPr="00DD2A54">
              <w:rPr>
                <w:sz w:val="20"/>
                <w:szCs w:val="20"/>
              </w:rPr>
              <w:t>/чел.</w:t>
            </w:r>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квадратных метров на человека</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vertAlign w:val="superscript"/>
              </w:rPr>
            </w:pPr>
            <w:r w:rsidRPr="00DD2A54">
              <w:rPr>
                <w:rFonts w:eastAsia="Times New Roman"/>
                <w:sz w:val="20"/>
                <w:szCs w:val="20"/>
              </w:rPr>
              <w:lastRenderedPageBreak/>
              <w:t>м</w:t>
            </w:r>
            <w:r w:rsidRPr="00DD2A54">
              <w:rPr>
                <w:rFonts w:eastAsia="Times New Roman"/>
                <w:sz w:val="20"/>
                <w:szCs w:val="20"/>
                <w:vertAlign w:val="superscript"/>
              </w:rPr>
              <w:t>3</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кубический метр</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4D4630">
            <w:pPr>
              <w:widowControl w:val="0"/>
              <w:autoSpaceDE w:val="0"/>
              <w:autoSpaceDN w:val="0"/>
              <w:adjustRightInd w:val="0"/>
              <w:spacing w:line="276" w:lineRule="auto"/>
              <w:ind w:firstLine="0"/>
              <w:jc w:val="left"/>
              <w:rPr>
                <w:rFonts w:eastAsia="Times New Roman"/>
                <w:sz w:val="20"/>
                <w:szCs w:val="20"/>
              </w:rPr>
            </w:pPr>
            <w:r w:rsidRPr="00DD2A54">
              <w:rPr>
                <w:sz w:val="20"/>
                <w:szCs w:val="20"/>
              </w:rPr>
              <w:t>м</w:t>
            </w:r>
            <w:r w:rsidRPr="00DD2A54">
              <w:rPr>
                <w:sz w:val="20"/>
                <w:szCs w:val="20"/>
                <w:vertAlign w:val="superscript"/>
              </w:rPr>
              <w:t>3</w:t>
            </w:r>
            <w:r w:rsidRPr="00DD2A54">
              <w:rPr>
                <w:sz w:val="20"/>
                <w:szCs w:val="20"/>
              </w:rPr>
              <w:t>/сут.</w:t>
            </w:r>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7D40E5" w:rsidP="004D4630">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кубических метров в сутки</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sz w:val="20"/>
                <w:szCs w:val="20"/>
              </w:rPr>
              <w:t>МДж/м</w:t>
            </w:r>
            <w:r w:rsidRPr="00DD2A54">
              <w:rPr>
                <w:sz w:val="20"/>
                <w:szCs w:val="20"/>
                <w:vertAlign w:val="superscript"/>
              </w:rPr>
              <w:t>3</w:t>
            </w:r>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мегаджоуль на кубический метр</w:t>
            </w:r>
          </w:p>
        </w:tc>
      </w:tr>
      <w:tr w:rsidR="00DD2A54" w:rsidRPr="00DD2A54"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мин.</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М</w:t>
            </w:r>
            <w:r w:rsidR="007D40E5" w:rsidRPr="00DD2A54">
              <w:rPr>
                <w:rFonts w:eastAsia="Times New Roman"/>
                <w:sz w:val="20"/>
                <w:szCs w:val="20"/>
              </w:rPr>
              <w:t>инуты</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bookmarkStart w:id="351" w:name="OLE_LINK61"/>
            <w:r w:rsidRPr="00DD2A54">
              <w:rPr>
                <w:rFonts w:eastAsia="Times New Roman"/>
                <w:sz w:val="20"/>
                <w:szCs w:val="20"/>
              </w:rPr>
              <w:t>тыс. чел.</w:t>
            </w:r>
            <w:bookmarkEnd w:id="351"/>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тысяч человек</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чел.</w:t>
            </w:r>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26012D"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Ч</w:t>
            </w:r>
            <w:r w:rsidR="007D40E5" w:rsidRPr="00DD2A54">
              <w:rPr>
                <w:rFonts w:eastAsia="Times New Roman"/>
                <w:sz w:val="20"/>
                <w:szCs w:val="20"/>
              </w:rPr>
              <w:t>еловек</w:t>
            </w:r>
          </w:p>
        </w:tc>
      </w:tr>
      <w:tr w:rsidR="00DD2A54" w:rsidRPr="00DD2A54"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vertAlign w:val="superscript"/>
              </w:rPr>
            </w:pPr>
            <w:bookmarkStart w:id="352" w:name="OLE_LINK62"/>
            <w:r w:rsidRPr="00DD2A54">
              <w:rPr>
                <w:rFonts w:eastAsia="Times New Roman"/>
                <w:sz w:val="20"/>
                <w:szCs w:val="20"/>
              </w:rPr>
              <w:t>чел./</w:t>
            </w:r>
            <w:bookmarkEnd w:id="352"/>
            <w:r w:rsidRPr="00DD2A54">
              <w:rPr>
                <w:rFonts w:eastAsia="Times New Roman"/>
                <w:sz w:val="20"/>
                <w:szCs w:val="20"/>
              </w:rPr>
              <w:t>км</w:t>
            </w:r>
            <w:r w:rsidRPr="00DD2A54">
              <w:rPr>
                <w:rFonts w:eastAsia="Times New Roman"/>
                <w:sz w:val="20"/>
                <w:szCs w:val="20"/>
                <w:vertAlign w:val="superscript"/>
              </w:rPr>
              <w:t>2</w:t>
            </w:r>
          </w:p>
        </w:tc>
        <w:tc>
          <w:tcPr>
            <w:tcW w:w="3939" w:type="pct"/>
            <w:tcBorders>
              <w:top w:val="single" w:sz="12" w:space="0" w:color="auto"/>
              <w:left w:val="single" w:sz="12" w:space="0" w:color="auto"/>
              <w:bottom w:val="single" w:sz="12" w:space="0" w:color="auto"/>
              <w:right w:val="single" w:sz="12" w:space="0" w:color="auto"/>
            </w:tcBorders>
          </w:tcPr>
          <w:p w:rsidR="007D40E5" w:rsidRPr="00DD2A54" w:rsidRDefault="007D40E5" w:rsidP="00D06871">
            <w:pPr>
              <w:widowControl w:val="0"/>
              <w:autoSpaceDE w:val="0"/>
              <w:autoSpaceDN w:val="0"/>
              <w:adjustRightInd w:val="0"/>
              <w:spacing w:line="276" w:lineRule="auto"/>
              <w:ind w:firstLine="0"/>
              <w:jc w:val="left"/>
              <w:rPr>
                <w:rFonts w:eastAsia="Times New Roman"/>
                <w:sz w:val="20"/>
                <w:szCs w:val="20"/>
              </w:rPr>
            </w:pPr>
            <w:r w:rsidRPr="00DD2A54">
              <w:rPr>
                <w:rFonts w:eastAsia="Times New Roman"/>
                <w:sz w:val="20"/>
                <w:szCs w:val="20"/>
              </w:rPr>
              <w:t>человек на квадратный километр</w:t>
            </w:r>
          </w:p>
        </w:tc>
      </w:tr>
      <w:bookmarkEnd w:id="350"/>
      <w:bookmarkEnd w:id="6"/>
    </w:tbl>
    <w:p w:rsidR="001059E8" w:rsidRPr="00DD2A54" w:rsidRDefault="001059E8" w:rsidP="004D4630">
      <w:pPr>
        <w:rPr>
          <w:szCs w:val="24"/>
        </w:rPr>
      </w:pPr>
    </w:p>
    <w:sectPr w:rsidR="001059E8" w:rsidRPr="00DD2A54" w:rsidSect="009C1F3E">
      <w:headerReference w:type="default" r:id="rId14"/>
      <w:footerReference w:type="default" r:id="rId15"/>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C64" w:rsidRDefault="00F97C64" w:rsidP="004E778C">
      <w:r>
        <w:separator/>
      </w:r>
    </w:p>
  </w:endnote>
  <w:endnote w:type="continuationSeparator" w:id="0">
    <w:p w:rsidR="00F97C64" w:rsidRDefault="00F97C64"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91EA43F2545F4460BFBEA4E2EA0DA3A4"/>
      </w:placeholder>
      <w:temporary/>
      <w:showingPlcHdr/>
    </w:sdtPr>
    <w:sdtEndPr/>
    <w:sdtContent>
      <w:p w:rsidR="00BB3929" w:rsidRDefault="00BB3929">
        <w:pPr>
          <w:pStyle w:val="af9"/>
        </w:pPr>
        <w:r>
          <w:t>[Введите текст]</w:t>
        </w:r>
      </w:p>
    </w:sdtContent>
  </w:sdt>
  <w:p w:rsidR="00BB3929" w:rsidRDefault="00BB3929">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29" w:rsidRDefault="00BB3929">
    <w:pPr>
      <w:pStyle w:val="af9"/>
    </w:pPr>
    <w:r>
      <w:t>ИП Замский С.Я., 2023 год</w:t>
    </w:r>
  </w:p>
  <w:p w:rsidR="00BB3929" w:rsidRDefault="00BB3929" w:rsidP="009E45D5">
    <w:pPr>
      <w:pStyle w:val="af9"/>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C64" w:rsidRDefault="00F97C64" w:rsidP="004E778C">
      <w:r>
        <w:separator/>
      </w:r>
    </w:p>
  </w:footnote>
  <w:footnote w:type="continuationSeparator" w:id="0">
    <w:p w:rsidR="00F97C64" w:rsidRDefault="00F97C64"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29" w:rsidRDefault="00BB3929" w:rsidP="00720807">
    <w:pPr>
      <w:pStyle w:val="af7"/>
      <w:jc w:val="center"/>
      <w:rPr>
        <w:sz w:val="20"/>
        <w:szCs w:val="20"/>
      </w:rPr>
    </w:pPr>
    <w:r w:rsidRPr="00720807">
      <w:rPr>
        <w:sz w:val="20"/>
        <w:szCs w:val="20"/>
      </w:rPr>
      <w:t xml:space="preserve">Местные нормативы градостроительного проектирования муниципального образования город </w:t>
    </w:r>
  </w:p>
  <w:p w:rsidR="00BB3929" w:rsidRPr="00720807" w:rsidRDefault="00BB3929" w:rsidP="00720807">
    <w:pPr>
      <w:pStyle w:val="af7"/>
      <w:jc w:val="center"/>
      <w:rPr>
        <w:sz w:val="20"/>
        <w:szCs w:val="20"/>
      </w:rPr>
    </w:pPr>
    <w:r w:rsidRPr="00720807">
      <w:rPr>
        <w:sz w:val="20"/>
        <w:szCs w:val="20"/>
      </w:rPr>
      <w:t>Хвалынск Хвалынского муниципального района Саратовской области</w:t>
    </w:r>
  </w:p>
  <w:p w:rsidR="00BB3929" w:rsidRPr="006072F5" w:rsidRDefault="00BB3929" w:rsidP="006072F5">
    <w:pPr>
      <w:pStyle w:val="af7"/>
      <w:ind w:firstLine="0"/>
      <w:jc w:val="center"/>
      <w:rPr>
        <w:rFonts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6">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9">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0">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D13CF5"/>
    <w:multiLevelType w:val="hybridMultilevel"/>
    <w:tmpl w:val="59C68B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AF13F2"/>
    <w:multiLevelType w:val="hybridMultilevel"/>
    <w:tmpl w:val="3496D5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4">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6">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402781"/>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3">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AC08F8"/>
    <w:multiLevelType w:val="hybridMultilevel"/>
    <w:tmpl w:val="C31C95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2"/>
  </w:num>
  <w:num w:numId="3">
    <w:abstractNumId w:val="14"/>
  </w:num>
  <w:num w:numId="4">
    <w:abstractNumId w:val="28"/>
  </w:num>
  <w:num w:numId="5">
    <w:abstractNumId w:val="42"/>
  </w:num>
  <w:num w:numId="6">
    <w:abstractNumId w:val="35"/>
  </w:num>
  <w:num w:numId="7">
    <w:abstractNumId w:val="7"/>
  </w:num>
  <w:num w:numId="8">
    <w:abstractNumId w:val="9"/>
  </w:num>
  <w:num w:numId="9">
    <w:abstractNumId w:val="26"/>
  </w:num>
  <w:num w:numId="10">
    <w:abstractNumId w:val="25"/>
  </w:num>
  <w:num w:numId="11">
    <w:abstractNumId w:val="19"/>
  </w:num>
  <w:num w:numId="12">
    <w:abstractNumId w:val="11"/>
  </w:num>
  <w:num w:numId="13">
    <w:abstractNumId w:val="33"/>
  </w:num>
  <w:num w:numId="14">
    <w:abstractNumId w:val="18"/>
  </w:num>
  <w:num w:numId="15">
    <w:abstractNumId w:val="16"/>
  </w:num>
  <w:num w:numId="16">
    <w:abstractNumId w:val="41"/>
  </w:num>
  <w:num w:numId="17">
    <w:abstractNumId w:val="15"/>
  </w:num>
  <w:num w:numId="18">
    <w:abstractNumId w:val="17"/>
  </w:num>
  <w:num w:numId="19">
    <w:abstractNumId w:val="32"/>
  </w:num>
  <w:num w:numId="20">
    <w:abstractNumId w:val="27"/>
  </w:num>
  <w:num w:numId="21">
    <w:abstractNumId w:val="30"/>
  </w:num>
  <w:num w:numId="22">
    <w:abstractNumId w:val="10"/>
  </w:num>
  <w:num w:numId="23">
    <w:abstractNumId w:val="20"/>
  </w:num>
  <w:num w:numId="24">
    <w:abstractNumId w:val="34"/>
  </w:num>
  <w:num w:numId="25">
    <w:abstractNumId w:val="8"/>
  </w:num>
  <w:num w:numId="26">
    <w:abstractNumId w:val="36"/>
  </w:num>
  <w:num w:numId="27">
    <w:abstractNumId w:val="37"/>
  </w:num>
  <w:num w:numId="28">
    <w:abstractNumId w:val="23"/>
  </w:num>
  <w:num w:numId="29">
    <w:abstractNumId w:val="22"/>
  </w:num>
  <w:num w:numId="30">
    <w:abstractNumId w:val="43"/>
  </w:num>
  <w:num w:numId="31">
    <w:abstractNumId w:val="13"/>
  </w:num>
  <w:num w:numId="32">
    <w:abstractNumId w:val="24"/>
  </w:num>
  <w:num w:numId="33">
    <w:abstractNumId w:val="40"/>
  </w:num>
  <w:num w:numId="34">
    <w:abstractNumId w:val="38"/>
  </w:num>
  <w:num w:numId="35">
    <w:abstractNumId w:val="21"/>
  </w:num>
  <w:num w:numId="36">
    <w:abstractNumId w:val="39"/>
  </w:num>
  <w:num w:numId="37">
    <w:abstractNumId w:val="31"/>
  </w:num>
  <w:num w:numId="38">
    <w:abstractNumId w:val="44"/>
  </w:num>
  <w:num w:numId="39">
    <w:abstractNumId w:val="33"/>
    <w:lvlOverride w:ilvl="0">
      <w:startOverride w:val="1"/>
    </w:lvlOverride>
    <w:lvlOverride w:ilvl="1">
      <w:startOverride w:val="7"/>
    </w:lvlOverride>
  </w:num>
  <w:num w:numId="40">
    <w:abstractNumId w:val="33"/>
    <w:lvlOverride w:ilvl="0">
      <w:startOverride w:val="1"/>
    </w:lvlOverride>
    <w:lvlOverride w:ilvl="1">
      <w:startOverride w:val="6"/>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372"/>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1ADB"/>
    <w:rsid w:val="000227BA"/>
    <w:rsid w:val="00022808"/>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B2F"/>
    <w:rsid w:val="0004520C"/>
    <w:rsid w:val="00045BE1"/>
    <w:rsid w:val="0004698F"/>
    <w:rsid w:val="00046A65"/>
    <w:rsid w:val="00046C5E"/>
    <w:rsid w:val="00046C96"/>
    <w:rsid w:val="0004790E"/>
    <w:rsid w:val="000500A2"/>
    <w:rsid w:val="00050D61"/>
    <w:rsid w:val="00051161"/>
    <w:rsid w:val="000515E0"/>
    <w:rsid w:val="000516D7"/>
    <w:rsid w:val="00052CD5"/>
    <w:rsid w:val="00053089"/>
    <w:rsid w:val="000535E2"/>
    <w:rsid w:val="00055604"/>
    <w:rsid w:val="00056628"/>
    <w:rsid w:val="00056726"/>
    <w:rsid w:val="00056D3C"/>
    <w:rsid w:val="00056E70"/>
    <w:rsid w:val="0005798C"/>
    <w:rsid w:val="00060C83"/>
    <w:rsid w:val="00061116"/>
    <w:rsid w:val="000612C8"/>
    <w:rsid w:val="000613B8"/>
    <w:rsid w:val="00061717"/>
    <w:rsid w:val="000622E6"/>
    <w:rsid w:val="0006427A"/>
    <w:rsid w:val="00064311"/>
    <w:rsid w:val="00064735"/>
    <w:rsid w:val="000649C3"/>
    <w:rsid w:val="00066AE4"/>
    <w:rsid w:val="00066D1A"/>
    <w:rsid w:val="00067295"/>
    <w:rsid w:val="00067935"/>
    <w:rsid w:val="000716C2"/>
    <w:rsid w:val="0007180C"/>
    <w:rsid w:val="00071810"/>
    <w:rsid w:val="00072042"/>
    <w:rsid w:val="00074167"/>
    <w:rsid w:val="00074A9B"/>
    <w:rsid w:val="00074CF9"/>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6BE6"/>
    <w:rsid w:val="0008723C"/>
    <w:rsid w:val="00087FC9"/>
    <w:rsid w:val="000907D3"/>
    <w:rsid w:val="00090E7E"/>
    <w:rsid w:val="00092442"/>
    <w:rsid w:val="00092DFA"/>
    <w:rsid w:val="00093E6C"/>
    <w:rsid w:val="00094B83"/>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2FBB"/>
    <w:rsid w:val="000B425D"/>
    <w:rsid w:val="000B4A8C"/>
    <w:rsid w:val="000B4E38"/>
    <w:rsid w:val="000B4F92"/>
    <w:rsid w:val="000B58E2"/>
    <w:rsid w:val="000B5ABC"/>
    <w:rsid w:val="000B5D64"/>
    <w:rsid w:val="000B6B98"/>
    <w:rsid w:val="000B776A"/>
    <w:rsid w:val="000C0EF7"/>
    <w:rsid w:val="000C11CD"/>
    <w:rsid w:val="000C16B9"/>
    <w:rsid w:val="000C3174"/>
    <w:rsid w:val="000C36F9"/>
    <w:rsid w:val="000C39F0"/>
    <w:rsid w:val="000C3F4B"/>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EB1"/>
    <w:rsid w:val="000E3F47"/>
    <w:rsid w:val="000E4F0A"/>
    <w:rsid w:val="000E60EF"/>
    <w:rsid w:val="000E6932"/>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4DF3"/>
    <w:rsid w:val="00115B7F"/>
    <w:rsid w:val="00115E4A"/>
    <w:rsid w:val="00116645"/>
    <w:rsid w:val="00116C9E"/>
    <w:rsid w:val="001170CF"/>
    <w:rsid w:val="00121587"/>
    <w:rsid w:val="00123AE4"/>
    <w:rsid w:val="00124E83"/>
    <w:rsid w:val="00126189"/>
    <w:rsid w:val="001265D5"/>
    <w:rsid w:val="00127610"/>
    <w:rsid w:val="00127B65"/>
    <w:rsid w:val="00130938"/>
    <w:rsid w:val="00131098"/>
    <w:rsid w:val="00131649"/>
    <w:rsid w:val="00131EF0"/>
    <w:rsid w:val="00132C06"/>
    <w:rsid w:val="00132ED6"/>
    <w:rsid w:val="00132FFD"/>
    <w:rsid w:val="00133C54"/>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5093C"/>
    <w:rsid w:val="001509A6"/>
    <w:rsid w:val="0015348C"/>
    <w:rsid w:val="00153F24"/>
    <w:rsid w:val="00155D0D"/>
    <w:rsid w:val="00156317"/>
    <w:rsid w:val="00156582"/>
    <w:rsid w:val="00156C38"/>
    <w:rsid w:val="00156DB7"/>
    <w:rsid w:val="0015709D"/>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092"/>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6DD"/>
    <w:rsid w:val="00183787"/>
    <w:rsid w:val="00183926"/>
    <w:rsid w:val="001839FA"/>
    <w:rsid w:val="0018588D"/>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EDB"/>
    <w:rsid w:val="001A22CF"/>
    <w:rsid w:val="001A2597"/>
    <w:rsid w:val="001A2A61"/>
    <w:rsid w:val="001A3308"/>
    <w:rsid w:val="001A3A99"/>
    <w:rsid w:val="001A3D31"/>
    <w:rsid w:val="001A4258"/>
    <w:rsid w:val="001A5B08"/>
    <w:rsid w:val="001A729C"/>
    <w:rsid w:val="001A7F6C"/>
    <w:rsid w:val="001B02E3"/>
    <w:rsid w:val="001B061B"/>
    <w:rsid w:val="001B0B08"/>
    <w:rsid w:val="001B14E3"/>
    <w:rsid w:val="001B1BE7"/>
    <w:rsid w:val="001B2E3B"/>
    <w:rsid w:val="001B4002"/>
    <w:rsid w:val="001B5149"/>
    <w:rsid w:val="001B6213"/>
    <w:rsid w:val="001B67AD"/>
    <w:rsid w:val="001B6A6E"/>
    <w:rsid w:val="001B701A"/>
    <w:rsid w:val="001C0D0F"/>
    <w:rsid w:val="001C0DBA"/>
    <w:rsid w:val="001C1248"/>
    <w:rsid w:val="001C1345"/>
    <w:rsid w:val="001C1841"/>
    <w:rsid w:val="001C32A3"/>
    <w:rsid w:val="001C3749"/>
    <w:rsid w:val="001C3C63"/>
    <w:rsid w:val="001C3E57"/>
    <w:rsid w:val="001C462B"/>
    <w:rsid w:val="001C4FE5"/>
    <w:rsid w:val="001C4FF7"/>
    <w:rsid w:val="001C5810"/>
    <w:rsid w:val="001C6DE7"/>
    <w:rsid w:val="001C760B"/>
    <w:rsid w:val="001C7887"/>
    <w:rsid w:val="001C7BC3"/>
    <w:rsid w:val="001D03EA"/>
    <w:rsid w:val="001D1654"/>
    <w:rsid w:val="001D24DC"/>
    <w:rsid w:val="001D2519"/>
    <w:rsid w:val="001D2C61"/>
    <w:rsid w:val="001D3630"/>
    <w:rsid w:val="001D3A48"/>
    <w:rsid w:val="001D48D0"/>
    <w:rsid w:val="001D499C"/>
    <w:rsid w:val="001D4C87"/>
    <w:rsid w:val="001D4E3C"/>
    <w:rsid w:val="001D785F"/>
    <w:rsid w:val="001E08C8"/>
    <w:rsid w:val="001E11DE"/>
    <w:rsid w:val="001E18E4"/>
    <w:rsid w:val="001E1969"/>
    <w:rsid w:val="001E19FA"/>
    <w:rsid w:val="001E1E2A"/>
    <w:rsid w:val="001E2867"/>
    <w:rsid w:val="001E3565"/>
    <w:rsid w:val="001E43F7"/>
    <w:rsid w:val="001E4755"/>
    <w:rsid w:val="001E4E66"/>
    <w:rsid w:val="001E5945"/>
    <w:rsid w:val="001E7418"/>
    <w:rsid w:val="001E7CF1"/>
    <w:rsid w:val="001F00BA"/>
    <w:rsid w:val="001F0972"/>
    <w:rsid w:val="001F1541"/>
    <w:rsid w:val="001F1BDB"/>
    <w:rsid w:val="001F2523"/>
    <w:rsid w:val="001F32F9"/>
    <w:rsid w:val="001F34C6"/>
    <w:rsid w:val="001F4723"/>
    <w:rsid w:val="001F487E"/>
    <w:rsid w:val="001F5B5B"/>
    <w:rsid w:val="001F6D1B"/>
    <w:rsid w:val="001F7C40"/>
    <w:rsid w:val="001F7E59"/>
    <w:rsid w:val="00200065"/>
    <w:rsid w:val="00200168"/>
    <w:rsid w:val="00200A6B"/>
    <w:rsid w:val="00200DA1"/>
    <w:rsid w:val="00200ECB"/>
    <w:rsid w:val="0020128E"/>
    <w:rsid w:val="0020177F"/>
    <w:rsid w:val="00202DF7"/>
    <w:rsid w:val="002037AC"/>
    <w:rsid w:val="00203997"/>
    <w:rsid w:val="002041FA"/>
    <w:rsid w:val="002042AC"/>
    <w:rsid w:val="0020474F"/>
    <w:rsid w:val="00204B1E"/>
    <w:rsid w:val="0020537A"/>
    <w:rsid w:val="00210462"/>
    <w:rsid w:val="002106B1"/>
    <w:rsid w:val="002115A0"/>
    <w:rsid w:val="002117CF"/>
    <w:rsid w:val="002134E9"/>
    <w:rsid w:val="002136D1"/>
    <w:rsid w:val="002146CA"/>
    <w:rsid w:val="00214C9A"/>
    <w:rsid w:val="0021516E"/>
    <w:rsid w:val="002156BA"/>
    <w:rsid w:val="00217D55"/>
    <w:rsid w:val="00220331"/>
    <w:rsid w:val="00220745"/>
    <w:rsid w:val="00221FD2"/>
    <w:rsid w:val="00222BB0"/>
    <w:rsid w:val="00223054"/>
    <w:rsid w:val="0022325B"/>
    <w:rsid w:val="00223770"/>
    <w:rsid w:val="00223B15"/>
    <w:rsid w:val="00223D33"/>
    <w:rsid w:val="00223DA7"/>
    <w:rsid w:val="00224717"/>
    <w:rsid w:val="00224A4E"/>
    <w:rsid w:val="00225086"/>
    <w:rsid w:val="002252A4"/>
    <w:rsid w:val="00225908"/>
    <w:rsid w:val="00225EDF"/>
    <w:rsid w:val="002267DF"/>
    <w:rsid w:val="002277FA"/>
    <w:rsid w:val="00227B53"/>
    <w:rsid w:val="00227F68"/>
    <w:rsid w:val="00230315"/>
    <w:rsid w:val="00230B95"/>
    <w:rsid w:val="00231695"/>
    <w:rsid w:val="00231F90"/>
    <w:rsid w:val="002329AF"/>
    <w:rsid w:val="00233EDB"/>
    <w:rsid w:val="00234174"/>
    <w:rsid w:val="002343D1"/>
    <w:rsid w:val="00235854"/>
    <w:rsid w:val="00236455"/>
    <w:rsid w:val="0024194E"/>
    <w:rsid w:val="002421E3"/>
    <w:rsid w:val="00245D18"/>
    <w:rsid w:val="00246E19"/>
    <w:rsid w:val="00246E82"/>
    <w:rsid w:val="002470D2"/>
    <w:rsid w:val="00247A07"/>
    <w:rsid w:val="002500E2"/>
    <w:rsid w:val="00250254"/>
    <w:rsid w:val="0025083E"/>
    <w:rsid w:val="0025087F"/>
    <w:rsid w:val="00250CC7"/>
    <w:rsid w:val="00250DAC"/>
    <w:rsid w:val="002521AE"/>
    <w:rsid w:val="0025451B"/>
    <w:rsid w:val="00254948"/>
    <w:rsid w:val="00254AD7"/>
    <w:rsid w:val="00255720"/>
    <w:rsid w:val="00255DAF"/>
    <w:rsid w:val="002566DE"/>
    <w:rsid w:val="00256E66"/>
    <w:rsid w:val="0025713D"/>
    <w:rsid w:val="002572EA"/>
    <w:rsid w:val="00257FCF"/>
    <w:rsid w:val="0026010F"/>
    <w:rsid w:val="0026012D"/>
    <w:rsid w:val="00261DF5"/>
    <w:rsid w:val="00262329"/>
    <w:rsid w:val="00262609"/>
    <w:rsid w:val="002628E9"/>
    <w:rsid w:val="0026392E"/>
    <w:rsid w:val="00263BF8"/>
    <w:rsid w:val="00263D2E"/>
    <w:rsid w:val="00265193"/>
    <w:rsid w:val="0026546D"/>
    <w:rsid w:val="002655D9"/>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562"/>
    <w:rsid w:val="002758E2"/>
    <w:rsid w:val="00275D44"/>
    <w:rsid w:val="0027616C"/>
    <w:rsid w:val="002764A9"/>
    <w:rsid w:val="00276832"/>
    <w:rsid w:val="00276B23"/>
    <w:rsid w:val="00277533"/>
    <w:rsid w:val="00277AA6"/>
    <w:rsid w:val="00277BBB"/>
    <w:rsid w:val="00277BE6"/>
    <w:rsid w:val="00277CB0"/>
    <w:rsid w:val="00277F36"/>
    <w:rsid w:val="00280F1C"/>
    <w:rsid w:val="0028191F"/>
    <w:rsid w:val="00281E31"/>
    <w:rsid w:val="002825CB"/>
    <w:rsid w:val="002825FE"/>
    <w:rsid w:val="00283554"/>
    <w:rsid w:val="002836AC"/>
    <w:rsid w:val="0028552B"/>
    <w:rsid w:val="002861E2"/>
    <w:rsid w:val="002862AC"/>
    <w:rsid w:val="002865BD"/>
    <w:rsid w:val="0028664E"/>
    <w:rsid w:val="00287CE3"/>
    <w:rsid w:val="00290807"/>
    <w:rsid w:val="00290B67"/>
    <w:rsid w:val="00292B81"/>
    <w:rsid w:val="00292D3C"/>
    <w:rsid w:val="00292DC9"/>
    <w:rsid w:val="002931E4"/>
    <w:rsid w:val="00293D87"/>
    <w:rsid w:val="00293F7D"/>
    <w:rsid w:val="00294937"/>
    <w:rsid w:val="00294EDA"/>
    <w:rsid w:val="00295975"/>
    <w:rsid w:val="00297845"/>
    <w:rsid w:val="002A03A3"/>
    <w:rsid w:val="002A0417"/>
    <w:rsid w:val="002A0F7B"/>
    <w:rsid w:val="002A1430"/>
    <w:rsid w:val="002A154C"/>
    <w:rsid w:val="002A1D28"/>
    <w:rsid w:val="002A2A2B"/>
    <w:rsid w:val="002A37A8"/>
    <w:rsid w:val="002A3DDB"/>
    <w:rsid w:val="002A4037"/>
    <w:rsid w:val="002A57F7"/>
    <w:rsid w:val="002A6546"/>
    <w:rsid w:val="002A65D3"/>
    <w:rsid w:val="002A6B86"/>
    <w:rsid w:val="002A72EE"/>
    <w:rsid w:val="002A7874"/>
    <w:rsid w:val="002B0A39"/>
    <w:rsid w:val="002B159E"/>
    <w:rsid w:val="002B212A"/>
    <w:rsid w:val="002B3370"/>
    <w:rsid w:val="002B400F"/>
    <w:rsid w:val="002B4B83"/>
    <w:rsid w:val="002B562B"/>
    <w:rsid w:val="002B690D"/>
    <w:rsid w:val="002B695E"/>
    <w:rsid w:val="002B6F45"/>
    <w:rsid w:val="002C1084"/>
    <w:rsid w:val="002C2093"/>
    <w:rsid w:val="002C2298"/>
    <w:rsid w:val="002C2A29"/>
    <w:rsid w:val="002C2BCE"/>
    <w:rsid w:val="002C401E"/>
    <w:rsid w:val="002C4341"/>
    <w:rsid w:val="002C4374"/>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CED"/>
    <w:rsid w:val="00302D65"/>
    <w:rsid w:val="00302E7C"/>
    <w:rsid w:val="00304C1A"/>
    <w:rsid w:val="00306F3E"/>
    <w:rsid w:val="003070C0"/>
    <w:rsid w:val="00307335"/>
    <w:rsid w:val="00307D63"/>
    <w:rsid w:val="00307F56"/>
    <w:rsid w:val="00310097"/>
    <w:rsid w:val="00311206"/>
    <w:rsid w:val="00311316"/>
    <w:rsid w:val="0031225C"/>
    <w:rsid w:val="00312450"/>
    <w:rsid w:val="00312E8E"/>
    <w:rsid w:val="00313414"/>
    <w:rsid w:val="00313F0A"/>
    <w:rsid w:val="00314775"/>
    <w:rsid w:val="00315912"/>
    <w:rsid w:val="0031656C"/>
    <w:rsid w:val="00316AF8"/>
    <w:rsid w:val="003176B5"/>
    <w:rsid w:val="00317A8E"/>
    <w:rsid w:val="003205F1"/>
    <w:rsid w:val="00320A23"/>
    <w:rsid w:val="00320A3C"/>
    <w:rsid w:val="00321164"/>
    <w:rsid w:val="00321197"/>
    <w:rsid w:val="00321418"/>
    <w:rsid w:val="0032301C"/>
    <w:rsid w:val="00324482"/>
    <w:rsid w:val="003249C9"/>
    <w:rsid w:val="00325856"/>
    <w:rsid w:val="00326EB8"/>
    <w:rsid w:val="0032727F"/>
    <w:rsid w:val="00330755"/>
    <w:rsid w:val="00330A43"/>
    <w:rsid w:val="00330D3A"/>
    <w:rsid w:val="00331597"/>
    <w:rsid w:val="00331DF4"/>
    <w:rsid w:val="00331F9B"/>
    <w:rsid w:val="003324FD"/>
    <w:rsid w:val="003329F3"/>
    <w:rsid w:val="00333780"/>
    <w:rsid w:val="003337B5"/>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5F48"/>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3452"/>
    <w:rsid w:val="0036350D"/>
    <w:rsid w:val="00363B06"/>
    <w:rsid w:val="00364550"/>
    <w:rsid w:val="003645E2"/>
    <w:rsid w:val="003656C6"/>
    <w:rsid w:val="0036588B"/>
    <w:rsid w:val="00365A95"/>
    <w:rsid w:val="00366EC8"/>
    <w:rsid w:val="00367D1E"/>
    <w:rsid w:val="00367DA2"/>
    <w:rsid w:val="00370492"/>
    <w:rsid w:val="003706AE"/>
    <w:rsid w:val="00370B3E"/>
    <w:rsid w:val="003711A3"/>
    <w:rsid w:val="003725D9"/>
    <w:rsid w:val="00373A56"/>
    <w:rsid w:val="00373AC0"/>
    <w:rsid w:val="003740E7"/>
    <w:rsid w:val="00374319"/>
    <w:rsid w:val="0037545E"/>
    <w:rsid w:val="00375899"/>
    <w:rsid w:val="0037660A"/>
    <w:rsid w:val="00376813"/>
    <w:rsid w:val="003770C7"/>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0DB8"/>
    <w:rsid w:val="003A1797"/>
    <w:rsid w:val="003A2269"/>
    <w:rsid w:val="003A255B"/>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2D8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2A11"/>
    <w:rsid w:val="003D32FD"/>
    <w:rsid w:val="003D3940"/>
    <w:rsid w:val="003D59D7"/>
    <w:rsid w:val="003D5B71"/>
    <w:rsid w:val="003D6381"/>
    <w:rsid w:val="003E0187"/>
    <w:rsid w:val="003E0C1F"/>
    <w:rsid w:val="003E1546"/>
    <w:rsid w:val="003E17A3"/>
    <w:rsid w:val="003E2D8D"/>
    <w:rsid w:val="003E39B4"/>
    <w:rsid w:val="003E4C15"/>
    <w:rsid w:val="003E4E4B"/>
    <w:rsid w:val="003E6226"/>
    <w:rsid w:val="003E63CE"/>
    <w:rsid w:val="003E6BB4"/>
    <w:rsid w:val="003E70E3"/>
    <w:rsid w:val="003E7FBE"/>
    <w:rsid w:val="003F13EF"/>
    <w:rsid w:val="003F203D"/>
    <w:rsid w:val="003F264E"/>
    <w:rsid w:val="003F2A76"/>
    <w:rsid w:val="003F2AFF"/>
    <w:rsid w:val="003F387B"/>
    <w:rsid w:val="003F4A68"/>
    <w:rsid w:val="003F68FE"/>
    <w:rsid w:val="003F7D75"/>
    <w:rsid w:val="00402785"/>
    <w:rsid w:val="00402B50"/>
    <w:rsid w:val="00403551"/>
    <w:rsid w:val="00403669"/>
    <w:rsid w:val="004036A2"/>
    <w:rsid w:val="00403972"/>
    <w:rsid w:val="00403D9F"/>
    <w:rsid w:val="00405FFD"/>
    <w:rsid w:val="0040669A"/>
    <w:rsid w:val="00406A9B"/>
    <w:rsid w:val="00406BF4"/>
    <w:rsid w:val="00406FC2"/>
    <w:rsid w:val="0040733E"/>
    <w:rsid w:val="00410B69"/>
    <w:rsid w:val="00411691"/>
    <w:rsid w:val="00413228"/>
    <w:rsid w:val="00413E75"/>
    <w:rsid w:val="00415225"/>
    <w:rsid w:val="004167BA"/>
    <w:rsid w:val="00416CBE"/>
    <w:rsid w:val="00420948"/>
    <w:rsid w:val="00420C62"/>
    <w:rsid w:val="004210A5"/>
    <w:rsid w:val="00421392"/>
    <w:rsid w:val="0042198E"/>
    <w:rsid w:val="00422908"/>
    <w:rsid w:val="0042320D"/>
    <w:rsid w:val="00423B15"/>
    <w:rsid w:val="004249DE"/>
    <w:rsid w:val="004252F3"/>
    <w:rsid w:val="00425DB4"/>
    <w:rsid w:val="0042644A"/>
    <w:rsid w:val="00427603"/>
    <w:rsid w:val="00427B7B"/>
    <w:rsid w:val="00430024"/>
    <w:rsid w:val="00430A3C"/>
    <w:rsid w:val="00430AFC"/>
    <w:rsid w:val="00431951"/>
    <w:rsid w:val="0043272A"/>
    <w:rsid w:val="00433918"/>
    <w:rsid w:val="00433DC0"/>
    <w:rsid w:val="00434ACB"/>
    <w:rsid w:val="00434BC2"/>
    <w:rsid w:val="00435A24"/>
    <w:rsid w:val="00435E1D"/>
    <w:rsid w:val="00440886"/>
    <w:rsid w:val="0044092F"/>
    <w:rsid w:val="004409AE"/>
    <w:rsid w:val="00441431"/>
    <w:rsid w:val="0044368A"/>
    <w:rsid w:val="004439B0"/>
    <w:rsid w:val="0044457A"/>
    <w:rsid w:val="0044468B"/>
    <w:rsid w:val="00444CC2"/>
    <w:rsid w:val="00444F23"/>
    <w:rsid w:val="00446F3C"/>
    <w:rsid w:val="0044743B"/>
    <w:rsid w:val="0044779C"/>
    <w:rsid w:val="00451E79"/>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532"/>
    <w:rsid w:val="00483FEF"/>
    <w:rsid w:val="00484372"/>
    <w:rsid w:val="004843F4"/>
    <w:rsid w:val="0048464B"/>
    <w:rsid w:val="00484DAD"/>
    <w:rsid w:val="00485EC5"/>
    <w:rsid w:val="004863BB"/>
    <w:rsid w:val="0048640A"/>
    <w:rsid w:val="00486E85"/>
    <w:rsid w:val="00487247"/>
    <w:rsid w:val="00487E3C"/>
    <w:rsid w:val="00490B66"/>
    <w:rsid w:val="00491B86"/>
    <w:rsid w:val="004927CF"/>
    <w:rsid w:val="004928B5"/>
    <w:rsid w:val="00492E9B"/>
    <w:rsid w:val="00493A23"/>
    <w:rsid w:val="00493EF8"/>
    <w:rsid w:val="004940C1"/>
    <w:rsid w:val="004944F6"/>
    <w:rsid w:val="004946D9"/>
    <w:rsid w:val="004965EB"/>
    <w:rsid w:val="0049667C"/>
    <w:rsid w:val="00496EB6"/>
    <w:rsid w:val="00496FA7"/>
    <w:rsid w:val="004A0EB8"/>
    <w:rsid w:val="004A17CD"/>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4C23"/>
    <w:rsid w:val="004B61A7"/>
    <w:rsid w:val="004B6332"/>
    <w:rsid w:val="004B6BB5"/>
    <w:rsid w:val="004B71B1"/>
    <w:rsid w:val="004C0027"/>
    <w:rsid w:val="004C1103"/>
    <w:rsid w:val="004C1C04"/>
    <w:rsid w:val="004C31F9"/>
    <w:rsid w:val="004C38CA"/>
    <w:rsid w:val="004C3F93"/>
    <w:rsid w:val="004C5776"/>
    <w:rsid w:val="004C58E2"/>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593E"/>
    <w:rsid w:val="004E741E"/>
    <w:rsid w:val="004E7623"/>
    <w:rsid w:val="004E778C"/>
    <w:rsid w:val="004E77BC"/>
    <w:rsid w:val="004F1118"/>
    <w:rsid w:val="004F4706"/>
    <w:rsid w:val="004F4781"/>
    <w:rsid w:val="004F563A"/>
    <w:rsid w:val="004F59AA"/>
    <w:rsid w:val="004F59DD"/>
    <w:rsid w:val="004F6E08"/>
    <w:rsid w:val="004F6EF6"/>
    <w:rsid w:val="00500146"/>
    <w:rsid w:val="00500169"/>
    <w:rsid w:val="0050037D"/>
    <w:rsid w:val="005009B1"/>
    <w:rsid w:val="005010DF"/>
    <w:rsid w:val="005019A7"/>
    <w:rsid w:val="005020D8"/>
    <w:rsid w:val="00502592"/>
    <w:rsid w:val="00502845"/>
    <w:rsid w:val="0050545D"/>
    <w:rsid w:val="0050788C"/>
    <w:rsid w:val="00507EE4"/>
    <w:rsid w:val="00512700"/>
    <w:rsid w:val="00512D67"/>
    <w:rsid w:val="00513258"/>
    <w:rsid w:val="00513639"/>
    <w:rsid w:val="00515CD4"/>
    <w:rsid w:val="00515E3D"/>
    <w:rsid w:val="00516A53"/>
    <w:rsid w:val="00517B39"/>
    <w:rsid w:val="00523579"/>
    <w:rsid w:val="00523915"/>
    <w:rsid w:val="00523F41"/>
    <w:rsid w:val="0052643A"/>
    <w:rsid w:val="00526531"/>
    <w:rsid w:val="00526BE0"/>
    <w:rsid w:val="00527B26"/>
    <w:rsid w:val="00527BF2"/>
    <w:rsid w:val="00527E47"/>
    <w:rsid w:val="00527F4E"/>
    <w:rsid w:val="00527F61"/>
    <w:rsid w:val="00527FCB"/>
    <w:rsid w:val="00530C27"/>
    <w:rsid w:val="00530F97"/>
    <w:rsid w:val="00531158"/>
    <w:rsid w:val="0053143E"/>
    <w:rsid w:val="00531BE7"/>
    <w:rsid w:val="00531F6D"/>
    <w:rsid w:val="00532150"/>
    <w:rsid w:val="00532543"/>
    <w:rsid w:val="00532A7E"/>
    <w:rsid w:val="00533195"/>
    <w:rsid w:val="00533FDA"/>
    <w:rsid w:val="00535074"/>
    <w:rsid w:val="00536279"/>
    <w:rsid w:val="00536DCA"/>
    <w:rsid w:val="00537E49"/>
    <w:rsid w:val="00541C31"/>
    <w:rsid w:val="005423BE"/>
    <w:rsid w:val="00542902"/>
    <w:rsid w:val="00542E49"/>
    <w:rsid w:val="005431B1"/>
    <w:rsid w:val="005433E7"/>
    <w:rsid w:val="00543432"/>
    <w:rsid w:val="005449F4"/>
    <w:rsid w:val="0054588B"/>
    <w:rsid w:val="00546B6F"/>
    <w:rsid w:val="00550457"/>
    <w:rsid w:val="00550B1F"/>
    <w:rsid w:val="00550B72"/>
    <w:rsid w:val="00550CE0"/>
    <w:rsid w:val="00551445"/>
    <w:rsid w:val="00551E10"/>
    <w:rsid w:val="00552B4D"/>
    <w:rsid w:val="0055364F"/>
    <w:rsid w:val="00553945"/>
    <w:rsid w:val="00554E18"/>
    <w:rsid w:val="00555606"/>
    <w:rsid w:val="00555DE7"/>
    <w:rsid w:val="005560D4"/>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71FE"/>
    <w:rsid w:val="005900D6"/>
    <w:rsid w:val="00590401"/>
    <w:rsid w:val="00590A5D"/>
    <w:rsid w:val="0059111A"/>
    <w:rsid w:val="005913F6"/>
    <w:rsid w:val="0059144D"/>
    <w:rsid w:val="0059166F"/>
    <w:rsid w:val="00591F09"/>
    <w:rsid w:val="0059232E"/>
    <w:rsid w:val="00594215"/>
    <w:rsid w:val="00594754"/>
    <w:rsid w:val="005965F2"/>
    <w:rsid w:val="00596B29"/>
    <w:rsid w:val="00596D23"/>
    <w:rsid w:val="0059727F"/>
    <w:rsid w:val="005978BC"/>
    <w:rsid w:val="00597ABD"/>
    <w:rsid w:val="005A0CCB"/>
    <w:rsid w:val="005A0FE5"/>
    <w:rsid w:val="005A1FBE"/>
    <w:rsid w:val="005A37FA"/>
    <w:rsid w:val="005A4B2D"/>
    <w:rsid w:val="005A4C89"/>
    <w:rsid w:val="005A4C94"/>
    <w:rsid w:val="005A58E0"/>
    <w:rsid w:val="005A6AE3"/>
    <w:rsid w:val="005B0F27"/>
    <w:rsid w:val="005B1104"/>
    <w:rsid w:val="005B11BD"/>
    <w:rsid w:val="005B1EAA"/>
    <w:rsid w:val="005B2692"/>
    <w:rsid w:val="005B2DCE"/>
    <w:rsid w:val="005B349D"/>
    <w:rsid w:val="005B3C7C"/>
    <w:rsid w:val="005B6AA6"/>
    <w:rsid w:val="005B7032"/>
    <w:rsid w:val="005B7603"/>
    <w:rsid w:val="005C0649"/>
    <w:rsid w:val="005C0FB9"/>
    <w:rsid w:val="005C2339"/>
    <w:rsid w:val="005C358E"/>
    <w:rsid w:val="005C4553"/>
    <w:rsid w:val="005C463E"/>
    <w:rsid w:val="005C4810"/>
    <w:rsid w:val="005C4F8F"/>
    <w:rsid w:val="005C5B76"/>
    <w:rsid w:val="005C6703"/>
    <w:rsid w:val="005C6923"/>
    <w:rsid w:val="005C7CF9"/>
    <w:rsid w:val="005D03B4"/>
    <w:rsid w:val="005D0498"/>
    <w:rsid w:val="005D068E"/>
    <w:rsid w:val="005D20D2"/>
    <w:rsid w:val="005D2990"/>
    <w:rsid w:val="005D2F79"/>
    <w:rsid w:val="005D400D"/>
    <w:rsid w:val="005D50EB"/>
    <w:rsid w:val="005D5A72"/>
    <w:rsid w:val="005D5AD5"/>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385"/>
    <w:rsid w:val="005F360A"/>
    <w:rsid w:val="005F36A5"/>
    <w:rsid w:val="005F3971"/>
    <w:rsid w:val="005F3D62"/>
    <w:rsid w:val="005F506E"/>
    <w:rsid w:val="005F5402"/>
    <w:rsid w:val="005F5A36"/>
    <w:rsid w:val="005F6349"/>
    <w:rsid w:val="005F63B0"/>
    <w:rsid w:val="005F6841"/>
    <w:rsid w:val="005F78A9"/>
    <w:rsid w:val="00600FB6"/>
    <w:rsid w:val="006010E4"/>
    <w:rsid w:val="00601E99"/>
    <w:rsid w:val="00602909"/>
    <w:rsid w:val="00602A7B"/>
    <w:rsid w:val="006036B4"/>
    <w:rsid w:val="00604EB8"/>
    <w:rsid w:val="006072F5"/>
    <w:rsid w:val="0061013F"/>
    <w:rsid w:val="00610D68"/>
    <w:rsid w:val="00611284"/>
    <w:rsid w:val="00612F43"/>
    <w:rsid w:val="00613191"/>
    <w:rsid w:val="00614B78"/>
    <w:rsid w:val="00614C56"/>
    <w:rsid w:val="006162F6"/>
    <w:rsid w:val="00617114"/>
    <w:rsid w:val="00617A89"/>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AD5"/>
    <w:rsid w:val="00640276"/>
    <w:rsid w:val="006407DB"/>
    <w:rsid w:val="00641E54"/>
    <w:rsid w:val="006428F9"/>
    <w:rsid w:val="00643081"/>
    <w:rsid w:val="00644001"/>
    <w:rsid w:val="00644E4D"/>
    <w:rsid w:val="00645A78"/>
    <w:rsid w:val="00645F63"/>
    <w:rsid w:val="00646468"/>
    <w:rsid w:val="006473BA"/>
    <w:rsid w:val="0065053B"/>
    <w:rsid w:val="00650CD3"/>
    <w:rsid w:val="006515B2"/>
    <w:rsid w:val="006516E7"/>
    <w:rsid w:val="0065217C"/>
    <w:rsid w:val="0065287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04E"/>
    <w:rsid w:val="006811D0"/>
    <w:rsid w:val="00681DF0"/>
    <w:rsid w:val="00684BE4"/>
    <w:rsid w:val="00684FD7"/>
    <w:rsid w:val="0068607C"/>
    <w:rsid w:val="00686B01"/>
    <w:rsid w:val="0069017D"/>
    <w:rsid w:val="00690C9A"/>
    <w:rsid w:val="00690F41"/>
    <w:rsid w:val="00691AB7"/>
    <w:rsid w:val="00691C20"/>
    <w:rsid w:val="00691D14"/>
    <w:rsid w:val="00692636"/>
    <w:rsid w:val="00693334"/>
    <w:rsid w:val="006934AE"/>
    <w:rsid w:val="006935C9"/>
    <w:rsid w:val="00693674"/>
    <w:rsid w:val="00693F3E"/>
    <w:rsid w:val="00694220"/>
    <w:rsid w:val="00694472"/>
    <w:rsid w:val="00694FCC"/>
    <w:rsid w:val="00695214"/>
    <w:rsid w:val="006955EC"/>
    <w:rsid w:val="00696DC2"/>
    <w:rsid w:val="006979D8"/>
    <w:rsid w:val="006A01F8"/>
    <w:rsid w:val="006A0A40"/>
    <w:rsid w:val="006A209F"/>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D35"/>
    <w:rsid w:val="006B106D"/>
    <w:rsid w:val="006B10B2"/>
    <w:rsid w:val="006B155D"/>
    <w:rsid w:val="006B1901"/>
    <w:rsid w:val="006B1D01"/>
    <w:rsid w:val="006B3F5C"/>
    <w:rsid w:val="006B4422"/>
    <w:rsid w:val="006B45A8"/>
    <w:rsid w:val="006B5644"/>
    <w:rsid w:val="006B5B8A"/>
    <w:rsid w:val="006B6588"/>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10E6"/>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4F5"/>
    <w:rsid w:val="006D77D1"/>
    <w:rsid w:val="006E0ACE"/>
    <w:rsid w:val="006E1327"/>
    <w:rsid w:val="006E1A9E"/>
    <w:rsid w:val="006E1BCC"/>
    <w:rsid w:val="006E2240"/>
    <w:rsid w:val="006E28F0"/>
    <w:rsid w:val="006E3D3F"/>
    <w:rsid w:val="006E5120"/>
    <w:rsid w:val="006E710F"/>
    <w:rsid w:val="006F145A"/>
    <w:rsid w:val="006F177B"/>
    <w:rsid w:val="006F2111"/>
    <w:rsid w:val="006F2E12"/>
    <w:rsid w:val="006F2EBE"/>
    <w:rsid w:val="006F34E6"/>
    <w:rsid w:val="006F35C2"/>
    <w:rsid w:val="006F3805"/>
    <w:rsid w:val="006F3F89"/>
    <w:rsid w:val="006F442E"/>
    <w:rsid w:val="006F5BBD"/>
    <w:rsid w:val="006F7B92"/>
    <w:rsid w:val="0070028B"/>
    <w:rsid w:val="0070050C"/>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29EC"/>
    <w:rsid w:val="00714268"/>
    <w:rsid w:val="00714508"/>
    <w:rsid w:val="00714DE4"/>
    <w:rsid w:val="007153F9"/>
    <w:rsid w:val="0071540A"/>
    <w:rsid w:val="007160B4"/>
    <w:rsid w:val="007164DB"/>
    <w:rsid w:val="007164E3"/>
    <w:rsid w:val="00716B81"/>
    <w:rsid w:val="00716FC1"/>
    <w:rsid w:val="00717337"/>
    <w:rsid w:val="00717A9A"/>
    <w:rsid w:val="00717E8E"/>
    <w:rsid w:val="00720244"/>
    <w:rsid w:val="00720807"/>
    <w:rsid w:val="00720ADC"/>
    <w:rsid w:val="00721353"/>
    <w:rsid w:val="0072191E"/>
    <w:rsid w:val="00722E48"/>
    <w:rsid w:val="007232DB"/>
    <w:rsid w:val="00723FB1"/>
    <w:rsid w:val="00724030"/>
    <w:rsid w:val="007243B0"/>
    <w:rsid w:val="0072506B"/>
    <w:rsid w:val="00725158"/>
    <w:rsid w:val="0072516E"/>
    <w:rsid w:val="007251C5"/>
    <w:rsid w:val="00725828"/>
    <w:rsid w:val="00725950"/>
    <w:rsid w:val="007261EA"/>
    <w:rsid w:val="00726357"/>
    <w:rsid w:val="0072681C"/>
    <w:rsid w:val="007270AC"/>
    <w:rsid w:val="00727BDE"/>
    <w:rsid w:val="007305E4"/>
    <w:rsid w:val="007309CA"/>
    <w:rsid w:val="00731492"/>
    <w:rsid w:val="007314ED"/>
    <w:rsid w:val="007317DB"/>
    <w:rsid w:val="00731BA5"/>
    <w:rsid w:val="007320FC"/>
    <w:rsid w:val="00732532"/>
    <w:rsid w:val="0073369D"/>
    <w:rsid w:val="00734D08"/>
    <w:rsid w:val="00734D6F"/>
    <w:rsid w:val="00735A62"/>
    <w:rsid w:val="007367F8"/>
    <w:rsid w:val="00737EBF"/>
    <w:rsid w:val="00740DC2"/>
    <w:rsid w:val="00740ED2"/>
    <w:rsid w:val="00741006"/>
    <w:rsid w:val="00742C4B"/>
    <w:rsid w:val="00742D4C"/>
    <w:rsid w:val="00743017"/>
    <w:rsid w:val="007430D9"/>
    <w:rsid w:val="0074344A"/>
    <w:rsid w:val="00744783"/>
    <w:rsid w:val="00744A02"/>
    <w:rsid w:val="00745E60"/>
    <w:rsid w:val="00746154"/>
    <w:rsid w:val="00746160"/>
    <w:rsid w:val="00746168"/>
    <w:rsid w:val="00746298"/>
    <w:rsid w:val="0074638B"/>
    <w:rsid w:val="0074653B"/>
    <w:rsid w:val="007468AD"/>
    <w:rsid w:val="00747B23"/>
    <w:rsid w:val="00747EE2"/>
    <w:rsid w:val="007505C9"/>
    <w:rsid w:val="00751DD1"/>
    <w:rsid w:val="00752117"/>
    <w:rsid w:val="00752453"/>
    <w:rsid w:val="00752A28"/>
    <w:rsid w:val="00752BE6"/>
    <w:rsid w:val="00752FA1"/>
    <w:rsid w:val="007532BE"/>
    <w:rsid w:val="00753363"/>
    <w:rsid w:val="0075384F"/>
    <w:rsid w:val="00753A21"/>
    <w:rsid w:val="00753C8E"/>
    <w:rsid w:val="00753F50"/>
    <w:rsid w:val="007550A3"/>
    <w:rsid w:val="00756016"/>
    <w:rsid w:val="00760738"/>
    <w:rsid w:val="0076194D"/>
    <w:rsid w:val="007619CC"/>
    <w:rsid w:val="00761DDF"/>
    <w:rsid w:val="00762576"/>
    <w:rsid w:val="007626E2"/>
    <w:rsid w:val="007636F5"/>
    <w:rsid w:val="00763A8A"/>
    <w:rsid w:val="00763D1C"/>
    <w:rsid w:val="00763EA1"/>
    <w:rsid w:val="00763EFE"/>
    <w:rsid w:val="0076438E"/>
    <w:rsid w:val="00765185"/>
    <w:rsid w:val="007656C1"/>
    <w:rsid w:val="0076584C"/>
    <w:rsid w:val="0076606B"/>
    <w:rsid w:val="00767591"/>
    <w:rsid w:val="00767825"/>
    <w:rsid w:val="0076788A"/>
    <w:rsid w:val="007678BC"/>
    <w:rsid w:val="00770074"/>
    <w:rsid w:val="007710BF"/>
    <w:rsid w:val="00774429"/>
    <w:rsid w:val="0077453F"/>
    <w:rsid w:val="00774713"/>
    <w:rsid w:val="00774891"/>
    <w:rsid w:val="00776901"/>
    <w:rsid w:val="0077696D"/>
    <w:rsid w:val="007769E0"/>
    <w:rsid w:val="00776B49"/>
    <w:rsid w:val="00780C32"/>
    <w:rsid w:val="00781795"/>
    <w:rsid w:val="00781BDD"/>
    <w:rsid w:val="00782904"/>
    <w:rsid w:val="00782DD6"/>
    <w:rsid w:val="00783262"/>
    <w:rsid w:val="0078462F"/>
    <w:rsid w:val="007847DE"/>
    <w:rsid w:val="00784BF0"/>
    <w:rsid w:val="00784E5B"/>
    <w:rsid w:val="00785264"/>
    <w:rsid w:val="007862A5"/>
    <w:rsid w:val="00786504"/>
    <w:rsid w:val="0078667C"/>
    <w:rsid w:val="007870FA"/>
    <w:rsid w:val="0078726A"/>
    <w:rsid w:val="00787595"/>
    <w:rsid w:val="0078791E"/>
    <w:rsid w:val="00787A3F"/>
    <w:rsid w:val="007905F0"/>
    <w:rsid w:val="007907A0"/>
    <w:rsid w:val="00790B5B"/>
    <w:rsid w:val="00790C2B"/>
    <w:rsid w:val="007910EF"/>
    <w:rsid w:val="007913CB"/>
    <w:rsid w:val="007915E9"/>
    <w:rsid w:val="007918DF"/>
    <w:rsid w:val="00792508"/>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385"/>
    <w:rsid w:val="007B0D7C"/>
    <w:rsid w:val="007B0EB2"/>
    <w:rsid w:val="007B1B84"/>
    <w:rsid w:val="007B3DD8"/>
    <w:rsid w:val="007B4160"/>
    <w:rsid w:val="007B4EB4"/>
    <w:rsid w:val="007B5EB2"/>
    <w:rsid w:val="007B647C"/>
    <w:rsid w:val="007B6FE0"/>
    <w:rsid w:val="007B750F"/>
    <w:rsid w:val="007B761C"/>
    <w:rsid w:val="007B7D72"/>
    <w:rsid w:val="007C0398"/>
    <w:rsid w:val="007C0968"/>
    <w:rsid w:val="007C0B0E"/>
    <w:rsid w:val="007C13A6"/>
    <w:rsid w:val="007C2D68"/>
    <w:rsid w:val="007C353B"/>
    <w:rsid w:val="007C516B"/>
    <w:rsid w:val="007C68A9"/>
    <w:rsid w:val="007C68B2"/>
    <w:rsid w:val="007C711C"/>
    <w:rsid w:val="007C74B7"/>
    <w:rsid w:val="007C7A89"/>
    <w:rsid w:val="007C7FA6"/>
    <w:rsid w:val="007D0033"/>
    <w:rsid w:val="007D04CF"/>
    <w:rsid w:val="007D09C5"/>
    <w:rsid w:val="007D0E60"/>
    <w:rsid w:val="007D0F7B"/>
    <w:rsid w:val="007D1747"/>
    <w:rsid w:val="007D1FA8"/>
    <w:rsid w:val="007D3397"/>
    <w:rsid w:val="007D3564"/>
    <w:rsid w:val="007D40E5"/>
    <w:rsid w:val="007D4561"/>
    <w:rsid w:val="007D5003"/>
    <w:rsid w:val="007D7A06"/>
    <w:rsid w:val="007D7CDD"/>
    <w:rsid w:val="007E138B"/>
    <w:rsid w:val="007E1B5D"/>
    <w:rsid w:val="007E21AB"/>
    <w:rsid w:val="007E2927"/>
    <w:rsid w:val="007E2F0D"/>
    <w:rsid w:val="007E3454"/>
    <w:rsid w:val="007E5CB5"/>
    <w:rsid w:val="007E6406"/>
    <w:rsid w:val="007E6478"/>
    <w:rsid w:val="007F01A4"/>
    <w:rsid w:val="007F1396"/>
    <w:rsid w:val="007F272D"/>
    <w:rsid w:val="007F2D50"/>
    <w:rsid w:val="007F2DFA"/>
    <w:rsid w:val="007F4311"/>
    <w:rsid w:val="007F4525"/>
    <w:rsid w:val="007F4614"/>
    <w:rsid w:val="007F469F"/>
    <w:rsid w:val="007F4E8D"/>
    <w:rsid w:val="007F51B6"/>
    <w:rsid w:val="007F6417"/>
    <w:rsid w:val="007F673C"/>
    <w:rsid w:val="007F6F18"/>
    <w:rsid w:val="007F6F56"/>
    <w:rsid w:val="00800523"/>
    <w:rsid w:val="008006F9"/>
    <w:rsid w:val="008011DC"/>
    <w:rsid w:val="0080198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DD0"/>
    <w:rsid w:val="0081522A"/>
    <w:rsid w:val="00815629"/>
    <w:rsid w:val="00816D68"/>
    <w:rsid w:val="00816F33"/>
    <w:rsid w:val="008175CC"/>
    <w:rsid w:val="00817C2B"/>
    <w:rsid w:val="00817CD2"/>
    <w:rsid w:val="00817E9D"/>
    <w:rsid w:val="0082030B"/>
    <w:rsid w:val="00820F52"/>
    <w:rsid w:val="00821560"/>
    <w:rsid w:val="00821BB0"/>
    <w:rsid w:val="0082367D"/>
    <w:rsid w:val="00823A1F"/>
    <w:rsid w:val="00825548"/>
    <w:rsid w:val="008264BA"/>
    <w:rsid w:val="008268CF"/>
    <w:rsid w:val="00826A98"/>
    <w:rsid w:val="00826ECA"/>
    <w:rsid w:val="00830835"/>
    <w:rsid w:val="00830D87"/>
    <w:rsid w:val="00830F21"/>
    <w:rsid w:val="00831633"/>
    <w:rsid w:val="00831A2E"/>
    <w:rsid w:val="00831F2B"/>
    <w:rsid w:val="00832A67"/>
    <w:rsid w:val="0083332A"/>
    <w:rsid w:val="0083428F"/>
    <w:rsid w:val="00837045"/>
    <w:rsid w:val="00837ACB"/>
    <w:rsid w:val="008406BC"/>
    <w:rsid w:val="00841305"/>
    <w:rsid w:val="0084353B"/>
    <w:rsid w:val="008446F4"/>
    <w:rsid w:val="008454B1"/>
    <w:rsid w:val="008515C0"/>
    <w:rsid w:val="008517E0"/>
    <w:rsid w:val="00851A4E"/>
    <w:rsid w:val="00851C9F"/>
    <w:rsid w:val="008523AF"/>
    <w:rsid w:val="00852BF8"/>
    <w:rsid w:val="00852FAF"/>
    <w:rsid w:val="008532C8"/>
    <w:rsid w:val="00853861"/>
    <w:rsid w:val="00855128"/>
    <w:rsid w:val="00855703"/>
    <w:rsid w:val="00855C20"/>
    <w:rsid w:val="00856EB9"/>
    <w:rsid w:val="00857BC2"/>
    <w:rsid w:val="00857D55"/>
    <w:rsid w:val="00857E81"/>
    <w:rsid w:val="00857F10"/>
    <w:rsid w:val="00861411"/>
    <w:rsid w:val="00861831"/>
    <w:rsid w:val="00861EEC"/>
    <w:rsid w:val="00862626"/>
    <w:rsid w:val="00864A76"/>
    <w:rsid w:val="008653C8"/>
    <w:rsid w:val="008659CA"/>
    <w:rsid w:val="00865A98"/>
    <w:rsid w:val="0086632A"/>
    <w:rsid w:val="00866D63"/>
    <w:rsid w:val="00867AF1"/>
    <w:rsid w:val="00867B08"/>
    <w:rsid w:val="00870B1D"/>
    <w:rsid w:val="00871EA7"/>
    <w:rsid w:val="0087316B"/>
    <w:rsid w:val="0087360F"/>
    <w:rsid w:val="008739B4"/>
    <w:rsid w:val="00873E76"/>
    <w:rsid w:val="008746A8"/>
    <w:rsid w:val="008754D8"/>
    <w:rsid w:val="00875B51"/>
    <w:rsid w:val="00875C8F"/>
    <w:rsid w:val="00875E77"/>
    <w:rsid w:val="008760C8"/>
    <w:rsid w:val="00877D04"/>
    <w:rsid w:val="00877EB3"/>
    <w:rsid w:val="00880522"/>
    <w:rsid w:val="00881100"/>
    <w:rsid w:val="008816B8"/>
    <w:rsid w:val="0088174B"/>
    <w:rsid w:val="008822CC"/>
    <w:rsid w:val="008847EF"/>
    <w:rsid w:val="00884E79"/>
    <w:rsid w:val="00885E3B"/>
    <w:rsid w:val="008861A0"/>
    <w:rsid w:val="00886CAF"/>
    <w:rsid w:val="00887593"/>
    <w:rsid w:val="00890852"/>
    <w:rsid w:val="00892D55"/>
    <w:rsid w:val="00893547"/>
    <w:rsid w:val="0089372B"/>
    <w:rsid w:val="0089386C"/>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6EA7"/>
    <w:rsid w:val="008A75D7"/>
    <w:rsid w:val="008A785B"/>
    <w:rsid w:val="008B00EB"/>
    <w:rsid w:val="008B107E"/>
    <w:rsid w:val="008B11C5"/>
    <w:rsid w:val="008B1BF3"/>
    <w:rsid w:val="008B1F9A"/>
    <w:rsid w:val="008B2302"/>
    <w:rsid w:val="008B247A"/>
    <w:rsid w:val="008B41FA"/>
    <w:rsid w:val="008B46E7"/>
    <w:rsid w:val="008B5D5A"/>
    <w:rsid w:val="008B5EB6"/>
    <w:rsid w:val="008B6517"/>
    <w:rsid w:val="008B6B7B"/>
    <w:rsid w:val="008C0180"/>
    <w:rsid w:val="008C0664"/>
    <w:rsid w:val="008C1DCF"/>
    <w:rsid w:val="008C242F"/>
    <w:rsid w:val="008C4A94"/>
    <w:rsid w:val="008C4C71"/>
    <w:rsid w:val="008C5603"/>
    <w:rsid w:val="008C67C8"/>
    <w:rsid w:val="008C7229"/>
    <w:rsid w:val="008C73E0"/>
    <w:rsid w:val="008D0011"/>
    <w:rsid w:val="008D0659"/>
    <w:rsid w:val="008D17CB"/>
    <w:rsid w:val="008D1FC2"/>
    <w:rsid w:val="008D2443"/>
    <w:rsid w:val="008D2DD6"/>
    <w:rsid w:val="008D7654"/>
    <w:rsid w:val="008D78B9"/>
    <w:rsid w:val="008E071E"/>
    <w:rsid w:val="008E12EE"/>
    <w:rsid w:val="008E1582"/>
    <w:rsid w:val="008E1763"/>
    <w:rsid w:val="008E1A10"/>
    <w:rsid w:val="008E1B2A"/>
    <w:rsid w:val="008E2889"/>
    <w:rsid w:val="008E28E6"/>
    <w:rsid w:val="008E43D3"/>
    <w:rsid w:val="008E4FDA"/>
    <w:rsid w:val="008E5790"/>
    <w:rsid w:val="008E63D5"/>
    <w:rsid w:val="008E6B21"/>
    <w:rsid w:val="008E6BB0"/>
    <w:rsid w:val="008E6CAF"/>
    <w:rsid w:val="008F00C3"/>
    <w:rsid w:val="008F0F50"/>
    <w:rsid w:val="008F187E"/>
    <w:rsid w:val="008F2C4C"/>
    <w:rsid w:val="008F2C4F"/>
    <w:rsid w:val="008F2D9B"/>
    <w:rsid w:val="008F3574"/>
    <w:rsid w:val="008F36E7"/>
    <w:rsid w:val="008F3855"/>
    <w:rsid w:val="008F39D9"/>
    <w:rsid w:val="008F4592"/>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2D9"/>
    <w:rsid w:val="00921EF7"/>
    <w:rsid w:val="00922C9D"/>
    <w:rsid w:val="00923986"/>
    <w:rsid w:val="00923C72"/>
    <w:rsid w:val="009253FB"/>
    <w:rsid w:val="00925BB7"/>
    <w:rsid w:val="00926A12"/>
    <w:rsid w:val="00926F0B"/>
    <w:rsid w:val="009270B4"/>
    <w:rsid w:val="0092776B"/>
    <w:rsid w:val="00930100"/>
    <w:rsid w:val="009301A5"/>
    <w:rsid w:val="009301C5"/>
    <w:rsid w:val="0093086C"/>
    <w:rsid w:val="009319DC"/>
    <w:rsid w:val="00932786"/>
    <w:rsid w:val="00932AE4"/>
    <w:rsid w:val="00933BEB"/>
    <w:rsid w:val="00933C62"/>
    <w:rsid w:val="00933DF7"/>
    <w:rsid w:val="00933F83"/>
    <w:rsid w:val="009340DD"/>
    <w:rsid w:val="00934C89"/>
    <w:rsid w:val="009352FE"/>
    <w:rsid w:val="00935881"/>
    <w:rsid w:val="009368E9"/>
    <w:rsid w:val="009370B8"/>
    <w:rsid w:val="009374BB"/>
    <w:rsid w:val="00937755"/>
    <w:rsid w:val="009405E0"/>
    <w:rsid w:val="00940694"/>
    <w:rsid w:val="00940997"/>
    <w:rsid w:val="00940CD7"/>
    <w:rsid w:val="00942BFA"/>
    <w:rsid w:val="00943241"/>
    <w:rsid w:val="00943752"/>
    <w:rsid w:val="0094398F"/>
    <w:rsid w:val="00944A5E"/>
    <w:rsid w:val="00944E23"/>
    <w:rsid w:val="00944EA6"/>
    <w:rsid w:val="00945458"/>
    <w:rsid w:val="00945573"/>
    <w:rsid w:val="00945DB2"/>
    <w:rsid w:val="00945F1F"/>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0F48"/>
    <w:rsid w:val="0096134A"/>
    <w:rsid w:val="00961BCF"/>
    <w:rsid w:val="00961E5B"/>
    <w:rsid w:val="00961F70"/>
    <w:rsid w:val="00963AE0"/>
    <w:rsid w:val="00963C1C"/>
    <w:rsid w:val="00964210"/>
    <w:rsid w:val="0096572F"/>
    <w:rsid w:val="00966ADD"/>
    <w:rsid w:val="009679F0"/>
    <w:rsid w:val="009716DC"/>
    <w:rsid w:val="00971C89"/>
    <w:rsid w:val="00972513"/>
    <w:rsid w:val="0097262C"/>
    <w:rsid w:val="00972B8C"/>
    <w:rsid w:val="00972F02"/>
    <w:rsid w:val="00973A4A"/>
    <w:rsid w:val="00973E5B"/>
    <w:rsid w:val="0097434B"/>
    <w:rsid w:val="00974A9A"/>
    <w:rsid w:val="009753B4"/>
    <w:rsid w:val="0097563F"/>
    <w:rsid w:val="00976A97"/>
    <w:rsid w:val="009806DA"/>
    <w:rsid w:val="00980B65"/>
    <w:rsid w:val="00982D68"/>
    <w:rsid w:val="0098565D"/>
    <w:rsid w:val="00986160"/>
    <w:rsid w:val="00986332"/>
    <w:rsid w:val="009901C4"/>
    <w:rsid w:val="00991BC2"/>
    <w:rsid w:val="00991C61"/>
    <w:rsid w:val="00993854"/>
    <w:rsid w:val="00994025"/>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FD5"/>
    <w:rsid w:val="009B5616"/>
    <w:rsid w:val="009B6003"/>
    <w:rsid w:val="009B7955"/>
    <w:rsid w:val="009C0800"/>
    <w:rsid w:val="009C090B"/>
    <w:rsid w:val="009C1ABD"/>
    <w:rsid w:val="009C1CAD"/>
    <w:rsid w:val="009C1F3E"/>
    <w:rsid w:val="009C2B3D"/>
    <w:rsid w:val="009C333B"/>
    <w:rsid w:val="009C33B8"/>
    <w:rsid w:val="009C444B"/>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396"/>
    <w:rsid w:val="009E042E"/>
    <w:rsid w:val="009E0707"/>
    <w:rsid w:val="009E0C74"/>
    <w:rsid w:val="009E0E16"/>
    <w:rsid w:val="009E1CE2"/>
    <w:rsid w:val="009E2472"/>
    <w:rsid w:val="009E2515"/>
    <w:rsid w:val="009E3047"/>
    <w:rsid w:val="009E35BA"/>
    <w:rsid w:val="009E373D"/>
    <w:rsid w:val="009E45D5"/>
    <w:rsid w:val="009E4A5E"/>
    <w:rsid w:val="009E66F8"/>
    <w:rsid w:val="009E6E5F"/>
    <w:rsid w:val="009F049B"/>
    <w:rsid w:val="009F0700"/>
    <w:rsid w:val="009F14AA"/>
    <w:rsid w:val="009F17F4"/>
    <w:rsid w:val="009F2707"/>
    <w:rsid w:val="009F34F0"/>
    <w:rsid w:val="009F37B2"/>
    <w:rsid w:val="009F4B4C"/>
    <w:rsid w:val="009F52CD"/>
    <w:rsid w:val="009F68F1"/>
    <w:rsid w:val="009F6C97"/>
    <w:rsid w:val="009F72EA"/>
    <w:rsid w:val="00A003C9"/>
    <w:rsid w:val="00A004EA"/>
    <w:rsid w:val="00A00516"/>
    <w:rsid w:val="00A00E64"/>
    <w:rsid w:val="00A00F2E"/>
    <w:rsid w:val="00A0225F"/>
    <w:rsid w:val="00A02683"/>
    <w:rsid w:val="00A03209"/>
    <w:rsid w:val="00A052FE"/>
    <w:rsid w:val="00A078D2"/>
    <w:rsid w:val="00A100E2"/>
    <w:rsid w:val="00A113F2"/>
    <w:rsid w:val="00A11539"/>
    <w:rsid w:val="00A11867"/>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509B"/>
    <w:rsid w:val="00A252B1"/>
    <w:rsid w:val="00A25368"/>
    <w:rsid w:val="00A26840"/>
    <w:rsid w:val="00A26A00"/>
    <w:rsid w:val="00A26C64"/>
    <w:rsid w:val="00A27D6A"/>
    <w:rsid w:val="00A27E1A"/>
    <w:rsid w:val="00A301BA"/>
    <w:rsid w:val="00A3045F"/>
    <w:rsid w:val="00A31277"/>
    <w:rsid w:val="00A32DA4"/>
    <w:rsid w:val="00A3456D"/>
    <w:rsid w:val="00A3555D"/>
    <w:rsid w:val="00A35B3A"/>
    <w:rsid w:val="00A36452"/>
    <w:rsid w:val="00A367BC"/>
    <w:rsid w:val="00A370E5"/>
    <w:rsid w:val="00A4045D"/>
    <w:rsid w:val="00A4167F"/>
    <w:rsid w:val="00A41951"/>
    <w:rsid w:val="00A41FB0"/>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3AD"/>
    <w:rsid w:val="00A847A3"/>
    <w:rsid w:val="00A85BA1"/>
    <w:rsid w:val="00A85C00"/>
    <w:rsid w:val="00A85D83"/>
    <w:rsid w:val="00A8625E"/>
    <w:rsid w:val="00A864C9"/>
    <w:rsid w:val="00A867C7"/>
    <w:rsid w:val="00A86A6E"/>
    <w:rsid w:val="00A87E52"/>
    <w:rsid w:val="00A91D55"/>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57EB"/>
    <w:rsid w:val="00AA6525"/>
    <w:rsid w:val="00AA659E"/>
    <w:rsid w:val="00AA700B"/>
    <w:rsid w:val="00AA7896"/>
    <w:rsid w:val="00AA7E70"/>
    <w:rsid w:val="00AB03E1"/>
    <w:rsid w:val="00AB04E8"/>
    <w:rsid w:val="00AB1C6E"/>
    <w:rsid w:val="00AB2B8E"/>
    <w:rsid w:val="00AB3873"/>
    <w:rsid w:val="00AB3990"/>
    <w:rsid w:val="00AB3C3C"/>
    <w:rsid w:val="00AB427E"/>
    <w:rsid w:val="00AB4293"/>
    <w:rsid w:val="00AB48CA"/>
    <w:rsid w:val="00AB502C"/>
    <w:rsid w:val="00AB53CE"/>
    <w:rsid w:val="00AB59DD"/>
    <w:rsid w:val="00AB6C91"/>
    <w:rsid w:val="00AB6D23"/>
    <w:rsid w:val="00AC02D2"/>
    <w:rsid w:val="00AC0E11"/>
    <w:rsid w:val="00AC1440"/>
    <w:rsid w:val="00AC19BA"/>
    <w:rsid w:val="00AC28FD"/>
    <w:rsid w:val="00AC52E5"/>
    <w:rsid w:val="00AC6038"/>
    <w:rsid w:val="00AC6394"/>
    <w:rsid w:val="00AC6AEC"/>
    <w:rsid w:val="00AC7C02"/>
    <w:rsid w:val="00AD1454"/>
    <w:rsid w:val="00AD1907"/>
    <w:rsid w:val="00AD2B3F"/>
    <w:rsid w:val="00AD4844"/>
    <w:rsid w:val="00AD75BD"/>
    <w:rsid w:val="00AD7A0B"/>
    <w:rsid w:val="00AE0161"/>
    <w:rsid w:val="00AE10E7"/>
    <w:rsid w:val="00AE129D"/>
    <w:rsid w:val="00AE1C09"/>
    <w:rsid w:val="00AE1D3B"/>
    <w:rsid w:val="00AE210C"/>
    <w:rsid w:val="00AE2778"/>
    <w:rsid w:val="00AE44FA"/>
    <w:rsid w:val="00AE4C01"/>
    <w:rsid w:val="00AE5C9E"/>
    <w:rsid w:val="00AF0191"/>
    <w:rsid w:val="00AF021C"/>
    <w:rsid w:val="00AF18ED"/>
    <w:rsid w:val="00AF23C0"/>
    <w:rsid w:val="00AF24C2"/>
    <w:rsid w:val="00AF2770"/>
    <w:rsid w:val="00AF29B6"/>
    <w:rsid w:val="00AF2E9A"/>
    <w:rsid w:val="00AF3419"/>
    <w:rsid w:val="00AF4F9F"/>
    <w:rsid w:val="00AF5362"/>
    <w:rsid w:val="00AF5E70"/>
    <w:rsid w:val="00AF5FCB"/>
    <w:rsid w:val="00AF61F2"/>
    <w:rsid w:val="00AF7157"/>
    <w:rsid w:val="00AF7179"/>
    <w:rsid w:val="00AF779D"/>
    <w:rsid w:val="00B00BBD"/>
    <w:rsid w:val="00B023DF"/>
    <w:rsid w:val="00B036A4"/>
    <w:rsid w:val="00B037DC"/>
    <w:rsid w:val="00B039EE"/>
    <w:rsid w:val="00B039FC"/>
    <w:rsid w:val="00B03B28"/>
    <w:rsid w:val="00B043FA"/>
    <w:rsid w:val="00B04552"/>
    <w:rsid w:val="00B04D90"/>
    <w:rsid w:val="00B05005"/>
    <w:rsid w:val="00B05F02"/>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27ED"/>
    <w:rsid w:val="00B34740"/>
    <w:rsid w:val="00B3496F"/>
    <w:rsid w:val="00B34F16"/>
    <w:rsid w:val="00B34F5D"/>
    <w:rsid w:val="00B352A1"/>
    <w:rsid w:val="00B35B2F"/>
    <w:rsid w:val="00B37583"/>
    <w:rsid w:val="00B37BCC"/>
    <w:rsid w:val="00B40780"/>
    <w:rsid w:val="00B418CB"/>
    <w:rsid w:val="00B44B9A"/>
    <w:rsid w:val="00B45118"/>
    <w:rsid w:val="00B4545A"/>
    <w:rsid w:val="00B46842"/>
    <w:rsid w:val="00B46CC6"/>
    <w:rsid w:val="00B47EFE"/>
    <w:rsid w:val="00B5062C"/>
    <w:rsid w:val="00B50753"/>
    <w:rsid w:val="00B51D72"/>
    <w:rsid w:val="00B5248A"/>
    <w:rsid w:val="00B525BF"/>
    <w:rsid w:val="00B52F85"/>
    <w:rsid w:val="00B53549"/>
    <w:rsid w:val="00B53816"/>
    <w:rsid w:val="00B53DB3"/>
    <w:rsid w:val="00B54115"/>
    <w:rsid w:val="00B55EA1"/>
    <w:rsid w:val="00B55F97"/>
    <w:rsid w:val="00B56977"/>
    <w:rsid w:val="00B5718B"/>
    <w:rsid w:val="00B60929"/>
    <w:rsid w:val="00B60FC8"/>
    <w:rsid w:val="00B61558"/>
    <w:rsid w:val="00B61B89"/>
    <w:rsid w:val="00B61CDB"/>
    <w:rsid w:val="00B61EE7"/>
    <w:rsid w:val="00B62565"/>
    <w:rsid w:val="00B63403"/>
    <w:rsid w:val="00B65EC8"/>
    <w:rsid w:val="00B65F7E"/>
    <w:rsid w:val="00B6668E"/>
    <w:rsid w:val="00B668E8"/>
    <w:rsid w:val="00B672AD"/>
    <w:rsid w:val="00B675FE"/>
    <w:rsid w:val="00B67A5A"/>
    <w:rsid w:val="00B71591"/>
    <w:rsid w:val="00B71674"/>
    <w:rsid w:val="00B72B76"/>
    <w:rsid w:val="00B73DD6"/>
    <w:rsid w:val="00B7473E"/>
    <w:rsid w:val="00B747BD"/>
    <w:rsid w:val="00B74B02"/>
    <w:rsid w:val="00B75000"/>
    <w:rsid w:val="00B75638"/>
    <w:rsid w:val="00B75DEE"/>
    <w:rsid w:val="00B75E3A"/>
    <w:rsid w:val="00B76760"/>
    <w:rsid w:val="00B803EB"/>
    <w:rsid w:val="00B80A61"/>
    <w:rsid w:val="00B822B6"/>
    <w:rsid w:val="00B832DD"/>
    <w:rsid w:val="00B8349B"/>
    <w:rsid w:val="00B83DB3"/>
    <w:rsid w:val="00B847A9"/>
    <w:rsid w:val="00B8523F"/>
    <w:rsid w:val="00B852F4"/>
    <w:rsid w:val="00B86F71"/>
    <w:rsid w:val="00B87EBD"/>
    <w:rsid w:val="00B90FE1"/>
    <w:rsid w:val="00B91113"/>
    <w:rsid w:val="00B9112A"/>
    <w:rsid w:val="00B912AA"/>
    <w:rsid w:val="00B91686"/>
    <w:rsid w:val="00B91AD3"/>
    <w:rsid w:val="00B91F1D"/>
    <w:rsid w:val="00B95CB1"/>
    <w:rsid w:val="00B974C8"/>
    <w:rsid w:val="00B97A8C"/>
    <w:rsid w:val="00B97D65"/>
    <w:rsid w:val="00BA08CA"/>
    <w:rsid w:val="00BA1DAC"/>
    <w:rsid w:val="00BA1EF2"/>
    <w:rsid w:val="00BA35F7"/>
    <w:rsid w:val="00BA45A1"/>
    <w:rsid w:val="00BA4A8D"/>
    <w:rsid w:val="00BA6A64"/>
    <w:rsid w:val="00BA7221"/>
    <w:rsid w:val="00BA76C4"/>
    <w:rsid w:val="00BA798F"/>
    <w:rsid w:val="00BB0BAF"/>
    <w:rsid w:val="00BB0DC2"/>
    <w:rsid w:val="00BB0E19"/>
    <w:rsid w:val="00BB1D22"/>
    <w:rsid w:val="00BB22DD"/>
    <w:rsid w:val="00BB2482"/>
    <w:rsid w:val="00BB315E"/>
    <w:rsid w:val="00BB3929"/>
    <w:rsid w:val="00BB3E7A"/>
    <w:rsid w:val="00BB463E"/>
    <w:rsid w:val="00BB5500"/>
    <w:rsid w:val="00BB61D7"/>
    <w:rsid w:val="00BC0548"/>
    <w:rsid w:val="00BC1EF4"/>
    <w:rsid w:val="00BC1FE5"/>
    <w:rsid w:val="00BC3FA0"/>
    <w:rsid w:val="00BC4B27"/>
    <w:rsid w:val="00BC50E4"/>
    <w:rsid w:val="00BC5632"/>
    <w:rsid w:val="00BC576E"/>
    <w:rsid w:val="00BC58DA"/>
    <w:rsid w:val="00BC5952"/>
    <w:rsid w:val="00BC6181"/>
    <w:rsid w:val="00BC69EB"/>
    <w:rsid w:val="00BD03F7"/>
    <w:rsid w:val="00BD16EB"/>
    <w:rsid w:val="00BD2473"/>
    <w:rsid w:val="00BD37A3"/>
    <w:rsid w:val="00BD3893"/>
    <w:rsid w:val="00BD4784"/>
    <w:rsid w:val="00BD56EF"/>
    <w:rsid w:val="00BD592B"/>
    <w:rsid w:val="00BD603F"/>
    <w:rsid w:val="00BD619D"/>
    <w:rsid w:val="00BD66C7"/>
    <w:rsid w:val="00BD6CB5"/>
    <w:rsid w:val="00BE0A97"/>
    <w:rsid w:val="00BE1075"/>
    <w:rsid w:val="00BE21F7"/>
    <w:rsid w:val="00BE3BDA"/>
    <w:rsid w:val="00BE3F17"/>
    <w:rsid w:val="00BE5470"/>
    <w:rsid w:val="00BE5CE9"/>
    <w:rsid w:val="00BE7043"/>
    <w:rsid w:val="00BE7CAA"/>
    <w:rsid w:val="00BE7CB3"/>
    <w:rsid w:val="00BF0DBD"/>
    <w:rsid w:val="00BF0F23"/>
    <w:rsid w:val="00BF1EA4"/>
    <w:rsid w:val="00BF2A9F"/>
    <w:rsid w:val="00BF2C4C"/>
    <w:rsid w:val="00BF2D84"/>
    <w:rsid w:val="00BF33AC"/>
    <w:rsid w:val="00BF3403"/>
    <w:rsid w:val="00BF39F7"/>
    <w:rsid w:val="00BF47B7"/>
    <w:rsid w:val="00BF5273"/>
    <w:rsid w:val="00BF5C7C"/>
    <w:rsid w:val="00BF6E1A"/>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231"/>
    <w:rsid w:val="00C10BFB"/>
    <w:rsid w:val="00C10DB2"/>
    <w:rsid w:val="00C1132E"/>
    <w:rsid w:val="00C11746"/>
    <w:rsid w:val="00C128BA"/>
    <w:rsid w:val="00C1377A"/>
    <w:rsid w:val="00C141EE"/>
    <w:rsid w:val="00C15715"/>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2DF6"/>
    <w:rsid w:val="00C331EE"/>
    <w:rsid w:val="00C33FDB"/>
    <w:rsid w:val="00C34B01"/>
    <w:rsid w:val="00C34D6A"/>
    <w:rsid w:val="00C34FA8"/>
    <w:rsid w:val="00C3565D"/>
    <w:rsid w:val="00C37FCD"/>
    <w:rsid w:val="00C407E5"/>
    <w:rsid w:val="00C409B6"/>
    <w:rsid w:val="00C40BD3"/>
    <w:rsid w:val="00C43D7F"/>
    <w:rsid w:val="00C44570"/>
    <w:rsid w:val="00C45618"/>
    <w:rsid w:val="00C45644"/>
    <w:rsid w:val="00C46563"/>
    <w:rsid w:val="00C46BF1"/>
    <w:rsid w:val="00C50250"/>
    <w:rsid w:val="00C50504"/>
    <w:rsid w:val="00C50700"/>
    <w:rsid w:val="00C5090D"/>
    <w:rsid w:val="00C51A01"/>
    <w:rsid w:val="00C52D43"/>
    <w:rsid w:val="00C52E93"/>
    <w:rsid w:val="00C5347E"/>
    <w:rsid w:val="00C5348C"/>
    <w:rsid w:val="00C537AA"/>
    <w:rsid w:val="00C5380E"/>
    <w:rsid w:val="00C53C5B"/>
    <w:rsid w:val="00C54636"/>
    <w:rsid w:val="00C54CDA"/>
    <w:rsid w:val="00C5583B"/>
    <w:rsid w:val="00C567EE"/>
    <w:rsid w:val="00C5681D"/>
    <w:rsid w:val="00C568E4"/>
    <w:rsid w:val="00C56AFE"/>
    <w:rsid w:val="00C56D1A"/>
    <w:rsid w:val="00C56F43"/>
    <w:rsid w:val="00C579BC"/>
    <w:rsid w:val="00C57A0D"/>
    <w:rsid w:val="00C57D75"/>
    <w:rsid w:val="00C57E8B"/>
    <w:rsid w:val="00C600C2"/>
    <w:rsid w:val="00C61CE3"/>
    <w:rsid w:val="00C635E9"/>
    <w:rsid w:val="00C639F7"/>
    <w:rsid w:val="00C63FB5"/>
    <w:rsid w:val="00C64104"/>
    <w:rsid w:val="00C6475E"/>
    <w:rsid w:val="00C668CE"/>
    <w:rsid w:val="00C67060"/>
    <w:rsid w:val="00C67DF6"/>
    <w:rsid w:val="00C7075A"/>
    <w:rsid w:val="00C70845"/>
    <w:rsid w:val="00C70BA5"/>
    <w:rsid w:val="00C71721"/>
    <w:rsid w:val="00C71DA9"/>
    <w:rsid w:val="00C7217B"/>
    <w:rsid w:val="00C727E8"/>
    <w:rsid w:val="00C72C20"/>
    <w:rsid w:val="00C72DDE"/>
    <w:rsid w:val="00C74534"/>
    <w:rsid w:val="00C74E56"/>
    <w:rsid w:val="00C74E76"/>
    <w:rsid w:val="00C75431"/>
    <w:rsid w:val="00C754D4"/>
    <w:rsid w:val="00C7563A"/>
    <w:rsid w:val="00C756B8"/>
    <w:rsid w:val="00C7598A"/>
    <w:rsid w:val="00C8012D"/>
    <w:rsid w:val="00C80495"/>
    <w:rsid w:val="00C819E8"/>
    <w:rsid w:val="00C81B57"/>
    <w:rsid w:val="00C81E80"/>
    <w:rsid w:val="00C827D2"/>
    <w:rsid w:val="00C83FB4"/>
    <w:rsid w:val="00C85A47"/>
    <w:rsid w:val="00C86392"/>
    <w:rsid w:val="00C86A63"/>
    <w:rsid w:val="00C8714B"/>
    <w:rsid w:val="00C872E1"/>
    <w:rsid w:val="00C90002"/>
    <w:rsid w:val="00C9056D"/>
    <w:rsid w:val="00C9098C"/>
    <w:rsid w:val="00C918EB"/>
    <w:rsid w:val="00C93075"/>
    <w:rsid w:val="00C93B59"/>
    <w:rsid w:val="00C9563F"/>
    <w:rsid w:val="00C95D6D"/>
    <w:rsid w:val="00C96674"/>
    <w:rsid w:val="00C96EFE"/>
    <w:rsid w:val="00C97151"/>
    <w:rsid w:val="00C97256"/>
    <w:rsid w:val="00C9738C"/>
    <w:rsid w:val="00CA08AB"/>
    <w:rsid w:val="00CA0F21"/>
    <w:rsid w:val="00CA120D"/>
    <w:rsid w:val="00CA126B"/>
    <w:rsid w:val="00CA15F8"/>
    <w:rsid w:val="00CA19A9"/>
    <w:rsid w:val="00CA1B8B"/>
    <w:rsid w:val="00CA1C34"/>
    <w:rsid w:val="00CA1D48"/>
    <w:rsid w:val="00CA302B"/>
    <w:rsid w:val="00CA3C7A"/>
    <w:rsid w:val="00CA3EC8"/>
    <w:rsid w:val="00CA43BD"/>
    <w:rsid w:val="00CA45FE"/>
    <w:rsid w:val="00CA4832"/>
    <w:rsid w:val="00CA5099"/>
    <w:rsid w:val="00CA6B7F"/>
    <w:rsid w:val="00CA6F82"/>
    <w:rsid w:val="00CA730D"/>
    <w:rsid w:val="00CA7806"/>
    <w:rsid w:val="00CB0F54"/>
    <w:rsid w:val="00CB1818"/>
    <w:rsid w:val="00CB18C5"/>
    <w:rsid w:val="00CB293B"/>
    <w:rsid w:val="00CB2CC0"/>
    <w:rsid w:val="00CB3E08"/>
    <w:rsid w:val="00CB4C5C"/>
    <w:rsid w:val="00CB7DE9"/>
    <w:rsid w:val="00CB7F51"/>
    <w:rsid w:val="00CC02EA"/>
    <w:rsid w:val="00CC04BD"/>
    <w:rsid w:val="00CC1F7A"/>
    <w:rsid w:val="00CC280E"/>
    <w:rsid w:val="00CC48CD"/>
    <w:rsid w:val="00CC68C3"/>
    <w:rsid w:val="00CC6FCC"/>
    <w:rsid w:val="00CC70F0"/>
    <w:rsid w:val="00CC76D3"/>
    <w:rsid w:val="00CC7D4D"/>
    <w:rsid w:val="00CD03A9"/>
    <w:rsid w:val="00CD16E0"/>
    <w:rsid w:val="00CD1BEA"/>
    <w:rsid w:val="00CD2F89"/>
    <w:rsid w:val="00CD3DB4"/>
    <w:rsid w:val="00CD3FD8"/>
    <w:rsid w:val="00CD4BC9"/>
    <w:rsid w:val="00CD5A62"/>
    <w:rsid w:val="00CD5AC3"/>
    <w:rsid w:val="00CD654D"/>
    <w:rsid w:val="00CD73B3"/>
    <w:rsid w:val="00CD74E8"/>
    <w:rsid w:val="00CD7AAB"/>
    <w:rsid w:val="00CD7C32"/>
    <w:rsid w:val="00CE0CB5"/>
    <w:rsid w:val="00CE28F0"/>
    <w:rsid w:val="00CE3C9A"/>
    <w:rsid w:val="00CE4754"/>
    <w:rsid w:val="00CE4B31"/>
    <w:rsid w:val="00CE5127"/>
    <w:rsid w:val="00CE5FA4"/>
    <w:rsid w:val="00CE74C4"/>
    <w:rsid w:val="00CF00B1"/>
    <w:rsid w:val="00CF02F4"/>
    <w:rsid w:val="00CF056D"/>
    <w:rsid w:val="00CF0721"/>
    <w:rsid w:val="00CF108E"/>
    <w:rsid w:val="00CF1ADF"/>
    <w:rsid w:val="00CF1C29"/>
    <w:rsid w:val="00CF1FDA"/>
    <w:rsid w:val="00CF2D7C"/>
    <w:rsid w:val="00CF373E"/>
    <w:rsid w:val="00CF3855"/>
    <w:rsid w:val="00CF3C91"/>
    <w:rsid w:val="00CF5220"/>
    <w:rsid w:val="00CF7681"/>
    <w:rsid w:val="00D00194"/>
    <w:rsid w:val="00D00447"/>
    <w:rsid w:val="00D0064D"/>
    <w:rsid w:val="00D00D75"/>
    <w:rsid w:val="00D00E6C"/>
    <w:rsid w:val="00D018D4"/>
    <w:rsid w:val="00D0238E"/>
    <w:rsid w:val="00D027DC"/>
    <w:rsid w:val="00D02BB2"/>
    <w:rsid w:val="00D03E20"/>
    <w:rsid w:val="00D04490"/>
    <w:rsid w:val="00D0503B"/>
    <w:rsid w:val="00D052E9"/>
    <w:rsid w:val="00D05CD6"/>
    <w:rsid w:val="00D06871"/>
    <w:rsid w:val="00D07019"/>
    <w:rsid w:val="00D07737"/>
    <w:rsid w:val="00D10239"/>
    <w:rsid w:val="00D10920"/>
    <w:rsid w:val="00D11366"/>
    <w:rsid w:val="00D1142E"/>
    <w:rsid w:val="00D114E2"/>
    <w:rsid w:val="00D121E0"/>
    <w:rsid w:val="00D12779"/>
    <w:rsid w:val="00D14CD0"/>
    <w:rsid w:val="00D15171"/>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6862"/>
    <w:rsid w:val="00D37F8E"/>
    <w:rsid w:val="00D40730"/>
    <w:rsid w:val="00D407C2"/>
    <w:rsid w:val="00D41397"/>
    <w:rsid w:val="00D41E37"/>
    <w:rsid w:val="00D41E4D"/>
    <w:rsid w:val="00D4239C"/>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7473"/>
    <w:rsid w:val="00D57D0C"/>
    <w:rsid w:val="00D60A09"/>
    <w:rsid w:val="00D617A4"/>
    <w:rsid w:val="00D6392E"/>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821"/>
    <w:rsid w:val="00DA590F"/>
    <w:rsid w:val="00DA62AE"/>
    <w:rsid w:val="00DA6486"/>
    <w:rsid w:val="00DA70EA"/>
    <w:rsid w:val="00DA7BA5"/>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5221"/>
    <w:rsid w:val="00DC5244"/>
    <w:rsid w:val="00DC5F18"/>
    <w:rsid w:val="00DC6772"/>
    <w:rsid w:val="00DC6918"/>
    <w:rsid w:val="00DC74F4"/>
    <w:rsid w:val="00DD0049"/>
    <w:rsid w:val="00DD0654"/>
    <w:rsid w:val="00DD1334"/>
    <w:rsid w:val="00DD146A"/>
    <w:rsid w:val="00DD20E3"/>
    <w:rsid w:val="00DD28B7"/>
    <w:rsid w:val="00DD2A54"/>
    <w:rsid w:val="00DD2CBA"/>
    <w:rsid w:val="00DD2DAA"/>
    <w:rsid w:val="00DD2F24"/>
    <w:rsid w:val="00DD3118"/>
    <w:rsid w:val="00DD330F"/>
    <w:rsid w:val="00DD4398"/>
    <w:rsid w:val="00DD4460"/>
    <w:rsid w:val="00DD4B52"/>
    <w:rsid w:val="00DD557E"/>
    <w:rsid w:val="00DD6B20"/>
    <w:rsid w:val="00DD6BD1"/>
    <w:rsid w:val="00DD7000"/>
    <w:rsid w:val="00DD7291"/>
    <w:rsid w:val="00DD74C1"/>
    <w:rsid w:val="00DE051C"/>
    <w:rsid w:val="00DE17E2"/>
    <w:rsid w:val="00DE24A5"/>
    <w:rsid w:val="00DE29B9"/>
    <w:rsid w:val="00DE3022"/>
    <w:rsid w:val="00DE3F35"/>
    <w:rsid w:val="00DE3F3F"/>
    <w:rsid w:val="00DE4A89"/>
    <w:rsid w:val="00DE57C3"/>
    <w:rsid w:val="00DE586A"/>
    <w:rsid w:val="00DE5B4E"/>
    <w:rsid w:val="00DE5B8F"/>
    <w:rsid w:val="00DE5C41"/>
    <w:rsid w:val="00DE5DBF"/>
    <w:rsid w:val="00DE75A6"/>
    <w:rsid w:val="00DE7E17"/>
    <w:rsid w:val="00DE7F9E"/>
    <w:rsid w:val="00DF0483"/>
    <w:rsid w:val="00DF09D4"/>
    <w:rsid w:val="00DF0E41"/>
    <w:rsid w:val="00DF1257"/>
    <w:rsid w:val="00DF132C"/>
    <w:rsid w:val="00DF200C"/>
    <w:rsid w:val="00DF25A2"/>
    <w:rsid w:val="00DF2E58"/>
    <w:rsid w:val="00DF2F5A"/>
    <w:rsid w:val="00DF3E9D"/>
    <w:rsid w:val="00DF55E6"/>
    <w:rsid w:val="00DF5683"/>
    <w:rsid w:val="00DF57EC"/>
    <w:rsid w:val="00DF68A6"/>
    <w:rsid w:val="00DF701C"/>
    <w:rsid w:val="00DF7400"/>
    <w:rsid w:val="00DF766C"/>
    <w:rsid w:val="00E0066D"/>
    <w:rsid w:val="00E01B08"/>
    <w:rsid w:val="00E02F16"/>
    <w:rsid w:val="00E0326B"/>
    <w:rsid w:val="00E0402E"/>
    <w:rsid w:val="00E04111"/>
    <w:rsid w:val="00E0567D"/>
    <w:rsid w:val="00E05DA4"/>
    <w:rsid w:val="00E10994"/>
    <w:rsid w:val="00E10C69"/>
    <w:rsid w:val="00E116E0"/>
    <w:rsid w:val="00E116EC"/>
    <w:rsid w:val="00E1388E"/>
    <w:rsid w:val="00E13CB0"/>
    <w:rsid w:val="00E13E29"/>
    <w:rsid w:val="00E14400"/>
    <w:rsid w:val="00E1625F"/>
    <w:rsid w:val="00E1682D"/>
    <w:rsid w:val="00E178B6"/>
    <w:rsid w:val="00E1793F"/>
    <w:rsid w:val="00E17CE8"/>
    <w:rsid w:val="00E20A66"/>
    <w:rsid w:val="00E21172"/>
    <w:rsid w:val="00E220E4"/>
    <w:rsid w:val="00E24215"/>
    <w:rsid w:val="00E24364"/>
    <w:rsid w:val="00E2442A"/>
    <w:rsid w:val="00E24502"/>
    <w:rsid w:val="00E245F4"/>
    <w:rsid w:val="00E25A9F"/>
    <w:rsid w:val="00E2770E"/>
    <w:rsid w:val="00E27CE1"/>
    <w:rsid w:val="00E30044"/>
    <w:rsid w:val="00E30513"/>
    <w:rsid w:val="00E3052C"/>
    <w:rsid w:val="00E30995"/>
    <w:rsid w:val="00E31133"/>
    <w:rsid w:val="00E31251"/>
    <w:rsid w:val="00E31AB8"/>
    <w:rsid w:val="00E31D9F"/>
    <w:rsid w:val="00E3295A"/>
    <w:rsid w:val="00E34628"/>
    <w:rsid w:val="00E34BBC"/>
    <w:rsid w:val="00E34D00"/>
    <w:rsid w:val="00E36693"/>
    <w:rsid w:val="00E36807"/>
    <w:rsid w:val="00E36A8C"/>
    <w:rsid w:val="00E371A7"/>
    <w:rsid w:val="00E3732A"/>
    <w:rsid w:val="00E378D4"/>
    <w:rsid w:val="00E37C20"/>
    <w:rsid w:val="00E404E2"/>
    <w:rsid w:val="00E437E4"/>
    <w:rsid w:val="00E44E66"/>
    <w:rsid w:val="00E45179"/>
    <w:rsid w:val="00E4545E"/>
    <w:rsid w:val="00E4581C"/>
    <w:rsid w:val="00E471E0"/>
    <w:rsid w:val="00E47760"/>
    <w:rsid w:val="00E47EA2"/>
    <w:rsid w:val="00E50687"/>
    <w:rsid w:val="00E507AF"/>
    <w:rsid w:val="00E50FB1"/>
    <w:rsid w:val="00E51178"/>
    <w:rsid w:val="00E51846"/>
    <w:rsid w:val="00E52F2D"/>
    <w:rsid w:val="00E539CD"/>
    <w:rsid w:val="00E53A43"/>
    <w:rsid w:val="00E540DC"/>
    <w:rsid w:val="00E541BA"/>
    <w:rsid w:val="00E5443C"/>
    <w:rsid w:val="00E54F9F"/>
    <w:rsid w:val="00E55238"/>
    <w:rsid w:val="00E5624C"/>
    <w:rsid w:val="00E568DE"/>
    <w:rsid w:val="00E56B51"/>
    <w:rsid w:val="00E576D7"/>
    <w:rsid w:val="00E5793E"/>
    <w:rsid w:val="00E57C43"/>
    <w:rsid w:val="00E60363"/>
    <w:rsid w:val="00E60C59"/>
    <w:rsid w:val="00E62744"/>
    <w:rsid w:val="00E62BF6"/>
    <w:rsid w:val="00E633C2"/>
    <w:rsid w:val="00E6427A"/>
    <w:rsid w:val="00E644A1"/>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5FBD"/>
    <w:rsid w:val="00E76A08"/>
    <w:rsid w:val="00E76C7D"/>
    <w:rsid w:val="00E779EE"/>
    <w:rsid w:val="00E81335"/>
    <w:rsid w:val="00E821A2"/>
    <w:rsid w:val="00E83493"/>
    <w:rsid w:val="00E83A32"/>
    <w:rsid w:val="00E84FAB"/>
    <w:rsid w:val="00E8549D"/>
    <w:rsid w:val="00E854A2"/>
    <w:rsid w:val="00E857C2"/>
    <w:rsid w:val="00E858D0"/>
    <w:rsid w:val="00E864DF"/>
    <w:rsid w:val="00E9085D"/>
    <w:rsid w:val="00E90B5F"/>
    <w:rsid w:val="00E90DFE"/>
    <w:rsid w:val="00E91208"/>
    <w:rsid w:val="00E91305"/>
    <w:rsid w:val="00E9191A"/>
    <w:rsid w:val="00E91BDB"/>
    <w:rsid w:val="00E921C7"/>
    <w:rsid w:val="00E9236A"/>
    <w:rsid w:val="00E92E84"/>
    <w:rsid w:val="00E932AF"/>
    <w:rsid w:val="00E932E6"/>
    <w:rsid w:val="00E948E9"/>
    <w:rsid w:val="00E95586"/>
    <w:rsid w:val="00EA112F"/>
    <w:rsid w:val="00EA16DB"/>
    <w:rsid w:val="00EA2AD3"/>
    <w:rsid w:val="00EA2E4D"/>
    <w:rsid w:val="00EA302E"/>
    <w:rsid w:val="00EA3B23"/>
    <w:rsid w:val="00EA413E"/>
    <w:rsid w:val="00EA567B"/>
    <w:rsid w:val="00EA5DC5"/>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5F2"/>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21A4"/>
    <w:rsid w:val="00EF43CD"/>
    <w:rsid w:val="00EF45B7"/>
    <w:rsid w:val="00EF547F"/>
    <w:rsid w:val="00EF611A"/>
    <w:rsid w:val="00EF7377"/>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A01"/>
    <w:rsid w:val="00F04E97"/>
    <w:rsid w:val="00F04F3F"/>
    <w:rsid w:val="00F074C5"/>
    <w:rsid w:val="00F07E94"/>
    <w:rsid w:val="00F10319"/>
    <w:rsid w:val="00F1089F"/>
    <w:rsid w:val="00F10E1C"/>
    <w:rsid w:val="00F118C9"/>
    <w:rsid w:val="00F119A1"/>
    <w:rsid w:val="00F12573"/>
    <w:rsid w:val="00F12BE1"/>
    <w:rsid w:val="00F13080"/>
    <w:rsid w:val="00F13398"/>
    <w:rsid w:val="00F137FC"/>
    <w:rsid w:val="00F13A8B"/>
    <w:rsid w:val="00F14521"/>
    <w:rsid w:val="00F14F3B"/>
    <w:rsid w:val="00F159E1"/>
    <w:rsid w:val="00F15AAF"/>
    <w:rsid w:val="00F15EF2"/>
    <w:rsid w:val="00F15F4C"/>
    <w:rsid w:val="00F17615"/>
    <w:rsid w:val="00F202BA"/>
    <w:rsid w:val="00F20B43"/>
    <w:rsid w:val="00F21119"/>
    <w:rsid w:val="00F21661"/>
    <w:rsid w:val="00F21D60"/>
    <w:rsid w:val="00F22E41"/>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0BB"/>
    <w:rsid w:val="00F34321"/>
    <w:rsid w:val="00F34577"/>
    <w:rsid w:val="00F361D8"/>
    <w:rsid w:val="00F36306"/>
    <w:rsid w:val="00F372CD"/>
    <w:rsid w:val="00F37975"/>
    <w:rsid w:val="00F409BA"/>
    <w:rsid w:val="00F42BCC"/>
    <w:rsid w:val="00F42E33"/>
    <w:rsid w:val="00F430B6"/>
    <w:rsid w:val="00F43120"/>
    <w:rsid w:val="00F43621"/>
    <w:rsid w:val="00F444E5"/>
    <w:rsid w:val="00F45CD8"/>
    <w:rsid w:val="00F50283"/>
    <w:rsid w:val="00F5041C"/>
    <w:rsid w:val="00F520CC"/>
    <w:rsid w:val="00F52893"/>
    <w:rsid w:val="00F53D97"/>
    <w:rsid w:val="00F53F72"/>
    <w:rsid w:val="00F5410B"/>
    <w:rsid w:val="00F54528"/>
    <w:rsid w:val="00F5461B"/>
    <w:rsid w:val="00F55E8B"/>
    <w:rsid w:val="00F56C01"/>
    <w:rsid w:val="00F5736E"/>
    <w:rsid w:val="00F576A4"/>
    <w:rsid w:val="00F60324"/>
    <w:rsid w:val="00F60661"/>
    <w:rsid w:val="00F62BAA"/>
    <w:rsid w:val="00F62CB8"/>
    <w:rsid w:val="00F62E68"/>
    <w:rsid w:val="00F631A9"/>
    <w:rsid w:val="00F64757"/>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850"/>
    <w:rsid w:val="00F85265"/>
    <w:rsid w:val="00F85BAC"/>
    <w:rsid w:val="00F85CDF"/>
    <w:rsid w:val="00F85F23"/>
    <w:rsid w:val="00F85FF9"/>
    <w:rsid w:val="00F8745C"/>
    <w:rsid w:val="00F913B8"/>
    <w:rsid w:val="00F91749"/>
    <w:rsid w:val="00F92909"/>
    <w:rsid w:val="00F92A71"/>
    <w:rsid w:val="00F931C1"/>
    <w:rsid w:val="00F93760"/>
    <w:rsid w:val="00F93A37"/>
    <w:rsid w:val="00F93AFF"/>
    <w:rsid w:val="00F93CAA"/>
    <w:rsid w:val="00F93FF6"/>
    <w:rsid w:val="00F942D1"/>
    <w:rsid w:val="00F94620"/>
    <w:rsid w:val="00F949A9"/>
    <w:rsid w:val="00F94DA4"/>
    <w:rsid w:val="00F96D03"/>
    <w:rsid w:val="00F96F66"/>
    <w:rsid w:val="00F97C64"/>
    <w:rsid w:val="00F97F2D"/>
    <w:rsid w:val="00FA1899"/>
    <w:rsid w:val="00FA2E70"/>
    <w:rsid w:val="00FA3AA1"/>
    <w:rsid w:val="00FA47CD"/>
    <w:rsid w:val="00FA6F4A"/>
    <w:rsid w:val="00FA7643"/>
    <w:rsid w:val="00FA7D76"/>
    <w:rsid w:val="00FB00CB"/>
    <w:rsid w:val="00FB0D18"/>
    <w:rsid w:val="00FB0D76"/>
    <w:rsid w:val="00FB16B9"/>
    <w:rsid w:val="00FB1C2F"/>
    <w:rsid w:val="00FB1C67"/>
    <w:rsid w:val="00FB2789"/>
    <w:rsid w:val="00FB50B2"/>
    <w:rsid w:val="00FB5101"/>
    <w:rsid w:val="00FB52EB"/>
    <w:rsid w:val="00FB54E4"/>
    <w:rsid w:val="00FB57AC"/>
    <w:rsid w:val="00FB5A74"/>
    <w:rsid w:val="00FB5E3B"/>
    <w:rsid w:val="00FB6DC9"/>
    <w:rsid w:val="00FB7720"/>
    <w:rsid w:val="00FB79F0"/>
    <w:rsid w:val="00FB7B60"/>
    <w:rsid w:val="00FC09EB"/>
    <w:rsid w:val="00FC0CD2"/>
    <w:rsid w:val="00FC3FED"/>
    <w:rsid w:val="00FC48EE"/>
    <w:rsid w:val="00FC48F2"/>
    <w:rsid w:val="00FC637E"/>
    <w:rsid w:val="00FC6C03"/>
    <w:rsid w:val="00FC72AF"/>
    <w:rsid w:val="00FC7629"/>
    <w:rsid w:val="00FD1781"/>
    <w:rsid w:val="00FD1C21"/>
    <w:rsid w:val="00FD3BD3"/>
    <w:rsid w:val="00FD453B"/>
    <w:rsid w:val="00FD4879"/>
    <w:rsid w:val="00FD4940"/>
    <w:rsid w:val="00FD50AC"/>
    <w:rsid w:val="00FD5425"/>
    <w:rsid w:val="00FD6127"/>
    <w:rsid w:val="00FD6551"/>
    <w:rsid w:val="00FD7922"/>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C52D4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C52D4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93130636">
      <w:bodyDiv w:val="1"/>
      <w:marLeft w:val="0"/>
      <w:marRight w:val="0"/>
      <w:marTop w:val="0"/>
      <w:marBottom w:val="0"/>
      <w:divBdr>
        <w:top w:val="none" w:sz="0" w:space="0" w:color="auto"/>
        <w:left w:val="none" w:sz="0" w:space="0" w:color="auto"/>
        <w:bottom w:val="none" w:sz="0" w:space="0" w:color="auto"/>
        <w:right w:val="none" w:sz="0" w:space="0" w:color="auto"/>
      </w:divBdr>
    </w:div>
    <w:div w:id="97146959">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917828">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2968184">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0716583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1803639">
      <w:bodyDiv w:val="1"/>
      <w:marLeft w:val="0"/>
      <w:marRight w:val="0"/>
      <w:marTop w:val="0"/>
      <w:marBottom w:val="0"/>
      <w:divBdr>
        <w:top w:val="none" w:sz="0" w:space="0" w:color="auto"/>
        <w:left w:val="none" w:sz="0" w:space="0" w:color="auto"/>
        <w:bottom w:val="none" w:sz="0" w:space="0" w:color="auto"/>
        <w:right w:val="none" w:sz="0" w:space="0" w:color="auto"/>
      </w:divBdr>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5615198">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ks.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gis.economy.gov.r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F5FAD3076CFC8144376F9DFC25BBA2F5E0E133F27E1B316FD1BCB1C6J1n1J"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ACF5FAD3076CFC8144376F9DFC25BBA2F5E0E133F27E1B316FD1BCB1C6J1n1J"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1EA43F2545F4460BFBEA4E2EA0DA3A4"/>
        <w:category>
          <w:name w:val="Общие"/>
          <w:gallery w:val="placeholder"/>
        </w:category>
        <w:types>
          <w:type w:val="bbPlcHdr"/>
        </w:types>
        <w:behaviors>
          <w:behavior w:val="content"/>
        </w:behaviors>
        <w:guid w:val="{E23E0F25-F83C-41E4-9CA1-12335EF377F6}"/>
      </w:docPartPr>
      <w:docPartBody>
        <w:p w:rsidR="00E638E3" w:rsidRDefault="002755CB" w:rsidP="002755CB">
          <w:pPr>
            <w:pStyle w:val="91EA43F2545F4460BFBEA4E2EA0DA3A4"/>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5CB"/>
    <w:rsid w:val="00155AD6"/>
    <w:rsid w:val="002306FD"/>
    <w:rsid w:val="002755CB"/>
    <w:rsid w:val="004866AA"/>
    <w:rsid w:val="005732F7"/>
    <w:rsid w:val="005C0B4E"/>
    <w:rsid w:val="00724F17"/>
    <w:rsid w:val="00744BF4"/>
    <w:rsid w:val="007A115D"/>
    <w:rsid w:val="008248A6"/>
    <w:rsid w:val="00826288"/>
    <w:rsid w:val="00882A4F"/>
    <w:rsid w:val="008B0054"/>
    <w:rsid w:val="00A7625C"/>
    <w:rsid w:val="00A90A59"/>
    <w:rsid w:val="00B51231"/>
    <w:rsid w:val="00BF41FC"/>
    <w:rsid w:val="00C961CD"/>
    <w:rsid w:val="00E638E3"/>
    <w:rsid w:val="00E82BCA"/>
    <w:rsid w:val="00ED7973"/>
    <w:rsid w:val="00F915A0"/>
    <w:rsid w:val="00FC0C17"/>
    <w:rsid w:val="00FC3AFF"/>
    <w:rsid w:val="00FD3C6B"/>
    <w:rsid w:val="00FF5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AFCF46186E8425A9449371AFED12F48">
    <w:name w:val="6AFCF46186E8425A9449371AFED12F48"/>
    <w:rsid w:val="002755CB"/>
  </w:style>
  <w:style w:type="paragraph" w:customStyle="1" w:styleId="BEFDF9428CC34AA6BCA1F1AD04CA3209">
    <w:name w:val="BEFDF9428CC34AA6BCA1F1AD04CA3209"/>
    <w:rsid w:val="002755CB"/>
  </w:style>
  <w:style w:type="paragraph" w:customStyle="1" w:styleId="FD912ADEBD1847D8B4CB951DE3A37D8E">
    <w:name w:val="FD912ADEBD1847D8B4CB951DE3A37D8E"/>
    <w:rsid w:val="002755CB"/>
  </w:style>
  <w:style w:type="paragraph" w:customStyle="1" w:styleId="91EA43F2545F4460BFBEA4E2EA0DA3A4">
    <w:name w:val="91EA43F2545F4460BFBEA4E2EA0DA3A4"/>
    <w:rsid w:val="002755C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AFCF46186E8425A9449371AFED12F48">
    <w:name w:val="6AFCF46186E8425A9449371AFED12F48"/>
    <w:rsid w:val="002755CB"/>
  </w:style>
  <w:style w:type="paragraph" w:customStyle="1" w:styleId="BEFDF9428CC34AA6BCA1F1AD04CA3209">
    <w:name w:val="BEFDF9428CC34AA6BCA1F1AD04CA3209"/>
    <w:rsid w:val="002755CB"/>
  </w:style>
  <w:style w:type="paragraph" w:customStyle="1" w:styleId="FD912ADEBD1847D8B4CB951DE3A37D8E">
    <w:name w:val="FD912ADEBD1847D8B4CB951DE3A37D8E"/>
    <w:rsid w:val="002755CB"/>
  </w:style>
  <w:style w:type="paragraph" w:customStyle="1" w:styleId="91EA43F2545F4460BFBEA4E2EA0DA3A4">
    <w:name w:val="91EA43F2545F4460BFBEA4E2EA0DA3A4"/>
    <w:rsid w:val="00275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DCA46-0E48-48D5-9AD7-3BAB1A9D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Pages>
  <Words>13098</Words>
  <Characters>74662</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201KPC</cp:lastModifiedBy>
  <cp:revision>64</cp:revision>
  <cp:lastPrinted>2024-02-08T06:36:00Z</cp:lastPrinted>
  <dcterms:created xsi:type="dcterms:W3CDTF">2018-05-08T07:39:00Z</dcterms:created>
  <dcterms:modified xsi:type="dcterms:W3CDTF">2024-09-27T10:48:00Z</dcterms:modified>
</cp:coreProperties>
</file>