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40D62" w14:textId="4F5CD173" w:rsidR="00851CC8" w:rsidRPr="005A7024" w:rsidRDefault="00851CC8" w:rsidP="00851CC8">
      <w:pPr>
        <w:rPr>
          <w:rFonts w:eastAsia="Times New Roman" w:cs="Times New Roman"/>
        </w:rPr>
      </w:pPr>
      <w:bookmarkStart w:id="0" w:name="OLE_LINK189"/>
      <w:bookmarkStart w:id="1" w:name="OLE_LINK190"/>
      <w:bookmarkStart w:id="2" w:name="OLE_LINK19"/>
      <w:bookmarkStart w:id="3" w:name="OLE_LINK20"/>
      <w:bookmarkStart w:id="4" w:name="_Toc273554828"/>
      <w:bookmarkStart w:id="5" w:name="_Toc273558607"/>
      <w:r>
        <w:rPr>
          <w:rFonts w:eastAsia="Times New Roman" w:cs="Times New Roman"/>
        </w:rPr>
        <w:t xml:space="preserve">                                                                                  </w:t>
      </w:r>
      <w:r w:rsidRPr="005A7024">
        <w:rPr>
          <w:rFonts w:eastAsia="Times New Roman" w:cs="Times New Roman"/>
        </w:rPr>
        <w:t>Приложение</w:t>
      </w:r>
    </w:p>
    <w:p w14:paraId="50924AD5" w14:textId="77777777" w:rsidR="00851CC8" w:rsidRPr="005A7024" w:rsidRDefault="00851CC8" w:rsidP="00851CC8">
      <w:pPr>
        <w:jc w:val="left"/>
        <w:rPr>
          <w:rFonts w:eastAsia="Times New Roman" w:cs="Times New Roman"/>
        </w:rPr>
      </w:pPr>
      <w:r w:rsidRPr="005A7024">
        <w:rPr>
          <w:rFonts w:eastAsia="Times New Roman" w:cs="Times New Roman"/>
        </w:rPr>
        <w:t xml:space="preserve">                                                                                  к решению Собрания Хвалынского                                                                                     </w:t>
      </w:r>
    </w:p>
    <w:p w14:paraId="174DAC3E" w14:textId="77777777" w:rsidR="00851CC8" w:rsidRPr="005A7024" w:rsidRDefault="00851CC8" w:rsidP="00851CC8">
      <w:pPr>
        <w:rPr>
          <w:rFonts w:eastAsia="Times New Roman" w:cs="Times New Roman"/>
        </w:rPr>
      </w:pPr>
      <w:r w:rsidRPr="005A7024">
        <w:rPr>
          <w:rFonts w:eastAsia="Times New Roman" w:cs="Times New Roman"/>
        </w:rPr>
        <w:t xml:space="preserve">                                                                                  муниципального района </w:t>
      </w:r>
    </w:p>
    <w:p w14:paraId="19D5785A" w14:textId="77777777" w:rsidR="00851CC8" w:rsidRPr="005A7024" w:rsidRDefault="00851CC8" w:rsidP="00851CC8">
      <w:pPr>
        <w:rPr>
          <w:rFonts w:eastAsia="Times New Roman" w:cs="Times New Roman"/>
        </w:rPr>
      </w:pPr>
      <w:r w:rsidRPr="005A7024">
        <w:rPr>
          <w:rFonts w:eastAsia="Times New Roman" w:cs="Times New Roman"/>
        </w:rPr>
        <w:t xml:space="preserve">                                                                                  Саратовской области</w:t>
      </w:r>
    </w:p>
    <w:p w14:paraId="2D76E685" w14:textId="33573D15" w:rsidR="00851CC8" w:rsidRPr="005A7024" w:rsidRDefault="00851CC8" w:rsidP="00851CC8">
      <w:pPr>
        <w:ind w:firstLine="0"/>
        <w:jc w:val="center"/>
        <w:rPr>
          <w:rFonts w:eastAsia="Times New Roman" w:cs="Times New Roman"/>
          <w:szCs w:val="24"/>
          <w:lang w:eastAsia="ar-SA" w:bidi="en-US"/>
        </w:rPr>
      </w:pPr>
      <w:r w:rsidRPr="00164013">
        <w:rPr>
          <w:rFonts w:eastAsia="Times New Roman" w:cs="Times New Roman"/>
          <w:szCs w:val="24"/>
          <w:lang w:eastAsia="ar-SA" w:bidi="en-US"/>
        </w:rPr>
        <w:t xml:space="preserve">                                                                    от </w:t>
      </w:r>
      <w:r>
        <w:rPr>
          <w:rFonts w:eastAsia="Times New Roman" w:cs="Times New Roman"/>
          <w:szCs w:val="24"/>
          <w:lang w:eastAsia="ar-SA" w:bidi="en-US"/>
        </w:rPr>
        <w:t>19.12.</w:t>
      </w:r>
      <w:r w:rsidRPr="00164013">
        <w:rPr>
          <w:rFonts w:eastAsia="Times New Roman" w:cs="Times New Roman"/>
          <w:szCs w:val="24"/>
          <w:lang w:eastAsia="ar-SA" w:bidi="en-US"/>
        </w:rPr>
        <w:t xml:space="preserve">2024  № </w:t>
      </w:r>
      <w:r>
        <w:rPr>
          <w:rFonts w:eastAsia="Times New Roman" w:cs="Times New Roman"/>
          <w:szCs w:val="24"/>
          <w:lang w:eastAsia="ar-SA" w:bidi="en-US"/>
        </w:rPr>
        <w:t>916</w:t>
      </w:r>
    </w:p>
    <w:p w14:paraId="45763D47" w14:textId="77777777" w:rsidR="00851CC8" w:rsidRPr="00B90C87" w:rsidRDefault="00851CC8" w:rsidP="00851CC8">
      <w:pPr>
        <w:ind w:firstLine="0"/>
        <w:jc w:val="center"/>
      </w:pPr>
    </w:p>
    <w:p w14:paraId="6419B923" w14:textId="77777777" w:rsidR="00851CC8" w:rsidRPr="00B90C87" w:rsidRDefault="00851CC8" w:rsidP="00851CC8">
      <w:pPr>
        <w:ind w:firstLine="0"/>
        <w:jc w:val="center"/>
      </w:pPr>
    </w:p>
    <w:p w14:paraId="49E06694" w14:textId="77777777" w:rsidR="00851CC8" w:rsidRDefault="00851CC8" w:rsidP="00851CC8">
      <w:pPr>
        <w:ind w:firstLine="0"/>
        <w:jc w:val="center"/>
      </w:pPr>
    </w:p>
    <w:p w14:paraId="40CC2710" w14:textId="77777777" w:rsidR="00851CC8" w:rsidRDefault="00851CC8" w:rsidP="00851CC8">
      <w:pPr>
        <w:ind w:firstLine="0"/>
        <w:jc w:val="center"/>
      </w:pPr>
    </w:p>
    <w:p w14:paraId="73036ED8" w14:textId="77777777" w:rsidR="00851CC8" w:rsidRDefault="00851CC8" w:rsidP="00851CC8">
      <w:pPr>
        <w:ind w:firstLine="0"/>
        <w:jc w:val="center"/>
      </w:pPr>
    </w:p>
    <w:p w14:paraId="65C05318" w14:textId="77777777" w:rsidR="00851CC8" w:rsidRPr="00B90C87" w:rsidRDefault="00851CC8" w:rsidP="00851CC8">
      <w:pPr>
        <w:ind w:firstLine="0"/>
        <w:jc w:val="center"/>
      </w:pPr>
    </w:p>
    <w:p w14:paraId="1E40BF06" w14:textId="77777777" w:rsidR="00851CC8" w:rsidRPr="00B90C87" w:rsidRDefault="00851CC8" w:rsidP="00851CC8">
      <w:pPr>
        <w:ind w:firstLine="0"/>
        <w:jc w:val="center"/>
      </w:pPr>
    </w:p>
    <w:p w14:paraId="34ED13F6" w14:textId="77777777" w:rsidR="00851CC8" w:rsidRPr="00B90C87" w:rsidRDefault="00851CC8" w:rsidP="00851CC8">
      <w:pPr>
        <w:ind w:firstLine="0"/>
        <w:jc w:val="center"/>
        <w:rPr>
          <w:rFonts w:eastAsia="Times New Roman" w:cs="Times New Roman"/>
          <w:b/>
          <w:sz w:val="36"/>
          <w:szCs w:val="36"/>
          <w:lang w:eastAsia="ar-SA" w:bidi="en-US"/>
        </w:rPr>
      </w:pPr>
      <w:bookmarkStart w:id="6" w:name="_Toc487905090"/>
      <w:bookmarkStart w:id="7" w:name="_Toc488054124"/>
      <w:bookmarkStart w:id="8" w:name="_Toc488147800"/>
      <w:bookmarkStart w:id="9" w:name="_Toc488147862"/>
      <w:bookmarkStart w:id="10" w:name="_Toc488147988"/>
      <w:bookmarkStart w:id="11" w:name="_Toc489889770"/>
      <w:bookmarkStart w:id="12" w:name="_Toc489889834"/>
      <w:bookmarkStart w:id="13" w:name="_Toc489889896"/>
      <w:bookmarkStart w:id="14" w:name="_Toc489893646"/>
      <w:bookmarkStart w:id="15" w:name="_Toc490304492"/>
      <w:bookmarkStart w:id="16" w:name="_Toc490309731"/>
      <w:bookmarkStart w:id="17" w:name="_Toc490399343"/>
      <w:bookmarkStart w:id="18" w:name="_Toc490405803"/>
      <w:bookmarkStart w:id="19" w:name="OLE_LINK6"/>
      <w:bookmarkStart w:id="20" w:name="OLE_LINK9"/>
      <w:r w:rsidRPr="00B90C87">
        <w:rPr>
          <w:rFonts w:eastAsia="Times New Roman" w:cs="Times New Roman"/>
          <w:b/>
          <w:sz w:val="36"/>
          <w:szCs w:val="36"/>
          <w:lang w:eastAsia="ar-SA" w:bidi="en-US"/>
        </w:rPr>
        <w:t>МЕСТНЫЕ НОРМАТИВЫ</w:t>
      </w:r>
      <w:bookmarkEnd w:id="6"/>
      <w:bookmarkEnd w:id="7"/>
      <w:bookmarkEnd w:id="8"/>
      <w:bookmarkEnd w:id="9"/>
      <w:bookmarkEnd w:id="10"/>
      <w:bookmarkEnd w:id="11"/>
      <w:bookmarkEnd w:id="12"/>
      <w:bookmarkEnd w:id="13"/>
      <w:bookmarkEnd w:id="14"/>
      <w:bookmarkEnd w:id="15"/>
      <w:bookmarkEnd w:id="16"/>
      <w:bookmarkEnd w:id="17"/>
      <w:bookmarkEnd w:id="18"/>
    </w:p>
    <w:p w14:paraId="0623827D" w14:textId="77777777" w:rsidR="00851CC8" w:rsidRPr="00B90C87" w:rsidRDefault="00851CC8" w:rsidP="00851CC8">
      <w:pPr>
        <w:ind w:firstLine="0"/>
        <w:jc w:val="center"/>
        <w:rPr>
          <w:rFonts w:eastAsia="Times New Roman" w:cs="Times New Roman"/>
          <w:b/>
          <w:sz w:val="36"/>
          <w:szCs w:val="36"/>
          <w:lang w:eastAsia="ar-SA" w:bidi="en-US"/>
        </w:rPr>
      </w:pPr>
      <w:bookmarkStart w:id="21" w:name="_Toc487905091"/>
      <w:bookmarkStart w:id="22" w:name="_Toc488054125"/>
      <w:bookmarkStart w:id="23" w:name="_Toc488147801"/>
      <w:bookmarkStart w:id="24" w:name="_Toc488147863"/>
      <w:bookmarkStart w:id="25" w:name="_Toc488147989"/>
      <w:bookmarkStart w:id="26" w:name="_Toc489889771"/>
      <w:bookmarkStart w:id="27" w:name="_Toc489889835"/>
      <w:bookmarkStart w:id="28" w:name="_Toc489889897"/>
      <w:bookmarkStart w:id="29" w:name="_Toc489893647"/>
      <w:bookmarkStart w:id="30" w:name="_Toc490304493"/>
      <w:bookmarkStart w:id="31" w:name="_Toc490309732"/>
      <w:bookmarkStart w:id="32" w:name="_Toc490399344"/>
      <w:bookmarkStart w:id="33" w:name="_Toc490405804"/>
      <w:r w:rsidRPr="00B90C87">
        <w:rPr>
          <w:rFonts w:eastAsia="Times New Roman" w:cs="Times New Roman"/>
          <w:b/>
          <w:sz w:val="36"/>
          <w:szCs w:val="36"/>
          <w:lang w:eastAsia="ar-SA" w:bidi="en-US"/>
        </w:rPr>
        <w:t>ГРАДОСТРОИТЕЛЬНОГО ПРОЕКТИРОВАНИЯ</w:t>
      </w:r>
      <w:bookmarkEnd w:id="21"/>
      <w:bookmarkEnd w:id="22"/>
      <w:bookmarkEnd w:id="23"/>
      <w:bookmarkEnd w:id="24"/>
      <w:bookmarkEnd w:id="25"/>
      <w:bookmarkEnd w:id="26"/>
      <w:bookmarkEnd w:id="27"/>
      <w:bookmarkEnd w:id="28"/>
      <w:bookmarkEnd w:id="29"/>
      <w:bookmarkEnd w:id="30"/>
      <w:bookmarkEnd w:id="31"/>
      <w:bookmarkEnd w:id="32"/>
      <w:bookmarkEnd w:id="33"/>
    </w:p>
    <w:p w14:paraId="1B5198C7" w14:textId="77777777" w:rsidR="00851CC8" w:rsidRPr="00B90C87" w:rsidRDefault="00851CC8" w:rsidP="00851CC8">
      <w:pPr>
        <w:ind w:firstLine="0"/>
        <w:jc w:val="center"/>
      </w:pPr>
    </w:p>
    <w:p w14:paraId="245ED9F2" w14:textId="77777777" w:rsidR="00851CC8" w:rsidRPr="00B90C87" w:rsidRDefault="00851CC8" w:rsidP="00851CC8">
      <w:pPr>
        <w:ind w:firstLine="0"/>
        <w:jc w:val="center"/>
      </w:pPr>
    </w:p>
    <w:p w14:paraId="65DBCF9C" w14:textId="77777777" w:rsidR="00851CC8" w:rsidRPr="00B90C87" w:rsidRDefault="00851CC8" w:rsidP="00851CC8">
      <w:pPr>
        <w:ind w:firstLine="0"/>
        <w:jc w:val="center"/>
      </w:pPr>
    </w:p>
    <w:p w14:paraId="3CB88471" w14:textId="77777777" w:rsidR="00851CC8" w:rsidRDefault="00851CC8" w:rsidP="00851CC8">
      <w:pPr>
        <w:suppressAutoHyphens/>
        <w:ind w:firstLine="0"/>
        <w:jc w:val="center"/>
        <w:rPr>
          <w:rFonts w:eastAsia="Times New Roman" w:cs="Times New Roman"/>
          <w:b/>
          <w:sz w:val="40"/>
          <w:szCs w:val="40"/>
          <w:lang w:eastAsia="ar-SA" w:bidi="en-US"/>
        </w:rPr>
      </w:pPr>
      <w:bookmarkStart w:id="34" w:name="OLE_LINK27"/>
      <w:bookmarkStart w:id="35" w:name="OLE_LINK46"/>
      <w:bookmarkStart w:id="36" w:name="OLE_LINK48"/>
      <w:bookmarkEnd w:id="19"/>
      <w:bookmarkEnd w:id="20"/>
      <w:r>
        <w:rPr>
          <w:rFonts w:eastAsia="Times New Roman" w:cs="Times New Roman"/>
          <w:b/>
          <w:sz w:val="40"/>
          <w:szCs w:val="40"/>
          <w:lang w:eastAsia="ar-SA" w:bidi="en-US"/>
        </w:rPr>
        <w:t>Северного</w:t>
      </w:r>
    </w:p>
    <w:p w14:paraId="0DBDA4B1" w14:textId="77777777" w:rsidR="00851CC8" w:rsidRPr="00B90C87" w:rsidRDefault="00851CC8" w:rsidP="00851CC8">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муниципального образования</w:t>
      </w:r>
      <w:bookmarkEnd w:id="34"/>
      <w:bookmarkEnd w:id="35"/>
      <w:bookmarkEnd w:id="36"/>
    </w:p>
    <w:p w14:paraId="3F63D246" w14:textId="77777777" w:rsidR="00851CC8" w:rsidRPr="00B90C87" w:rsidRDefault="00851CC8" w:rsidP="00851CC8">
      <w:pPr>
        <w:suppressAutoHyphens/>
        <w:ind w:firstLine="0"/>
        <w:jc w:val="center"/>
        <w:rPr>
          <w:rFonts w:eastAsia="Times New Roman" w:cs="Times New Roman"/>
          <w:b/>
          <w:sz w:val="40"/>
          <w:szCs w:val="40"/>
          <w:lang w:eastAsia="ar-SA" w:bidi="en-US"/>
        </w:rPr>
      </w:pPr>
    </w:p>
    <w:p w14:paraId="73869534" w14:textId="77777777" w:rsidR="00851CC8" w:rsidRPr="00B90C87" w:rsidRDefault="00851CC8" w:rsidP="00851CC8">
      <w:pPr>
        <w:suppressAutoHyphens/>
        <w:ind w:firstLine="0"/>
        <w:jc w:val="center"/>
        <w:rPr>
          <w:rFonts w:eastAsia="Times New Roman" w:cs="Times New Roman"/>
          <w:b/>
          <w:sz w:val="40"/>
          <w:szCs w:val="40"/>
          <w:lang w:eastAsia="ar-SA" w:bidi="en-US"/>
        </w:rPr>
      </w:pPr>
      <w:r>
        <w:rPr>
          <w:rFonts w:eastAsia="Times New Roman" w:cs="Times New Roman"/>
          <w:b/>
          <w:sz w:val="40"/>
          <w:szCs w:val="40"/>
          <w:lang w:eastAsia="ar-SA" w:bidi="en-US"/>
        </w:rPr>
        <w:t xml:space="preserve">Хвалынского </w:t>
      </w:r>
      <w:r w:rsidRPr="00B90C87">
        <w:rPr>
          <w:rFonts w:eastAsia="Times New Roman" w:cs="Times New Roman"/>
          <w:b/>
          <w:sz w:val="40"/>
          <w:szCs w:val="40"/>
          <w:lang w:eastAsia="ar-SA" w:bidi="en-US"/>
        </w:rPr>
        <w:t>муниципального района</w:t>
      </w:r>
    </w:p>
    <w:p w14:paraId="0D16DA90" w14:textId="77777777" w:rsidR="00851CC8" w:rsidRPr="00B90C87" w:rsidRDefault="00851CC8" w:rsidP="00851CC8">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Саратовской области</w:t>
      </w:r>
    </w:p>
    <w:p w14:paraId="40CB84BA" w14:textId="77777777" w:rsidR="00851CC8" w:rsidRPr="00B90C87" w:rsidRDefault="00851CC8" w:rsidP="00851CC8">
      <w:pPr>
        <w:ind w:firstLine="0"/>
        <w:jc w:val="center"/>
      </w:pPr>
    </w:p>
    <w:p w14:paraId="5AAFB92C" w14:textId="77777777" w:rsidR="00851CC8" w:rsidRPr="00B90C87" w:rsidRDefault="00851CC8" w:rsidP="00851CC8">
      <w:pPr>
        <w:ind w:firstLine="0"/>
        <w:jc w:val="center"/>
      </w:pPr>
    </w:p>
    <w:p w14:paraId="225FB284" w14:textId="77777777" w:rsidR="00851CC8" w:rsidRPr="00B90C87" w:rsidRDefault="00851CC8" w:rsidP="00851CC8">
      <w:pPr>
        <w:ind w:firstLine="0"/>
        <w:jc w:val="center"/>
      </w:pPr>
    </w:p>
    <w:p w14:paraId="4C502A26" w14:textId="77777777" w:rsidR="00851CC8" w:rsidRPr="00B90C87" w:rsidRDefault="00851CC8" w:rsidP="00851CC8">
      <w:pPr>
        <w:ind w:firstLine="0"/>
        <w:jc w:val="center"/>
      </w:pPr>
    </w:p>
    <w:p w14:paraId="3A6DD67C" w14:textId="77777777" w:rsidR="00851CC8" w:rsidRDefault="00851CC8" w:rsidP="00851CC8">
      <w:pPr>
        <w:ind w:firstLine="0"/>
        <w:jc w:val="center"/>
      </w:pPr>
    </w:p>
    <w:p w14:paraId="22CA355B" w14:textId="77777777" w:rsidR="00851CC8" w:rsidRDefault="00851CC8" w:rsidP="00851CC8">
      <w:pPr>
        <w:ind w:firstLine="0"/>
        <w:jc w:val="center"/>
      </w:pPr>
    </w:p>
    <w:p w14:paraId="426DA386" w14:textId="77777777" w:rsidR="00851CC8" w:rsidRDefault="00851CC8" w:rsidP="00851CC8">
      <w:pPr>
        <w:ind w:firstLine="0"/>
        <w:jc w:val="center"/>
      </w:pPr>
    </w:p>
    <w:p w14:paraId="03271FC1" w14:textId="77777777" w:rsidR="00851CC8" w:rsidRDefault="00851CC8" w:rsidP="00851CC8">
      <w:pPr>
        <w:ind w:firstLine="0"/>
        <w:jc w:val="center"/>
      </w:pPr>
    </w:p>
    <w:p w14:paraId="0EF9DAF3" w14:textId="77777777" w:rsidR="00851CC8" w:rsidRDefault="00851CC8" w:rsidP="00851CC8">
      <w:pPr>
        <w:ind w:firstLine="0"/>
        <w:jc w:val="center"/>
      </w:pPr>
    </w:p>
    <w:p w14:paraId="225159B9" w14:textId="77777777" w:rsidR="00851CC8" w:rsidRDefault="00851CC8" w:rsidP="00851CC8">
      <w:pPr>
        <w:ind w:firstLine="0"/>
        <w:jc w:val="center"/>
      </w:pPr>
    </w:p>
    <w:p w14:paraId="25EBD697" w14:textId="77777777" w:rsidR="00851CC8" w:rsidRDefault="00851CC8" w:rsidP="00851CC8">
      <w:pPr>
        <w:ind w:firstLine="0"/>
        <w:jc w:val="center"/>
      </w:pPr>
    </w:p>
    <w:p w14:paraId="6394242A" w14:textId="77777777" w:rsidR="00851CC8" w:rsidRPr="00B90C87" w:rsidRDefault="00851CC8" w:rsidP="00851CC8">
      <w:pPr>
        <w:ind w:firstLine="0"/>
        <w:jc w:val="center"/>
      </w:pPr>
    </w:p>
    <w:p w14:paraId="453C39C5" w14:textId="77777777" w:rsidR="00851CC8" w:rsidRPr="00B90C87" w:rsidRDefault="00851CC8" w:rsidP="00851CC8">
      <w:pPr>
        <w:ind w:firstLine="0"/>
        <w:jc w:val="center"/>
      </w:pPr>
    </w:p>
    <w:p w14:paraId="32812497" w14:textId="77777777" w:rsidR="00851CC8" w:rsidRPr="00B90C87" w:rsidRDefault="00851CC8" w:rsidP="00851CC8">
      <w:pPr>
        <w:ind w:firstLine="0"/>
        <w:jc w:val="center"/>
      </w:pPr>
    </w:p>
    <w:p w14:paraId="1F658F85" w14:textId="77777777" w:rsidR="00851CC8" w:rsidRPr="00B90C87" w:rsidRDefault="00851CC8" w:rsidP="00851CC8">
      <w:pPr>
        <w:ind w:firstLine="0"/>
        <w:jc w:val="center"/>
      </w:pPr>
    </w:p>
    <w:p w14:paraId="163FB2EB" w14:textId="77777777" w:rsidR="00851CC8" w:rsidRPr="00B90C87" w:rsidRDefault="00851CC8" w:rsidP="00851CC8">
      <w:pPr>
        <w:ind w:firstLine="0"/>
        <w:jc w:val="center"/>
      </w:pPr>
    </w:p>
    <w:p w14:paraId="24BF8D6E" w14:textId="77777777" w:rsidR="00851CC8" w:rsidRPr="00B90C87" w:rsidRDefault="00851CC8" w:rsidP="00851CC8">
      <w:pPr>
        <w:ind w:firstLine="0"/>
        <w:jc w:val="center"/>
      </w:pPr>
    </w:p>
    <w:p w14:paraId="63A1874E" w14:textId="77777777" w:rsidR="00851CC8" w:rsidRPr="00B90C87" w:rsidRDefault="00851CC8" w:rsidP="00851CC8">
      <w:pPr>
        <w:ind w:firstLine="0"/>
        <w:jc w:val="center"/>
      </w:pPr>
    </w:p>
    <w:p w14:paraId="46D0AD14" w14:textId="77777777" w:rsidR="00851CC8" w:rsidRPr="00B90C87" w:rsidRDefault="00851CC8" w:rsidP="00851CC8">
      <w:pPr>
        <w:ind w:firstLine="0"/>
        <w:jc w:val="center"/>
      </w:pPr>
    </w:p>
    <w:p w14:paraId="4E8CA7C4" w14:textId="77777777" w:rsidR="00851CC8" w:rsidRPr="00B90C87" w:rsidRDefault="00851CC8" w:rsidP="00851CC8">
      <w:pPr>
        <w:ind w:firstLine="0"/>
        <w:jc w:val="center"/>
      </w:pPr>
    </w:p>
    <w:p w14:paraId="050CD955" w14:textId="77777777" w:rsidR="00851CC8" w:rsidRPr="00B90C87" w:rsidRDefault="00851CC8" w:rsidP="00851CC8">
      <w:pPr>
        <w:ind w:firstLine="0"/>
        <w:jc w:val="center"/>
      </w:pPr>
    </w:p>
    <w:p w14:paraId="58FA3E29" w14:textId="77777777" w:rsidR="00851CC8" w:rsidRDefault="00851CC8" w:rsidP="00851CC8">
      <w:pPr>
        <w:ind w:firstLine="0"/>
      </w:pPr>
    </w:p>
    <w:p w14:paraId="132F9226" w14:textId="77777777" w:rsidR="00851CC8" w:rsidRDefault="00851CC8" w:rsidP="00851CC8">
      <w:pPr>
        <w:ind w:firstLine="0"/>
        <w:jc w:val="center"/>
      </w:pPr>
    </w:p>
    <w:p w14:paraId="23067AD2" w14:textId="77777777" w:rsidR="00851CC8" w:rsidRPr="00B90C87" w:rsidRDefault="00851CC8" w:rsidP="00851CC8">
      <w:pPr>
        <w:ind w:firstLine="0"/>
        <w:jc w:val="center"/>
      </w:pPr>
    </w:p>
    <w:p w14:paraId="4AA29AE9" w14:textId="77777777" w:rsidR="00851CC8" w:rsidRPr="00B90C87" w:rsidRDefault="00851CC8" w:rsidP="00851CC8">
      <w:pPr>
        <w:pStyle w:val="aff5"/>
        <w:ind w:firstLine="0"/>
        <w:jc w:val="center"/>
        <w:rPr>
          <w:b/>
          <w:sz w:val="28"/>
          <w:szCs w:val="28"/>
          <w:lang w:val="ru-RU"/>
        </w:rPr>
      </w:pPr>
      <w:r>
        <w:rPr>
          <w:b/>
          <w:sz w:val="28"/>
          <w:szCs w:val="28"/>
          <w:lang w:val="ru-RU"/>
        </w:rPr>
        <w:t xml:space="preserve">2024 </w:t>
      </w:r>
      <w:r w:rsidRPr="00B90C87">
        <w:rPr>
          <w:b/>
          <w:sz w:val="28"/>
          <w:szCs w:val="28"/>
          <w:lang w:val="ru-RU"/>
        </w:rPr>
        <w:t>г.</w:t>
      </w:r>
    </w:p>
    <w:p w14:paraId="5B1DC791" w14:textId="77777777" w:rsidR="00851CC8" w:rsidRPr="00B90C87" w:rsidRDefault="00851CC8" w:rsidP="00851CC8">
      <w:pPr>
        <w:pStyle w:val="aff5"/>
        <w:ind w:firstLine="0"/>
        <w:jc w:val="center"/>
        <w:rPr>
          <w:lang w:val="ru-RU"/>
        </w:rPr>
      </w:pPr>
      <w:bookmarkStart w:id="37" w:name="OLE_LINK590"/>
      <w:bookmarkStart w:id="38" w:name="OLE_LINK591"/>
      <w:bookmarkStart w:id="39" w:name="OLE_LINK196"/>
      <w:bookmarkStart w:id="40" w:name="OLE_LINK197"/>
    </w:p>
    <w:bookmarkEnd w:id="37"/>
    <w:bookmarkEnd w:id="38"/>
    <w:p w14:paraId="207DE73C" w14:textId="77777777" w:rsidR="00851CC8" w:rsidRDefault="00851CC8" w:rsidP="00851CC8">
      <w:pPr>
        <w:jc w:val="center"/>
      </w:pPr>
    </w:p>
    <w:p w14:paraId="191CAF4F" w14:textId="77777777" w:rsidR="00851CC8" w:rsidRPr="00B90C87" w:rsidRDefault="00851CC8" w:rsidP="00851CC8">
      <w:pPr>
        <w:jc w:val="center"/>
      </w:pPr>
      <w:r>
        <w:t>Индивидуальный предприниматель</w:t>
      </w:r>
    </w:p>
    <w:p w14:paraId="7C7E1A40" w14:textId="77777777" w:rsidR="00851CC8" w:rsidRPr="00B90C87" w:rsidRDefault="00851CC8" w:rsidP="00851CC8">
      <w:pPr>
        <w:jc w:val="center"/>
      </w:pPr>
      <w:proofErr w:type="spellStart"/>
      <w:r>
        <w:t>Замский</w:t>
      </w:r>
      <w:proofErr w:type="spellEnd"/>
      <w:r>
        <w:t xml:space="preserve"> С.Я.</w:t>
      </w:r>
    </w:p>
    <w:p w14:paraId="0CC1FE11" w14:textId="77777777" w:rsidR="00851CC8" w:rsidRPr="00B90C87" w:rsidRDefault="00851CC8" w:rsidP="00851CC8">
      <w:pPr>
        <w:jc w:val="center"/>
      </w:pPr>
    </w:p>
    <w:p w14:paraId="093C8C8C" w14:textId="77777777" w:rsidR="00851CC8" w:rsidRPr="00B90C87" w:rsidRDefault="00851CC8" w:rsidP="00851CC8">
      <w:pPr>
        <w:jc w:val="center"/>
      </w:pPr>
    </w:p>
    <w:p w14:paraId="72E89D70" w14:textId="77777777" w:rsidR="00851CC8" w:rsidRPr="00B90C87" w:rsidRDefault="00851CC8" w:rsidP="00851CC8">
      <w:pPr>
        <w:jc w:val="center"/>
      </w:pPr>
    </w:p>
    <w:p w14:paraId="60ECD5EF" w14:textId="77777777" w:rsidR="00851CC8" w:rsidRPr="00B90C87" w:rsidRDefault="00851CC8" w:rsidP="00851CC8">
      <w:pPr>
        <w:jc w:val="center"/>
      </w:pPr>
    </w:p>
    <w:p w14:paraId="78D82297" w14:textId="77777777" w:rsidR="00851CC8" w:rsidRPr="00B90C87" w:rsidRDefault="00851CC8" w:rsidP="00851CC8">
      <w:pPr>
        <w:jc w:val="center"/>
      </w:pPr>
    </w:p>
    <w:tbl>
      <w:tblPr>
        <w:tblW w:w="9464" w:type="dxa"/>
        <w:tblLook w:val="04A0" w:firstRow="1" w:lastRow="0" w:firstColumn="1" w:lastColumn="0" w:noHBand="0" w:noVBand="1"/>
      </w:tblPr>
      <w:tblGrid>
        <w:gridCol w:w="5778"/>
        <w:gridCol w:w="3686"/>
      </w:tblGrid>
      <w:tr w:rsidR="00851CC8" w:rsidRPr="00DB7B7E" w14:paraId="2886121E" w14:textId="77777777" w:rsidTr="00851CC8">
        <w:tc>
          <w:tcPr>
            <w:tcW w:w="5778" w:type="dxa"/>
          </w:tcPr>
          <w:bookmarkEnd w:id="39"/>
          <w:bookmarkEnd w:id="40"/>
          <w:p w14:paraId="16B3E2DC" w14:textId="77777777" w:rsidR="00851CC8" w:rsidRDefault="00851CC8" w:rsidP="00851CC8">
            <w:pPr>
              <w:ind w:firstLine="0"/>
              <w:rPr>
                <w:sz w:val="20"/>
                <w:szCs w:val="20"/>
              </w:rPr>
            </w:pPr>
            <w:r w:rsidRPr="00876DC5">
              <w:rPr>
                <w:sz w:val="20"/>
                <w:szCs w:val="20"/>
              </w:rPr>
              <w:t>Заказчик</w:t>
            </w:r>
            <w:r>
              <w:rPr>
                <w:sz w:val="20"/>
                <w:szCs w:val="20"/>
              </w:rPr>
              <w:t>:</w:t>
            </w:r>
            <w:r w:rsidRPr="008B11C5">
              <w:rPr>
                <w:sz w:val="20"/>
                <w:szCs w:val="20"/>
              </w:rPr>
              <w:t xml:space="preserve"> </w:t>
            </w:r>
            <w:r>
              <w:rPr>
                <w:sz w:val="20"/>
                <w:szCs w:val="20"/>
              </w:rPr>
              <w:t>А</w:t>
            </w:r>
            <w:r w:rsidRPr="005C4553">
              <w:rPr>
                <w:sz w:val="20"/>
                <w:szCs w:val="20"/>
              </w:rPr>
              <w:t xml:space="preserve">дминистрация </w:t>
            </w:r>
          </w:p>
          <w:p w14:paraId="0E12C9E6" w14:textId="77777777" w:rsidR="00851CC8" w:rsidRDefault="00851CC8" w:rsidP="00851CC8">
            <w:pPr>
              <w:ind w:firstLine="0"/>
              <w:rPr>
                <w:sz w:val="20"/>
                <w:szCs w:val="20"/>
              </w:rPr>
            </w:pPr>
            <w:r>
              <w:rPr>
                <w:sz w:val="20"/>
                <w:szCs w:val="20"/>
              </w:rPr>
              <w:t xml:space="preserve">Хвалынского </w:t>
            </w:r>
            <w:r w:rsidRPr="005C4553">
              <w:rPr>
                <w:sz w:val="20"/>
                <w:szCs w:val="20"/>
              </w:rPr>
              <w:t>муниципального района</w:t>
            </w:r>
          </w:p>
          <w:p w14:paraId="01D823F9" w14:textId="77777777" w:rsidR="00851CC8" w:rsidRPr="009008F2" w:rsidRDefault="00851CC8" w:rsidP="00851CC8">
            <w:pPr>
              <w:ind w:firstLine="0"/>
              <w:rPr>
                <w:sz w:val="20"/>
                <w:szCs w:val="20"/>
              </w:rPr>
            </w:pPr>
            <w:r>
              <w:rPr>
                <w:sz w:val="20"/>
                <w:szCs w:val="20"/>
              </w:rPr>
              <w:t>Саратовской области</w:t>
            </w:r>
          </w:p>
        </w:tc>
        <w:tc>
          <w:tcPr>
            <w:tcW w:w="3686" w:type="dxa"/>
          </w:tcPr>
          <w:p w14:paraId="5BE8A966" w14:textId="77777777" w:rsidR="00851CC8" w:rsidRDefault="00851CC8" w:rsidP="00851CC8">
            <w:pPr>
              <w:ind w:firstLine="0"/>
              <w:jc w:val="right"/>
              <w:rPr>
                <w:sz w:val="20"/>
                <w:szCs w:val="20"/>
              </w:rPr>
            </w:pPr>
            <w:r>
              <w:rPr>
                <w:sz w:val="20"/>
                <w:szCs w:val="20"/>
              </w:rPr>
              <w:t>Договор №  10-2024</w:t>
            </w:r>
          </w:p>
          <w:p w14:paraId="07B792C4" w14:textId="77777777" w:rsidR="00851CC8" w:rsidRPr="00876DC5" w:rsidRDefault="00851CC8" w:rsidP="00851CC8">
            <w:pPr>
              <w:ind w:firstLine="0"/>
              <w:jc w:val="right"/>
              <w:rPr>
                <w:sz w:val="20"/>
                <w:szCs w:val="20"/>
              </w:rPr>
            </w:pPr>
            <w:r>
              <w:rPr>
                <w:sz w:val="20"/>
                <w:szCs w:val="20"/>
              </w:rPr>
              <w:t>от 05 августа 2024 г.</w:t>
            </w:r>
          </w:p>
        </w:tc>
      </w:tr>
    </w:tbl>
    <w:p w14:paraId="3A71C31E" w14:textId="77777777" w:rsidR="00851CC8" w:rsidRPr="007306E0" w:rsidRDefault="00851CC8" w:rsidP="00851CC8">
      <w:pPr>
        <w:ind w:firstLine="0"/>
        <w:jc w:val="center"/>
      </w:pPr>
    </w:p>
    <w:p w14:paraId="395734E9" w14:textId="77777777" w:rsidR="00851CC8" w:rsidRPr="00B90C87" w:rsidRDefault="00851CC8" w:rsidP="00851CC8">
      <w:pPr>
        <w:ind w:firstLine="0"/>
        <w:jc w:val="center"/>
      </w:pPr>
    </w:p>
    <w:p w14:paraId="61958E68" w14:textId="77777777" w:rsidR="00851CC8" w:rsidRPr="00B90C87" w:rsidRDefault="00851CC8" w:rsidP="00851CC8">
      <w:pPr>
        <w:ind w:firstLine="0"/>
        <w:jc w:val="center"/>
      </w:pPr>
    </w:p>
    <w:p w14:paraId="41851BB9" w14:textId="77777777" w:rsidR="00851CC8" w:rsidRPr="00B90C87" w:rsidRDefault="00851CC8" w:rsidP="00851CC8">
      <w:pPr>
        <w:ind w:firstLine="0"/>
        <w:jc w:val="center"/>
      </w:pPr>
    </w:p>
    <w:p w14:paraId="2A857049" w14:textId="77777777" w:rsidR="00851CC8" w:rsidRPr="00B90C87" w:rsidRDefault="00851CC8" w:rsidP="00851CC8">
      <w:pPr>
        <w:ind w:firstLine="0"/>
        <w:jc w:val="center"/>
      </w:pPr>
    </w:p>
    <w:p w14:paraId="5C315F75" w14:textId="77777777" w:rsidR="00851CC8" w:rsidRPr="00B90C87" w:rsidRDefault="00851CC8" w:rsidP="00851CC8">
      <w:pPr>
        <w:ind w:firstLine="0"/>
        <w:jc w:val="center"/>
        <w:rPr>
          <w:rFonts w:eastAsia="Times New Roman" w:cs="Times New Roman"/>
          <w:b/>
          <w:sz w:val="36"/>
          <w:szCs w:val="36"/>
          <w:lang w:eastAsia="ar-SA" w:bidi="en-US"/>
        </w:rPr>
      </w:pPr>
      <w:r w:rsidRPr="00B90C87">
        <w:rPr>
          <w:rFonts w:eastAsia="Times New Roman" w:cs="Times New Roman"/>
          <w:b/>
          <w:sz w:val="36"/>
          <w:szCs w:val="36"/>
          <w:lang w:eastAsia="ar-SA" w:bidi="en-US"/>
        </w:rPr>
        <w:t>МЕСТНЫЕ НОРМАТИВЫ</w:t>
      </w:r>
    </w:p>
    <w:p w14:paraId="6D27FB85" w14:textId="77777777" w:rsidR="00851CC8" w:rsidRPr="00B90C87" w:rsidRDefault="00851CC8" w:rsidP="00851CC8">
      <w:pPr>
        <w:ind w:firstLine="0"/>
        <w:jc w:val="center"/>
        <w:rPr>
          <w:rFonts w:eastAsia="Times New Roman" w:cs="Times New Roman"/>
          <w:b/>
          <w:sz w:val="36"/>
          <w:szCs w:val="36"/>
          <w:lang w:eastAsia="ar-SA" w:bidi="en-US"/>
        </w:rPr>
      </w:pPr>
      <w:r w:rsidRPr="00B90C87">
        <w:rPr>
          <w:rFonts w:eastAsia="Times New Roman" w:cs="Times New Roman"/>
          <w:b/>
          <w:sz w:val="36"/>
          <w:szCs w:val="36"/>
          <w:lang w:eastAsia="ar-SA" w:bidi="en-US"/>
        </w:rPr>
        <w:t>ГРАДОСТРОИТЕЛЬНОГО ПРОЕКТИРОВАНИЯ</w:t>
      </w:r>
    </w:p>
    <w:p w14:paraId="31E90C5D" w14:textId="77777777" w:rsidR="00851CC8" w:rsidRPr="00B90C87" w:rsidRDefault="00851CC8" w:rsidP="00851CC8">
      <w:pPr>
        <w:ind w:firstLine="0"/>
        <w:jc w:val="center"/>
      </w:pPr>
    </w:p>
    <w:p w14:paraId="548C06C1" w14:textId="77777777" w:rsidR="00851CC8" w:rsidRPr="00B90C87" w:rsidRDefault="00851CC8" w:rsidP="00851CC8">
      <w:pPr>
        <w:ind w:firstLine="0"/>
        <w:jc w:val="center"/>
      </w:pPr>
    </w:p>
    <w:p w14:paraId="1AEBF215" w14:textId="77777777" w:rsidR="00851CC8" w:rsidRPr="00B90C87" w:rsidRDefault="00851CC8" w:rsidP="00851CC8">
      <w:pPr>
        <w:ind w:firstLine="0"/>
        <w:jc w:val="center"/>
      </w:pPr>
    </w:p>
    <w:p w14:paraId="68B2CC8B" w14:textId="77777777" w:rsidR="00851CC8" w:rsidRDefault="00851CC8" w:rsidP="00851CC8">
      <w:pPr>
        <w:suppressAutoHyphens/>
        <w:ind w:firstLine="0"/>
        <w:jc w:val="center"/>
        <w:rPr>
          <w:rFonts w:eastAsia="Times New Roman" w:cs="Times New Roman"/>
          <w:b/>
          <w:sz w:val="40"/>
          <w:szCs w:val="40"/>
          <w:lang w:eastAsia="ar-SA" w:bidi="en-US"/>
        </w:rPr>
      </w:pPr>
      <w:r>
        <w:rPr>
          <w:rFonts w:eastAsia="Times New Roman" w:cs="Times New Roman"/>
          <w:b/>
          <w:sz w:val="40"/>
          <w:szCs w:val="40"/>
          <w:lang w:eastAsia="ar-SA" w:bidi="en-US"/>
        </w:rPr>
        <w:t>Северного</w:t>
      </w:r>
    </w:p>
    <w:p w14:paraId="2E5DE430" w14:textId="77777777" w:rsidR="00851CC8" w:rsidRPr="00B90C87" w:rsidRDefault="00851CC8" w:rsidP="00851CC8">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муниципального образования</w:t>
      </w:r>
    </w:p>
    <w:p w14:paraId="6307CA4B" w14:textId="77777777" w:rsidR="00851CC8" w:rsidRPr="00B90C87" w:rsidRDefault="00851CC8" w:rsidP="00851CC8">
      <w:pPr>
        <w:suppressAutoHyphens/>
        <w:ind w:firstLine="0"/>
        <w:jc w:val="center"/>
        <w:rPr>
          <w:rFonts w:eastAsia="Times New Roman" w:cs="Times New Roman"/>
          <w:b/>
          <w:sz w:val="40"/>
          <w:szCs w:val="40"/>
          <w:lang w:eastAsia="ar-SA" w:bidi="en-US"/>
        </w:rPr>
      </w:pPr>
    </w:p>
    <w:p w14:paraId="3CE89CAD" w14:textId="77777777" w:rsidR="00851CC8" w:rsidRPr="00B90C87" w:rsidRDefault="00851CC8" w:rsidP="00851CC8">
      <w:pPr>
        <w:suppressAutoHyphens/>
        <w:ind w:firstLine="0"/>
        <w:jc w:val="center"/>
        <w:rPr>
          <w:rFonts w:eastAsia="Times New Roman" w:cs="Times New Roman"/>
          <w:b/>
          <w:sz w:val="40"/>
          <w:szCs w:val="40"/>
          <w:lang w:eastAsia="ar-SA" w:bidi="en-US"/>
        </w:rPr>
      </w:pPr>
      <w:r>
        <w:rPr>
          <w:rFonts w:eastAsia="Times New Roman" w:cs="Times New Roman"/>
          <w:b/>
          <w:sz w:val="40"/>
          <w:szCs w:val="40"/>
          <w:lang w:eastAsia="ar-SA" w:bidi="en-US"/>
        </w:rPr>
        <w:t xml:space="preserve">Хвалынского </w:t>
      </w:r>
      <w:r w:rsidRPr="00B90C87">
        <w:rPr>
          <w:rFonts w:eastAsia="Times New Roman" w:cs="Times New Roman"/>
          <w:b/>
          <w:sz w:val="40"/>
          <w:szCs w:val="40"/>
          <w:lang w:eastAsia="ar-SA" w:bidi="en-US"/>
        </w:rPr>
        <w:t>муниципального района</w:t>
      </w:r>
    </w:p>
    <w:p w14:paraId="42CF753C" w14:textId="77777777" w:rsidR="00851CC8" w:rsidRPr="00B90C87" w:rsidRDefault="00851CC8" w:rsidP="00851CC8">
      <w:pPr>
        <w:suppressAutoHyphens/>
        <w:ind w:firstLine="0"/>
        <w:jc w:val="center"/>
        <w:rPr>
          <w:rFonts w:eastAsia="Times New Roman" w:cs="Times New Roman"/>
          <w:b/>
          <w:sz w:val="40"/>
          <w:szCs w:val="40"/>
          <w:lang w:eastAsia="ar-SA" w:bidi="en-US"/>
        </w:rPr>
      </w:pPr>
      <w:r w:rsidRPr="00B90C87">
        <w:rPr>
          <w:rFonts w:eastAsia="Times New Roman" w:cs="Times New Roman"/>
          <w:b/>
          <w:sz w:val="40"/>
          <w:szCs w:val="40"/>
          <w:lang w:eastAsia="ar-SA" w:bidi="en-US"/>
        </w:rPr>
        <w:t>Саратовской области</w:t>
      </w:r>
    </w:p>
    <w:p w14:paraId="2BD15737" w14:textId="77777777" w:rsidR="00851CC8" w:rsidRPr="00B90C87" w:rsidRDefault="00851CC8" w:rsidP="00851CC8">
      <w:pPr>
        <w:jc w:val="center"/>
      </w:pPr>
    </w:p>
    <w:p w14:paraId="190B9959" w14:textId="77777777" w:rsidR="00851CC8" w:rsidRPr="00B90C87" w:rsidRDefault="00851CC8" w:rsidP="00851CC8">
      <w:pPr>
        <w:jc w:val="center"/>
      </w:pPr>
    </w:p>
    <w:p w14:paraId="6D069FEE" w14:textId="77777777" w:rsidR="00851CC8" w:rsidRDefault="00851CC8" w:rsidP="00851CC8">
      <w:pPr>
        <w:jc w:val="center"/>
      </w:pPr>
    </w:p>
    <w:p w14:paraId="32325AEF" w14:textId="77777777" w:rsidR="00851CC8" w:rsidRPr="00B90C87" w:rsidRDefault="00851CC8" w:rsidP="00851CC8">
      <w:pPr>
        <w:jc w:val="center"/>
      </w:pPr>
    </w:p>
    <w:p w14:paraId="50D744D6" w14:textId="77777777" w:rsidR="00851CC8" w:rsidRPr="00B90C87" w:rsidRDefault="00851CC8" w:rsidP="00851CC8">
      <w:pPr>
        <w:jc w:val="center"/>
      </w:pPr>
    </w:p>
    <w:p w14:paraId="6D78A08E" w14:textId="77777777" w:rsidR="00851CC8" w:rsidRPr="00B90C87" w:rsidRDefault="00851CC8" w:rsidP="00851CC8">
      <w:pPr>
        <w:jc w:val="left"/>
      </w:pPr>
      <w:r>
        <w:t xml:space="preserve">      Главный инженер проекта                                                     С.Я. </w:t>
      </w:r>
      <w:proofErr w:type="spellStart"/>
      <w:r>
        <w:t>Замский</w:t>
      </w:r>
      <w:proofErr w:type="spellEnd"/>
    </w:p>
    <w:p w14:paraId="47B4471F" w14:textId="77777777" w:rsidR="00851CC8" w:rsidRPr="00B90C87" w:rsidRDefault="00851CC8" w:rsidP="00851CC8">
      <w:pPr>
        <w:jc w:val="center"/>
      </w:pPr>
      <w:bookmarkStart w:id="41" w:name="OLE_LINK203"/>
      <w:bookmarkStart w:id="42" w:name="OLE_LINK204"/>
      <w:bookmarkStart w:id="43" w:name="OLE_LINK205"/>
    </w:p>
    <w:p w14:paraId="6A193A83" w14:textId="77777777" w:rsidR="00851CC8" w:rsidRPr="00B90C87" w:rsidRDefault="00851CC8" w:rsidP="00851CC8">
      <w:pPr>
        <w:jc w:val="center"/>
      </w:pPr>
    </w:p>
    <w:p w14:paraId="64E6B404" w14:textId="77777777" w:rsidR="00851CC8" w:rsidRPr="00B90C87" w:rsidRDefault="00851CC8" w:rsidP="00851CC8">
      <w:pPr>
        <w:jc w:val="center"/>
      </w:pPr>
    </w:p>
    <w:bookmarkEnd w:id="41"/>
    <w:bookmarkEnd w:id="42"/>
    <w:bookmarkEnd w:id="43"/>
    <w:p w14:paraId="0194E409" w14:textId="77777777" w:rsidR="00851CC8" w:rsidRPr="00B90C87" w:rsidRDefault="00851CC8" w:rsidP="00851CC8">
      <w:pPr>
        <w:jc w:val="center"/>
      </w:pPr>
    </w:p>
    <w:p w14:paraId="47FCD3EF" w14:textId="77777777" w:rsidR="00851CC8" w:rsidRPr="00B90C87" w:rsidRDefault="00851CC8" w:rsidP="00851CC8">
      <w:pPr>
        <w:jc w:val="center"/>
      </w:pPr>
    </w:p>
    <w:p w14:paraId="495B472D" w14:textId="77777777" w:rsidR="00851CC8" w:rsidRPr="00B90C87" w:rsidRDefault="00851CC8" w:rsidP="00851CC8">
      <w:pPr>
        <w:jc w:val="center"/>
      </w:pPr>
    </w:p>
    <w:p w14:paraId="4DC65600" w14:textId="77777777" w:rsidR="00851CC8" w:rsidRPr="00B90C87" w:rsidRDefault="00851CC8" w:rsidP="00851CC8">
      <w:pPr>
        <w:jc w:val="center"/>
      </w:pPr>
    </w:p>
    <w:p w14:paraId="4CDE10DF" w14:textId="77777777" w:rsidR="00851CC8" w:rsidRDefault="00851CC8" w:rsidP="00851CC8">
      <w:pPr>
        <w:jc w:val="center"/>
      </w:pPr>
    </w:p>
    <w:p w14:paraId="7E3A10CD" w14:textId="77777777" w:rsidR="00851CC8" w:rsidRDefault="00851CC8" w:rsidP="00851CC8">
      <w:pPr>
        <w:jc w:val="center"/>
      </w:pPr>
    </w:p>
    <w:p w14:paraId="14A387DB" w14:textId="77777777" w:rsidR="00851CC8" w:rsidRDefault="00851CC8" w:rsidP="00851CC8">
      <w:pPr>
        <w:jc w:val="center"/>
      </w:pPr>
    </w:p>
    <w:p w14:paraId="609F87F1" w14:textId="77777777" w:rsidR="00851CC8" w:rsidRDefault="00851CC8" w:rsidP="00851CC8">
      <w:pPr>
        <w:jc w:val="center"/>
      </w:pPr>
    </w:p>
    <w:p w14:paraId="632F08E8" w14:textId="77777777" w:rsidR="00851CC8" w:rsidRDefault="00851CC8" w:rsidP="00851CC8">
      <w:pPr>
        <w:jc w:val="center"/>
      </w:pPr>
    </w:p>
    <w:p w14:paraId="1E759CC0" w14:textId="77777777" w:rsidR="00851CC8" w:rsidRDefault="00851CC8" w:rsidP="00851CC8">
      <w:pPr>
        <w:jc w:val="center"/>
      </w:pPr>
    </w:p>
    <w:p w14:paraId="210B3DE1" w14:textId="77777777" w:rsidR="00851CC8" w:rsidRPr="00B90C87" w:rsidRDefault="00851CC8" w:rsidP="00851CC8">
      <w:pPr>
        <w:jc w:val="center"/>
      </w:pPr>
    </w:p>
    <w:p w14:paraId="4751A932" w14:textId="77777777" w:rsidR="00851CC8" w:rsidRPr="00B90C87" w:rsidRDefault="00851CC8" w:rsidP="00851CC8">
      <w:pPr>
        <w:jc w:val="center"/>
        <w:rPr>
          <w:rFonts w:cs="Times New Roman"/>
          <w:b/>
          <w:szCs w:val="24"/>
        </w:rPr>
      </w:pPr>
      <w:r>
        <w:rPr>
          <w:b/>
          <w:sz w:val="28"/>
          <w:szCs w:val="28"/>
        </w:rPr>
        <w:t>2024</w:t>
      </w:r>
      <w:r w:rsidRPr="00B90C87">
        <w:rPr>
          <w:b/>
          <w:sz w:val="28"/>
          <w:szCs w:val="28"/>
        </w:rPr>
        <w:t xml:space="preserve"> г.</w:t>
      </w:r>
    </w:p>
    <w:p w14:paraId="22D4AF71" w14:textId="77777777" w:rsidR="00851CC8" w:rsidRPr="00B90C87" w:rsidRDefault="00851CC8" w:rsidP="00851CC8">
      <w:pPr>
        <w:spacing w:after="120"/>
        <w:jc w:val="center"/>
        <w:rPr>
          <w:rFonts w:cs="Times New Roman"/>
          <w:b/>
          <w:szCs w:val="24"/>
        </w:rPr>
        <w:sectPr w:rsidR="00851CC8" w:rsidRPr="00B90C87"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5D96E984" w14:textId="048C0913" w:rsidR="00AB1C6E" w:rsidRPr="00B90C87" w:rsidRDefault="00AB1C6E" w:rsidP="00AB1C6E">
      <w:pPr>
        <w:pStyle w:val="aff5"/>
        <w:ind w:firstLine="0"/>
        <w:jc w:val="center"/>
        <w:rPr>
          <w:lang w:val="ru-RU"/>
        </w:rPr>
      </w:pPr>
    </w:p>
    <w:bookmarkEnd w:id="0"/>
    <w:bookmarkEnd w:id="1"/>
    <w:bookmarkEnd w:id="2"/>
    <w:bookmarkEnd w:id="3"/>
    <w:p w14:paraId="2509732B" w14:textId="77777777" w:rsidR="00D4239C" w:rsidRPr="00B90C87" w:rsidRDefault="00D4239C" w:rsidP="004843F4">
      <w:pPr>
        <w:spacing w:after="120"/>
        <w:jc w:val="center"/>
        <w:rPr>
          <w:rFonts w:cs="Times New Roman"/>
          <w:b/>
          <w:szCs w:val="24"/>
        </w:rPr>
      </w:pPr>
      <w:r w:rsidRPr="00B90C87">
        <w:rPr>
          <w:rFonts w:cs="Times New Roman"/>
          <w:b/>
          <w:szCs w:val="24"/>
        </w:rPr>
        <w:t>ОГЛАВЛЕНИЕ</w:t>
      </w:r>
    </w:p>
    <w:p w14:paraId="74A3F8C3" w14:textId="77777777" w:rsidR="00AE4F45"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B90C87">
        <w:fldChar w:fldCharType="begin"/>
      </w:r>
      <w:r w:rsidR="007F2D50" w:rsidRPr="00B90C87">
        <w:instrText xml:space="preserve"> TOC \o "1-3" \h \z \u </w:instrText>
      </w:r>
      <w:r w:rsidRPr="00B90C87">
        <w:fldChar w:fldCharType="separate"/>
      </w:r>
      <w:hyperlink w:anchor="_Toc514161436" w:history="1">
        <w:r w:rsidR="00AE4F45" w:rsidRPr="002774D4">
          <w:rPr>
            <w:rStyle w:val="a9"/>
            <w:noProof/>
          </w:rPr>
          <w:t>Введение</w:t>
        </w:r>
        <w:r w:rsidR="00AE4F45">
          <w:rPr>
            <w:noProof/>
            <w:webHidden/>
          </w:rPr>
          <w:tab/>
        </w:r>
        <w:r w:rsidR="00AE4F45">
          <w:rPr>
            <w:noProof/>
            <w:webHidden/>
          </w:rPr>
          <w:fldChar w:fldCharType="begin"/>
        </w:r>
        <w:r w:rsidR="00AE4F45">
          <w:rPr>
            <w:noProof/>
            <w:webHidden/>
          </w:rPr>
          <w:instrText xml:space="preserve"> PAGEREF _Toc514161436 \h </w:instrText>
        </w:r>
        <w:r w:rsidR="00AE4F45">
          <w:rPr>
            <w:noProof/>
            <w:webHidden/>
          </w:rPr>
        </w:r>
        <w:r w:rsidR="00AE4F45">
          <w:rPr>
            <w:noProof/>
            <w:webHidden/>
          </w:rPr>
          <w:fldChar w:fldCharType="separate"/>
        </w:r>
        <w:r w:rsidR="004A4056">
          <w:rPr>
            <w:noProof/>
            <w:webHidden/>
          </w:rPr>
          <w:t>5</w:t>
        </w:r>
        <w:r w:rsidR="00AE4F45">
          <w:rPr>
            <w:noProof/>
            <w:webHidden/>
          </w:rPr>
          <w:fldChar w:fldCharType="end"/>
        </w:r>
      </w:hyperlink>
    </w:p>
    <w:p w14:paraId="518B389D" w14:textId="77777777" w:rsidR="00AE4F45" w:rsidRDefault="005F528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2774D4">
          <w:rPr>
            <w:rStyle w:val="a9"/>
            <w:noProof/>
          </w:rPr>
          <w:t>1.</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_Toc514161437 \h </w:instrText>
        </w:r>
        <w:r w:rsidR="00AE4F45">
          <w:rPr>
            <w:noProof/>
            <w:webHidden/>
          </w:rPr>
        </w:r>
        <w:r w:rsidR="00AE4F45">
          <w:rPr>
            <w:noProof/>
            <w:webHidden/>
          </w:rPr>
          <w:fldChar w:fldCharType="separate"/>
        </w:r>
        <w:r w:rsidR="004A4056">
          <w:rPr>
            <w:noProof/>
            <w:webHidden/>
          </w:rPr>
          <w:t>6</w:t>
        </w:r>
        <w:r w:rsidR="00AE4F45">
          <w:rPr>
            <w:noProof/>
            <w:webHidden/>
          </w:rPr>
          <w:fldChar w:fldCharType="end"/>
        </w:r>
      </w:hyperlink>
    </w:p>
    <w:p w14:paraId="6507CEE7" w14:textId="77777777" w:rsidR="00AE4F45" w:rsidRDefault="005F5280">
      <w:pPr>
        <w:pStyle w:val="22"/>
        <w:rPr>
          <w:rFonts w:asciiTheme="minorHAnsi" w:eastAsiaTheme="minorEastAsia" w:hAnsiTheme="minorHAnsi" w:cstheme="minorBidi"/>
          <w:iCs w:val="0"/>
          <w:noProof/>
          <w:sz w:val="22"/>
          <w:szCs w:val="22"/>
          <w:lang w:eastAsia="ru-RU"/>
        </w:rPr>
      </w:pPr>
      <w:hyperlink w:anchor="_Toc514161438" w:history="1">
        <w:r w:rsidR="00AE4F45" w:rsidRPr="002774D4">
          <w:rPr>
            <w:rStyle w:val="a9"/>
            <w:noProof/>
          </w:rPr>
          <w:t>1.1.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_Toc514161438 \h </w:instrText>
        </w:r>
        <w:r w:rsidR="00AE4F45">
          <w:rPr>
            <w:noProof/>
            <w:webHidden/>
          </w:rPr>
        </w:r>
        <w:r w:rsidR="00AE4F45">
          <w:rPr>
            <w:noProof/>
            <w:webHidden/>
          </w:rPr>
          <w:fldChar w:fldCharType="separate"/>
        </w:r>
        <w:r w:rsidR="004A4056">
          <w:rPr>
            <w:noProof/>
            <w:webHidden/>
          </w:rPr>
          <w:t>6</w:t>
        </w:r>
        <w:r w:rsidR="00AE4F45">
          <w:rPr>
            <w:noProof/>
            <w:webHidden/>
          </w:rPr>
          <w:fldChar w:fldCharType="end"/>
        </w:r>
      </w:hyperlink>
    </w:p>
    <w:p w14:paraId="77995506" w14:textId="77777777" w:rsidR="00AE4F45" w:rsidRDefault="005F5280">
      <w:pPr>
        <w:pStyle w:val="22"/>
        <w:rPr>
          <w:rFonts w:asciiTheme="minorHAnsi" w:eastAsiaTheme="minorEastAsia" w:hAnsiTheme="minorHAnsi" w:cstheme="minorBidi"/>
          <w:iCs w:val="0"/>
          <w:noProof/>
          <w:sz w:val="22"/>
          <w:szCs w:val="22"/>
          <w:lang w:eastAsia="ru-RU"/>
        </w:rPr>
      </w:pPr>
      <w:hyperlink w:anchor="_Toc514161439" w:history="1">
        <w:r w:rsidR="00AE4F45" w:rsidRPr="002774D4">
          <w:rPr>
            <w:rStyle w:val="a9"/>
            <w:noProof/>
          </w:rPr>
          <w:t>1.2.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_Toc514161439 \h </w:instrText>
        </w:r>
        <w:r w:rsidR="00AE4F45">
          <w:rPr>
            <w:noProof/>
            <w:webHidden/>
          </w:rPr>
        </w:r>
        <w:r w:rsidR="00AE4F45">
          <w:rPr>
            <w:noProof/>
            <w:webHidden/>
          </w:rPr>
          <w:fldChar w:fldCharType="separate"/>
        </w:r>
        <w:r w:rsidR="004A4056">
          <w:rPr>
            <w:noProof/>
            <w:webHidden/>
          </w:rPr>
          <w:t>7</w:t>
        </w:r>
        <w:r w:rsidR="00AE4F45">
          <w:rPr>
            <w:noProof/>
            <w:webHidden/>
          </w:rPr>
          <w:fldChar w:fldCharType="end"/>
        </w:r>
      </w:hyperlink>
    </w:p>
    <w:p w14:paraId="505FB09A" w14:textId="77777777" w:rsidR="00AE4F45" w:rsidRDefault="005F5280">
      <w:pPr>
        <w:pStyle w:val="22"/>
        <w:rPr>
          <w:rFonts w:asciiTheme="minorHAnsi" w:eastAsiaTheme="minorEastAsia" w:hAnsiTheme="minorHAnsi" w:cstheme="minorBidi"/>
          <w:iCs w:val="0"/>
          <w:noProof/>
          <w:sz w:val="22"/>
          <w:szCs w:val="22"/>
          <w:lang w:eastAsia="ru-RU"/>
        </w:rPr>
      </w:pPr>
      <w:hyperlink w:anchor="_Toc514161440" w:history="1">
        <w:r w:rsidR="00AE4F45" w:rsidRPr="002774D4">
          <w:rPr>
            <w:rStyle w:val="a9"/>
            <w:noProof/>
          </w:rPr>
          <w:t>1.3.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_Toc514161440 \h </w:instrText>
        </w:r>
        <w:r w:rsidR="00AE4F45">
          <w:rPr>
            <w:noProof/>
            <w:webHidden/>
          </w:rPr>
        </w:r>
        <w:r w:rsidR="00AE4F45">
          <w:rPr>
            <w:noProof/>
            <w:webHidden/>
          </w:rPr>
          <w:fldChar w:fldCharType="separate"/>
        </w:r>
        <w:r w:rsidR="004A4056">
          <w:rPr>
            <w:noProof/>
            <w:webHidden/>
          </w:rPr>
          <w:t>7</w:t>
        </w:r>
        <w:r w:rsidR="00AE4F45">
          <w:rPr>
            <w:noProof/>
            <w:webHidden/>
          </w:rPr>
          <w:fldChar w:fldCharType="end"/>
        </w:r>
      </w:hyperlink>
    </w:p>
    <w:p w14:paraId="5FBE93ED" w14:textId="466845CF" w:rsidR="00AE4F45" w:rsidRDefault="005F5280">
      <w:pPr>
        <w:pStyle w:val="22"/>
        <w:rPr>
          <w:rFonts w:asciiTheme="minorHAnsi" w:eastAsiaTheme="minorEastAsia" w:hAnsiTheme="minorHAnsi" w:cstheme="minorBidi"/>
          <w:iCs w:val="0"/>
          <w:noProof/>
          <w:sz w:val="22"/>
          <w:szCs w:val="22"/>
          <w:lang w:eastAsia="ru-RU"/>
        </w:rPr>
      </w:pPr>
      <w:hyperlink w:anchor="_Toc514161442" w:history="1">
        <w:r w:rsidR="00AE4F45" w:rsidRPr="002774D4">
          <w:rPr>
            <w:rStyle w:val="a9"/>
            <w:noProof/>
          </w:rPr>
          <w:t>1.</w:t>
        </w:r>
        <w:r w:rsidR="00851CC8">
          <w:rPr>
            <w:rStyle w:val="a9"/>
            <w:noProof/>
          </w:rPr>
          <w:t>4</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851CC8">
          <w:rPr>
            <w:rStyle w:val="a9"/>
            <w:noProof/>
          </w:rPr>
          <w:t>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_Toc514161442 \h </w:instrText>
        </w:r>
        <w:r w:rsidR="00AE4F45">
          <w:rPr>
            <w:noProof/>
            <w:webHidden/>
          </w:rPr>
        </w:r>
        <w:r w:rsidR="00AE4F45">
          <w:rPr>
            <w:noProof/>
            <w:webHidden/>
          </w:rPr>
          <w:fldChar w:fldCharType="separate"/>
        </w:r>
        <w:r w:rsidR="004A4056">
          <w:rPr>
            <w:noProof/>
            <w:webHidden/>
          </w:rPr>
          <w:t>8</w:t>
        </w:r>
        <w:r w:rsidR="00AE4F45">
          <w:rPr>
            <w:noProof/>
            <w:webHidden/>
          </w:rPr>
          <w:fldChar w:fldCharType="end"/>
        </w:r>
      </w:hyperlink>
    </w:p>
    <w:p w14:paraId="2D3DDCC5" w14:textId="06EA9649" w:rsidR="00AE4F45" w:rsidRDefault="005F5280">
      <w:pPr>
        <w:pStyle w:val="22"/>
        <w:rPr>
          <w:rFonts w:asciiTheme="minorHAnsi" w:eastAsiaTheme="minorEastAsia" w:hAnsiTheme="minorHAnsi" w:cstheme="minorBidi"/>
          <w:iCs w:val="0"/>
          <w:noProof/>
          <w:sz w:val="22"/>
          <w:szCs w:val="22"/>
          <w:lang w:eastAsia="ru-RU"/>
        </w:rPr>
      </w:pPr>
      <w:hyperlink w:anchor="_Toc514161443" w:history="1">
        <w:r w:rsidR="00851CC8">
          <w:rPr>
            <w:rStyle w:val="a9"/>
            <w:noProof/>
          </w:rPr>
          <w:t>1.5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_Toc514161443 \h </w:instrText>
        </w:r>
        <w:r w:rsidR="00AE4F45">
          <w:rPr>
            <w:noProof/>
            <w:webHidden/>
          </w:rPr>
        </w:r>
        <w:r w:rsidR="00AE4F45">
          <w:rPr>
            <w:noProof/>
            <w:webHidden/>
          </w:rPr>
          <w:fldChar w:fldCharType="separate"/>
        </w:r>
        <w:r w:rsidR="004A4056">
          <w:rPr>
            <w:noProof/>
            <w:webHidden/>
          </w:rPr>
          <w:t>9</w:t>
        </w:r>
        <w:r w:rsidR="00AE4F45">
          <w:rPr>
            <w:noProof/>
            <w:webHidden/>
          </w:rPr>
          <w:fldChar w:fldCharType="end"/>
        </w:r>
      </w:hyperlink>
    </w:p>
    <w:p w14:paraId="394B2ABD" w14:textId="7F503335" w:rsidR="00AE4F45" w:rsidRDefault="005F5280">
      <w:pPr>
        <w:pStyle w:val="22"/>
        <w:rPr>
          <w:rFonts w:asciiTheme="minorHAnsi" w:eastAsiaTheme="minorEastAsia" w:hAnsiTheme="minorHAnsi" w:cstheme="minorBidi"/>
          <w:iCs w:val="0"/>
          <w:noProof/>
          <w:sz w:val="22"/>
          <w:szCs w:val="22"/>
          <w:lang w:eastAsia="ru-RU"/>
        </w:rPr>
      </w:pPr>
      <w:hyperlink w:anchor="_Toc514161444" w:history="1">
        <w:r w:rsidR="00851CC8">
          <w:rPr>
            <w:rStyle w:val="a9"/>
            <w:noProof/>
          </w:rPr>
          <w:t>1.6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_Toc514161444 \h </w:instrText>
        </w:r>
        <w:r w:rsidR="00AE4F45">
          <w:rPr>
            <w:noProof/>
            <w:webHidden/>
          </w:rPr>
        </w:r>
        <w:r w:rsidR="00AE4F45">
          <w:rPr>
            <w:noProof/>
            <w:webHidden/>
          </w:rPr>
          <w:fldChar w:fldCharType="separate"/>
        </w:r>
        <w:r w:rsidR="004A4056">
          <w:rPr>
            <w:noProof/>
            <w:webHidden/>
          </w:rPr>
          <w:t>9</w:t>
        </w:r>
        <w:r w:rsidR="00AE4F45">
          <w:rPr>
            <w:noProof/>
            <w:webHidden/>
          </w:rPr>
          <w:fldChar w:fldCharType="end"/>
        </w:r>
      </w:hyperlink>
    </w:p>
    <w:p w14:paraId="13B35ED8" w14:textId="3496A081" w:rsidR="00AE4F45" w:rsidRDefault="005F5280">
      <w:pPr>
        <w:pStyle w:val="22"/>
        <w:rPr>
          <w:rFonts w:asciiTheme="minorHAnsi" w:eastAsiaTheme="minorEastAsia" w:hAnsiTheme="minorHAnsi" w:cstheme="minorBidi"/>
          <w:iCs w:val="0"/>
          <w:noProof/>
          <w:sz w:val="22"/>
          <w:szCs w:val="22"/>
          <w:lang w:eastAsia="ru-RU"/>
        </w:rPr>
      </w:pPr>
      <w:hyperlink w:anchor="_Toc514161445" w:history="1">
        <w:r w:rsidR="00851CC8">
          <w:rPr>
            <w:rStyle w:val="a9"/>
            <w:noProof/>
          </w:rPr>
          <w:t>1.7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_Toc514161445 \h </w:instrText>
        </w:r>
        <w:r w:rsidR="00AE4F45">
          <w:rPr>
            <w:noProof/>
            <w:webHidden/>
          </w:rPr>
        </w:r>
        <w:r w:rsidR="00AE4F45">
          <w:rPr>
            <w:noProof/>
            <w:webHidden/>
          </w:rPr>
          <w:fldChar w:fldCharType="separate"/>
        </w:r>
        <w:r w:rsidR="004A4056">
          <w:rPr>
            <w:noProof/>
            <w:webHidden/>
          </w:rPr>
          <w:t>11</w:t>
        </w:r>
        <w:r w:rsidR="00AE4F45">
          <w:rPr>
            <w:noProof/>
            <w:webHidden/>
          </w:rPr>
          <w:fldChar w:fldCharType="end"/>
        </w:r>
      </w:hyperlink>
    </w:p>
    <w:p w14:paraId="634A3133" w14:textId="2F38F1B5" w:rsidR="00AE4F45" w:rsidRDefault="005F5280">
      <w:pPr>
        <w:pStyle w:val="22"/>
        <w:rPr>
          <w:rFonts w:asciiTheme="minorHAnsi" w:eastAsiaTheme="minorEastAsia" w:hAnsiTheme="minorHAnsi" w:cstheme="minorBidi"/>
          <w:iCs w:val="0"/>
          <w:noProof/>
          <w:sz w:val="22"/>
          <w:szCs w:val="22"/>
          <w:lang w:eastAsia="ru-RU"/>
        </w:rPr>
      </w:pPr>
      <w:hyperlink w:anchor="_Toc514161446" w:history="1">
        <w:r w:rsidR="00851CC8">
          <w:rPr>
            <w:rStyle w:val="a9"/>
            <w:noProof/>
          </w:rPr>
          <w:t>1.8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_Toc514161446 \h </w:instrText>
        </w:r>
        <w:r w:rsidR="00AE4F45">
          <w:rPr>
            <w:noProof/>
            <w:webHidden/>
          </w:rPr>
        </w:r>
        <w:r w:rsidR="00AE4F45">
          <w:rPr>
            <w:noProof/>
            <w:webHidden/>
          </w:rPr>
          <w:fldChar w:fldCharType="separate"/>
        </w:r>
        <w:r w:rsidR="004A4056">
          <w:rPr>
            <w:noProof/>
            <w:webHidden/>
          </w:rPr>
          <w:t>11</w:t>
        </w:r>
        <w:r w:rsidR="00AE4F45">
          <w:rPr>
            <w:noProof/>
            <w:webHidden/>
          </w:rPr>
          <w:fldChar w:fldCharType="end"/>
        </w:r>
      </w:hyperlink>
    </w:p>
    <w:p w14:paraId="304E5C3A" w14:textId="1F9906CB" w:rsidR="00AE4F45" w:rsidRDefault="005F5280">
      <w:pPr>
        <w:pStyle w:val="22"/>
        <w:rPr>
          <w:rFonts w:asciiTheme="minorHAnsi" w:eastAsiaTheme="minorEastAsia" w:hAnsiTheme="minorHAnsi" w:cstheme="minorBidi"/>
          <w:iCs w:val="0"/>
          <w:noProof/>
          <w:sz w:val="22"/>
          <w:szCs w:val="22"/>
          <w:lang w:eastAsia="ru-RU"/>
        </w:rPr>
      </w:pPr>
      <w:hyperlink w:anchor="_Toc514161447" w:history="1">
        <w:r w:rsidR="00851CC8">
          <w:rPr>
            <w:rStyle w:val="a9"/>
            <w:noProof/>
          </w:rPr>
          <w:t>1.9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_Toc514161447 \h </w:instrText>
        </w:r>
        <w:r w:rsidR="00AE4F45">
          <w:rPr>
            <w:noProof/>
            <w:webHidden/>
          </w:rPr>
        </w:r>
        <w:r w:rsidR="00AE4F45">
          <w:rPr>
            <w:noProof/>
            <w:webHidden/>
          </w:rPr>
          <w:fldChar w:fldCharType="separate"/>
        </w:r>
        <w:r w:rsidR="004A4056">
          <w:rPr>
            <w:noProof/>
            <w:webHidden/>
          </w:rPr>
          <w:t>12</w:t>
        </w:r>
        <w:r w:rsidR="00AE4F45">
          <w:rPr>
            <w:noProof/>
            <w:webHidden/>
          </w:rPr>
          <w:fldChar w:fldCharType="end"/>
        </w:r>
      </w:hyperlink>
    </w:p>
    <w:p w14:paraId="4934E9B9" w14:textId="77777777" w:rsidR="00AE4F45" w:rsidRDefault="005F528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2774D4">
          <w:rPr>
            <w:rStyle w:val="a9"/>
            <w:noProof/>
          </w:rPr>
          <w:t>2.</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_Toc514161448 \h </w:instrText>
        </w:r>
        <w:r w:rsidR="00AE4F45">
          <w:rPr>
            <w:noProof/>
            <w:webHidden/>
          </w:rPr>
        </w:r>
        <w:r w:rsidR="00AE4F45">
          <w:rPr>
            <w:noProof/>
            <w:webHidden/>
          </w:rPr>
          <w:fldChar w:fldCharType="separate"/>
        </w:r>
        <w:r w:rsidR="004A4056">
          <w:rPr>
            <w:noProof/>
            <w:webHidden/>
          </w:rPr>
          <w:t>13</w:t>
        </w:r>
        <w:r w:rsidR="00AE4F45">
          <w:rPr>
            <w:noProof/>
            <w:webHidden/>
          </w:rPr>
          <w:fldChar w:fldCharType="end"/>
        </w:r>
      </w:hyperlink>
    </w:p>
    <w:p w14:paraId="0DF73115" w14:textId="2F35A370" w:rsidR="00AE4F45" w:rsidRDefault="005F5280">
      <w:pPr>
        <w:pStyle w:val="22"/>
        <w:rPr>
          <w:rFonts w:asciiTheme="minorHAnsi" w:eastAsiaTheme="minorEastAsia" w:hAnsiTheme="minorHAnsi" w:cstheme="minorBidi"/>
          <w:iCs w:val="0"/>
          <w:noProof/>
          <w:sz w:val="22"/>
          <w:szCs w:val="22"/>
          <w:lang w:eastAsia="ru-RU"/>
        </w:rPr>
      </w:pPr>
      <w:hyperlink w:anchor="_Toc514161449" w:history="1">
        <w:r w:rsidR="00AE4F45" w:rsidRPr="002774D4">
          <w:rPr>
            <w:rStyle w:val="a9"/>
            <w:noProof/>
          </w:rPr>
          <w:t>2.1.</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Результаты анализа территориальных особенностей </w:t>
        </w:r>
        <w:r w:rsidR="00746924">
          <w:rPr>
            <w:rStyle w:val="a9"/>
            <w:noProof/>
          </w:rPr>
          <w:t xml:space="preserve">Северного </w:t>
        </w:r>
        <w:r w:rsidR="00AE4F45" w:rsidRPr="002774D4">
          <w:rPr>
            <w:rStyle w:val="a9"/>
            <w:noProof/>
          </w:rPr>
          <w:t>муниципального образования, влияющих на установление расчетных показателей</w:t>
        </w:r>
        <w:r w:rsidR="00AE4F45">
          <w:rPr>
            <w:noProof/>
            <w:webHidden/>
          </w:rPr>
          <w:tab/>
        </w:r>
        <w:r w:rsidR="00AE4F45">
          <w:rPr>
            <w:noProof/>
            <w:webHidden/>
          </w:rPr>
          <w:fldChar w:fldCharType="begin"/>
        </w:r>
        <w:r w:rsidR="00AE4F45">
          <w:rPr>
            <w:noProof/>
            <w:webHidden/>
          </w:rPr>
          <w:instrText xml:space="preserve"> PAGEREF _Toc514161449 \h </w:instrText>
        </w:r>
        <w:r w:rsidR="00AE4F45">
          <w:rPr>
            <w:noProof/>
            <w:webHidden/>
          </w:rPr>
        </w:r>
        <w:r w:rsidR="00AE4F45">
          <w:rPr>
            <w:noProof/>
            <w:webHidden/>
          </w:rPr>
          <w:fldChar w:fldCharType="separate"/>
        </w:r>
        <w:r w:rsidR="004A4056">
          <w:rPr>
            <w:noProof/>
            <w:webHidden/>
          </w:rPr>
          <w:t>13</w:t>
        </w:r>
        <w:r w:rsidR="00AE4F45">
          <w:rPr>
            <w:noProof/>
            <w:webHidden/>
          </w:rPr>
          <w:fldChar w:fldCharType="end"/>
        </w:r>
      </w:hyperlink>
    </w:p>
    <w:p w14:paraId="5F22A20F" w14:textId="4473DFF7" w:rsidR="00AE4F45" w:rsidRDefault="005F5280">
      <w:pPr>
        <w:pStyle w:val="31"/>
        <w:rPr>
          <w:rFonts w:asciiTheme="minorHAnsi" w:eastAsiaTheme="minorEastAsia" w:hAnsiTheme="minorHAnsi" w:cstheme="minorBidi"/>
          <w:noProof/>
          <w:sz w:val="22"/>
          <w:szCs w:val="22"/>
          <w:lang w:eastAsia="ru-RU"/>
        </w:rPr>
      </w:pPr>
      <w:hyperlink w:anchor="_Toc514161450" w:history="1">
        <w:r w:rsidR="00AE4F45" w:rsidRPr="002774D4">
          <w:rPr>
            <w:rStyle w:val="a9"/>
            <w:noProof/>
          </w:rPr>
          <w:t>2.1.1.</w:t>
        </w:r>
        <w:r w:rsidR="00AE4F45">
          <w:rPr>
            <w:rFonts w:asciiTheme="minorHAnsi" w:eastAsiaTheme="minorEastAsia" w:hAnsiTheme="minorHAnsi" w:cstheme="minorBidi"/>
            <w:noProof/>
            <w:sz w:val="22"/>
            <w:szCs w:val="22"/>
            <w:lang w:eastAsia="ru-RU"/>
          </w:rPr>
          <w:tab/>
        </w:r>
        <w:r w:rsidR="00AE4F45" w:rsidRPr="002774D4">
          <w:rPr>
            <w:rStyle w:val="a9"/>
            <w:noProof/>
          </w:rPr>
          <w:t xml:space="preserve">Анализ социально-демографического состава и плотности населения на территории </w:t>
        </w:r>
        <w:r w:rsidR="00746924">
          <w:rPr>
            <w:rStyle w:val="a9"/>
            <w:noProof/>
          </w:rPr>
          <w:t xml:space="preserve">Северного </w:t>
        </w:r>
        <w:r w:rsidR="00AE4F45" w:rsidRPr="002774D4">
          <w:rPr>
            <w:rStyle w:val="a9"/>
            <w:noProof/>
          </w:rPr>
          <w:t>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_Toc514161450 \h </w:instrText>
        </w:r>
        <w:r w:rsidR="00AE4F45">
          <w:rPr>
            <w:noProof/>
            <w:webHidden/>
          </w:rPr>
        </w:r>
        <w:r w:rsidR="00AE4F45">
          <w:rPr>
            <w:noProof/>
            <w:webHidden/>
          </w:rPr>
          <w:fldChar w:fldCharType="separate"/>
        </w:r>
        <w:r w:rsidR="004A4056">
          <w:rPr>
            <w:noProof/>
            <w:webHidden/>
          </w:rPr>
          <w:t>13</w:t>
        </w:r>
        <w:r w:rsidR="00AE4F45">
          <w:rPr>
            <w:noProof/>
            <w:webHidden/>
          </w:rPr>
          <w:fldChar w:fldCharType="end"/>
        </w:r>
      </w:hyperlink>
    </w:p>
    <w:p w14:paraId="4EAFF277" w14:textId="77777777" w:rsidR="00AE4F45" w:rsidRDefault="005F5280">
      <w:pPr>
        <w:pStyle w:val="31"/>
        <w:rPr>
          <w:rFonts w:asciiTheme="minorHAnsi" w:eastAsiaTheme="minorEastAsia" w:hAnsiTheme="minorHAnsi" w:cstheme="minorBidi"/>
          <w:noProof/>
          <w:sz w:val="22"/>
          <w:szCs w:val="22"/>
          <w:lang w:eastAsia="ru-RU"/>
        </w:rPr>
      </w:pPr>
      <w:hyperlink w:anchor="_Toc514161451" w:history="1">
        <w:r w:rsidR="00AE4F45" w:rsidRPr="002774D4">
          <w:rPr>
            <w:rStyle w:val="a9"/>
            <w:noProof/>
          </w:rPr>
          <w:t>2.1.2.</w:t>
        </w:r>
        <w:r w:rsidR="00AE4F45">
          <w:rPr>
            <w:rFonts w:asciiTheme="minorHAnsi" w:eastAsiaTheme="minorEastAsia" w:hAnsiTheme="minorHAnsi" w:cstheme="minorBidi"/>
            <w:noProof/>
            <w:sz w:val="22"/>
            <w:szCs w:val="22"/>
            <w:lang w:eastAsia="ru-RU"/>
          </w:rPr>
          <w:tab/>
        </w:r>
        <w:r w:rsidR="00AE4F45" w:rsidRPr="002774D4">
          <w:rPr>
            <w:rStyle w:val="a9"/>
            <w:noProof/>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_Toc514161451 \h </w:instrText>
        </w:r>
        <w:r w:rsidR="00AE4F45">
          <w:rPr>
            <w:noProof/>
            <w:webHidden/>
          </w:rPr>
        </w:r>
        <w:r w:rsidR="00AE4F45">
          <w:rPr>
            <w:noProof/>
            <w:webHidden/>
          </w:rPr>
          <w:fldChar w:fldCharType="separate"/>
        </w:r>
        <w:r w:rsidR="004A4056">
          <w:rPr>
            <w:noProof/>
            <w:webHidden/>
          </w:rPr>
          <w:t>14</w:t>
        </w:r>
        <w:r w:rsidR="00AE4F45">
          <w:rPr>
            <w:noProof/>
            <w:webHidden/>
          </w:rPr>
          <w:fldChar w:fldCharType="end"/>
        </w:r>
      </w:hyperlink>
    </w:p>
    <w:p w14:paraId="4EF590FA" w14:textId="77777777" w:rsidR="00AE4F45" w:rsidRDefault="005F5280">
      <w:pPr>
        <w:pStyle w:val="22"/>
        <w:rPr>
          <w:rFonts w:asciiTheme="minorHAnsi" w:eastAsiaTheme="minorEastAsia" w:hAnsiTheme="minorHAnsi" w:cstheme="minorBidi"/>
          <w:iCs w:val="0"/>
          <w:noProof/>
          <w:sz w:val="22"/>
          <w:szCs w:val="22"/>
          <w:lang w:eastAsia="ru-RU"/>
        </w:rPr>
      </w:pPr>
      <w:hyperlink w:anchor="_Toc514161452" w:history="1">
        <w:r w:rsidR="00AE4F45" w:rsidRPr="002774D4">
          <w:rPr>
            <w:rStyle w:val="a9"/>
            <w:noProof/>
          </w:rPr>
          <w:t>2.2.</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водоснабжения населения, водоотведения</w:t>
        </w:r>
        <w:r w:rsidR="00AE4F45">
          <w:rPr>
            <w:noProof/>
            <w:webHidden/>
          </w:rPr>
          <w:tab/>
        </w:r>
        <w:r w:rsidR="00AE4F45">
          <w:rPr>
            <w:noProof/>
            <w:webHidden/>
          </w:rPr>
          <w:fldChar w:fldCharType="begin"/>
        </w:r>
        <w:r w:rsidR="00AE4F45">
          <w:rPr>
            <w:noProof/>
            <w:webHidden/>
          </w:rPr>
          <w:instrText xml:space="preserve"> PAGEREF _Toc514161452 \h </w:instrText>
        </w:r>
        <w:r w:rsidR="00AE4F45">
          <w:rPr>
            <w:noProof/>
            <w:webHidden/>
          </w:rPr>
        </w:r>
        <w:r w:rsidR="00AE4F45">
          <w:rPr>
            <w:noProof/>
            <w:webHidden/>
          </w:rPr>
          <w:fldChar w:fldCharType="separate"/>
        </w:r>
        <w:r w:rsidR="004A4056">
          <w:rPr>
            <w:noProof/>
            <w:webHidden/>
          </w:rPr>
          <w:t>15</w:t>
        </w:r>
        <w:r w:rsidR="00AE4F45">
          <w:rPr>
            <w:noProof/>
            <w:webHidden/>
          </w:rPr>
          <w:fldChar w:fldCharType="end"/>
        </w:r>
      </w:hyperlink>
    </w:p>
    <w:p w14:paraId="3DC7A72E" w14:textId="77777777" w:rsidR="00AE4F45" w:rsidRDefault="005F5280">
      <w:pPr>
        <w:pStyle w:val="22"/>
        <w:rPr>
          <w:rFonts w:asciiTheme="minorHAnsi" w:eastAsiaTheme="minorEastAsia" w:hAnsiTheme="minorHAnsi" w:cstheme="minorBidi"/>
          <w:iCs w:val="0"/>
          <w:noProof/>
          <w:sz w:val="22"/>
          <w:szCs w:val="22"/>
          <w:lang w:eastAsia="ru-RU"/>
        </w:rPr>
      </w:pPr>
      <w:hyperlink w:anchor="_Toc514161453" w:history="1">
        <w:r w:rsidR="00AE4F45" w:rsidRPr="002774D4">
          <w:rPr>
            <w:rStyle w:val="a9"/>
            <w:noProof/>
          </w:rPr>
          <w:t>2.3.</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автомобильных дорог местного значения</w:t>
        </w:r>
        <w:r w:rsidR="00AE4F45">
          <w:rPr>
            <w:noProof/>
            <w:webHidden/>
          </w:rPr>
          <w:tab/>
        </w:r>
        <w:r w:rsidR="00AE4F45">
          <w:rPr>
            <w:noProof/>
            <w:webHidden/>
          </w:rPr>
          <w:fldChar w:fldCharType="begin"/>
        </w:r>
        <w:r w:rsidR="00AE4F45">
          <w:rPr>
            <w:noProof/>
            <w:webHidden/>
          </w:rPr>
          <w:instrText xml:space="preserve"> PAGEREF _Toc514161453 \h </w:instrText>
        </w:r>
        <w:r w:rsidR="00AE4F45">
          <w:rPr>
            <w:noProof/>
            <w:webHidden/>
          </w:rPr>
        </w:r>
        <w:r w:rsidR="00AE4F45">
          <w:rPr>
            <w:noProof/>
            <w:webHidden/>
          </w:rPr>
          <w:fldChar w:fldCharType="separate"/>
        </w:r>
        <w:r w:rsidR="004A4056">
          <w:rPr>
            <w:noProof/>
            <w:webHidden/>
          </w:rPr>
          <w:t>15</w:t>
        </w:r>
        <w:r w:rsidR="00AE4F45">
          <w:rPr>
            <w:noProof/>
            <w:webHidden/>
          </w:rPr>
          <w:fldChar w:fldCharType="end"/>
        </w:r>
      </w:hyperlink>
    </w:p>
    <w:p w14:paraId="2F6559D1" w14:textId="77777777" w:rsidR="00AE4F45" w:rsidRDefault="005F5280">
      <w:pPr>
        <w:pStyle w:val="22"/>
        <w:rPr>
          <w:rFonts w:asciiTheme="minorHAnsi" w:eastAsiaTheme="minorEastAsia" w:hAnsiTheme="minorHAnsi" w:cstheme="minorBidi"/>
          <w:iCs w:val="0"/>
          <w:noProof/>
          <w:sz w:val="22"/>
          <w:szCs w:val="22"/>
          <w:lang w:eastAsia="ru-RU"/>
        </w:rPr>
      </w:pPr>
      <w:hyperlink w:anchor="_Toc514161454" w:history="1">
        <w:r w:rsidR="00AE4F45" w:rsidRPr="002774D4">
          <w:rPr>
            <w:rStyle w:val="a9"/>
            <w:noProof/>
          </w:rPr>
          <w:t>2.4.</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физической культуры и массового спорта</w:t>
        </w:r>
        <w:r w:rsidR="00AE4F45">
          <w:rPr>
            <w:noProof/>
            <w:webHidden/>
          </w:rPr>
          <w:tab/>
        </w:r>
        <w:r w:rsidR="00AE4F45">
          <w:rPr>
            <w:noProof/>
            <w:webHidden/>
          </w:rPr>
          <w:fldChar w:fldCharType="begin"/>
        </w:r>
        <w:r w:rsidR="00AE4F45">
          <w:rPr>
            <w:noProof/>
            <w:webHidden/>
          </w:rPr>
          <w:instrText xml:space="preserve"> PAGEREF _Toc514161454 \h </w:instrText>
        </w:r>
        <w:r w:rsidR="00AE4F45">
          <w:rPr>
            <w:noProof/>
            <w:webHidden/>
          </w:rPr>
        </w:r>
        <w:r w:rsidR="00AE4F45">
          <w:rPr>
            <w:noProof/>
            <w:webHidden/>
          </w:rPr>
          <w:fldChar w:fldCharType="separate"/>
        </w:r>
        <w:r w:rsidR="004A4056">
          <w:rPr>
            <w:noProof/>
            <w:webHidden/>
          </w:rPr>
          <w:t>16</w:t>
        </w:r>
        <w:r w:rsidR="00AE4F45">
          <w:rPr>
            <w:noProof/>
            <w:webHidden/>
          </w:rPr>
          <w:fldChar w:fldCharType="end"/>
        </w:r>
      </w:hyperlink>
    </w:p>
    <w:p w14:paraId="76D1A88A" w14:textId="6A0A607D" w:rsidR="00AE4F45" w:rsidRDefault="005F5280">
      <w:pPr>
        <w:pStyle w:val="22"/>
        <w:rPr>
          <w:rFonts w:asciiTheme="minorHAnsi" w:eastAsiaTheme="minorEastAsia" w:hAnsiTheme="minorHAnsi" w:cstheme="minorBidi"/>
          <w:iCs w:val="0"/>
          <w:noProof/>
          <w:sz w:val="22"/>
          <w:szCs w:val="22"/>
          <w:lang w:eastAsia="ru-RU"/>
        </w:rPr>
      </w:pPr>
      <w:hyperlink w:anchor="_Toc514161456" w:history="1">
        <w:r w:rsidR="00AE4F45" w:rsidRPr="002774D4">
          <w:rPr>
            <w:rStyle w:val="a9"/>
            <w:noProof/>
          </w:rPr>
          <w:t>2.</w:t>
        </w:r>
        <w:r w:rsidR="00851CC8">
          <w:rPr>
            <w:rStyle w:val="a9"/>
            <w:noProof/>
          </w:rPr>
          <w:t>5</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 xml:space="preserve">Объекты местного значения сельского поселения в области </w:t>
        </w:r>
        <w:r w:rsidR="00851CC8">
          <w:rPr>
            <w:rStyle w:val="a9"/>
            <w:noProof/>
          </w:rPr>
          <w:t>обеспечения первичных мер пожарной безопасности в границах населенных пунктов поселения..</w:t>
        </w:r>
        <w:r w:rsidR="00AE4F45">
          <w:rPr>
            <w:noProof/>
            <w:webHidden/>
          </w:rPr>
          <w:tab/>
        </w:r>
        <w:r w:rsidR="00AE4F45">
          <w:rPr>
            <w:noProof/>
            <w:webHidden/>
          </w:rPr>
          <w:fldChar w:fldCharType="begin"/>
        </w:r>
        <w:r w:rsidR="00AE4F45">
          <w:rPr>
            <w:noProof/>
            <w:webHidden/>
          </w:rPr>
          <w:instrText xml:space="preserve"> PAGEREF _Toc514161456 \h </w:instrText>
        </w:r>
        <w:r w:rsidR="00AE4F45">
          <w:rPr>
            <w:noProof/>
            <w:webHidden/>
          </w:rPr>
        </w:r>
        <w:r w:rsidR="00AE4F45">
          <w:rPr>
            <w:noProof/>
            <w:webHidden/>
          </w:rPr>
          <w:fldChar w:fldCharType="separate"/>
        </w:r>
        <w:r w:rsidR="004A4056">
          <w:rPr>
            <w:noProof/>
            <w:webHidden/>
          </w:rPr>
          <w:t>17</w:t>
        </w:r>
        <w:r w:rsidR="00AE4F45">
          <w:rPr>
            <w:noProof/>
            <w:webHidden/>
          </w:rPr>
          <w:fldChar w:fldCharType="end"/>
        </w:r>
      </w:hyperlink>
    </w:p>
    <w:p w14:paraId="643BA8C5" w14:textId="7413EEA5" w:rsidR="00AE4F45" w:rsidRDefault="005F5280">
      <w:pPr>
        <w:pStyle w:val="22"/>
        <w:rPr>
          <w:rFonts w:asciiTheme="minorHAnsi" w:eastAsiaTheme="minorEastAsia" w:hAnsiTheme="minorHAnsi" w:cstheme="minorBidi"/>
          <w:iCs w:val="0"/>
          <w:noProof/>
          <w:sz w:val="22"/>
          <w:szCs w:val="22"/>
          <w:lang w:eastAsia="ru-RU"/>
        </w:rPr>
      </w:pPr>
      <w:hyperlink w:anchor="_Toc514161457" w:history="1">
        <w:r w:rsidR="00851CC8">
          <w:rPr>
            <w:rStyle w:val="a9"/>
            <w:noProof/>
          </w:rPr>
          <w:t>2.6</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ритуальных услуг и содержания мест захоронения</w:t>
        </w:r>
        <w:r w:rsidR="00AE4F45">
          <w:rPr>
            <w:noProof/>
            <w:webHidden/>
          </w:rPr>
          <w:tab/>
        </w:r>
        <w:r w:rsidR="00AE4F45">
          <w:rPr>
            <w:noProof/>
            <w:webHidden/>
          </w:rPr>
          <w:fldChar w:fldCharType="begin"/>
        </w:r>
        <w:r w:rsidR="00AE4F45">
          <w:rPr>
            <w:noProof/>
            <w:webHidden/>
          </w:rPr>
          <w:instrText xml:space="preserve"> PAGEREF _Toc514161457 \h </w:instrText>
        </w:r>
        <w:r w:rsidR="00AE4F45">
          <w:rPr>
            <w:noProof/>
            <w:webHidden/>
          </w:rPr>
        </w:r>
        <w:r w:rsidR="00AE4F45">
          <w:rPr>
            <w:noProof/>
            <w:webHidden/>
          </w:rPr>
          <w:fldChar w:fldCharType="separate"/>
        </w:r>
        <w:r w:rsidR="004A4056">
          <w:rPr>
            <w:noProof/>
            <w:webHidden/>
          </w:rPr>
          <w:t>18</w:t>
        </w:r>
        <w:r w:rsidR="00AE4F45">
          <w:rPr>
            <w:noProof/>
            <w:webHidden/>
          </w:rPr>
          <w:fldChar w:fldCharType="end"/>
        </w:r>
      </w:hyperlink>
    </w:p>
    <w:p w14:paraId="5FC68A78" w14:textId="655A75F0" w:rsidR="00AE4F45" w:rsidRDefault="005F5280">
      <w:pPr>
        <w:pStyle w:val="22"/>
        <w:rPr>
          <w:rFonts w:asciiTheme="minorHAnsi" w:eastAsiaTheme="minorEastAsia" w:hAnsiTheme="minorHAnsi" w:cstheme="minorBidi"/>
          <w:iCs w:val="0"/>
          <w:noProof/>
          <w:sz w:val="22"/>
          <w:szCs w:val="22"/>
          <w:lang w:eastAsia="ru-RU"/>
        </w:rPr>
      </w:pPr>
      <w:hyperlink w:anchor="_Toc514161458" w:history="1">
        <w:r w:rsidR="00851CC8">
          <w:rPr>
            <w:rStyle w:val="a9"/>
            <w:noProof/>
          </w:rPr>
          <w:t>2.7</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культуры и искусства</w:t>
        </w:r>
        <w:r w:rsidR="00AE4F45">
          <w:rPr>
            <w:noProof/>
            <w:webHidden/>
          </w:rPr>
          <w:tab/>
        </w:r>
        <w:r w:rsidR="00AE4F45">
          <w:rPr>
            <w:noProof/>
            <w:webHidden/>
          </w:rPr>
          <w:fldChar w:fldCharType="begin"/>
        </w:r>
        <w:r w:rsidR="00AE4F45">
          <w:rPr>
            <w:noProof/>
            <w:webHidden/>
          </w:rPr>
          <w:instrText xml:space="preserve"> PAGEREF _Toc514161458 \h </w:instrText>
        </w:r>
        <w:r w:rsidR="00AE4F45">
          <w:rPr>
            <w:noProof/>
            <w:webHidden/>
          </w:rPr>
        </w:r>
        <w:r w:rsidR="00AE4F45">
          <w:rPr>
            <w:noProof/>
            <w:webHidden/>
          </w:rPr>
          <w:fldChar w:fldCharType="separate"/>
        </w:r>
        <w:r w:rsidR="004A4056">
          <w:rPr>
            <w:noProof/>
            <w:webHidden/>
          </w:rPr>
          <w:t>19</w:t>
        </w:r>
        <w:r w:rsidR="00AE4F45">
          <w:rPr>
            <w:noProof/>
            <w:webHidden/>
          </w:rPr>
          <w:fldChar w:fldCharType="end"/>
        </w:r>
      </w:hyperlink>
    </w:p>
    <w:p w14:paraId="5EBB15ED" w14:textId="1313FA20" w:rsidR="00AE4F45" w:rsidRDefault="005F5280">
      <w:pPr>
        <w:pStyle w:val="22"/>
        <w:rPr>
          <w:rFonts w:asciiTheme="minorHAnsi" w:eastAsiaTheme="minorEastAsia" w:hAnsiTheme="minorHAnsi" w:cstheme="minorBidi"/>
          <w:iCs w:val="0"/>
          <w:noProof/>
          <w:sz w:val="22"/>
          <w:szCs w:val="22"/>
          <w:lang w:eastAsia="ru-RU"/>
        </w:rPr>
      </w:pPr>
      <w:hyperlink w:anchor="_Toc514161459" w:history="1">
        <w:r w:rsidR="00851CC8">
          <w:rPr>
            <w:rStyle w:val="a9"/>
            <w:noProof/>
          </w:rPr>
          <w:t>2.8</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благоустройства и озеленения территории поселения</w:t>
        </w:r>
        <w:r w:rsidR="00AE4F45">
          <w:rPr>
            <w:noProof/>
            <w:webHidden/>
          </w:rPr>
          <w:tab/>
        </w:r>
        <w:r w:rsidR="00AE4F45">
          <w:rPr>
            <w:noProof/>
            <w:webHidden/>
          </w:rPr>
          <w:fldChar w:fldCharType="begin"/>
        </w:r>
        <w:r w:rsidR="00AE4F45">
          <w:rPr>
            <w:noProof/>
            <w:webHidden/>
          </w:rPr>
          <w:instrText xml:space="preserve"> PAGEREF _Toc514161459 \h </w:instrText>
        </w:r>
        <w:r w:rsidR="00AE4F45">
          <w:rPr>
            <w:noProof/>
            <w:webHidden/>
          </w:rPr>
        </w:r>
        <w:r w:rsidR="00AE4F45">
          <w:rPr>
            <w:noProof/>
            <w:webHidden/>
          </w:rPr>
          <w:fldChar w:fldCharType="separate"/>
        </w:r>
        <w:r w:rsidR="004A4056">
          <w:rPr>
            <w:noProof/>
            <w:webHidden/>
          </w:rPr>
          <w:t>20</w:t>
        </w:r>
        <w:r w:rsidR="00AE4F45">
          <w:rPr>
            <w:noProof/>
            <w:webHidden/>
          </w:rPr>
          <w:fldChar w:fldCharType="end"/>
        </w:r>
      </w:hyperlink>
    </w:p>
    <w:p w14:paraId="4A451A5C" w14:textId="1A3649A8" w:rsidR="00AE4F45" w:rsidRDefault="005F5280">
      <w:pPr>
        <w:pStyle w:val="22"/>
        <w:rPr>
          <w:rFonts w:asciiTheme="minorHAnsi" w:eastAsiaTheme="minorEastAsia" w:hAnsiTheme="minorHAnsi" w:cstheme="minorBidi"/>
          <w:iCs w:val="0"/>
          <w:noProof/>
          <w:sz w:val="22"/>
          <w:szCs w:val="22"/>
          <w:lang w:eastAsia="ru-RU"/>
        </w:rPr>
      </w:pPr>
      <w:hyperlink w:anchor="_Toc514161460" w:history="1">
        <w:r w:rsidR="00851CC8">
          <w:rPr>
            <w:rStyle w:val="a9"/>
            <w:noProof/>
          </w:rPr>
          <w:t>2.9</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торговли, общественного питания и бытового обслуживания</w:t>
        </w:r>
        <w:r w:rsidR="00AE4F45">
          <w:rPr>
            <w:noProof/>
            <w:webHidden/>
          </w:rPr>
          <w:tab/>
        </w:r>
        <w:r w:rsidR="00AE4F45">
          <w:rPr>
            <w:noProof/>
            <w:webHidden/>
          </w:rPr>
          <w:fldChar w:fldCharType="begin"/>
        </w:r>
        <w:r w:rsidR="00AE4F45">
          <w:rPr>
            <w:noProof/>
            <w:webHidden/>
          </w:rPr>
          <w:instrText xml:space="preserve"> PAGEREF _Toc514161460 \h </w:instrText>
        </w:r>
        <w:r w:rsidR="00AE4F45">
          <w:rPr>
            <w:noProof/>
            <w:webHidden/>
          </w:rPr>
        </w:r>
        <w:r w:rsidR="00AE4F45">
          <w:rPr>
            <w:noProof/>
            <w:webHidden/>
          </w:rPr>
          <w:fldChar w:fldCharType="separate"/>
        </w:r>
        <w:r w:rsidR="004A4056">
          <w:rPr>
            <w:noProof/>
            <w:webHidden/>
          </w:rPr>
          <w:t>21</w:t>
        </w:r>
        <w:r w:rsidR="00AE4F45">
          <w:rPr>
            <w:noProof/>
            <w:webHidden/>
          </w:rPr>
          <w:fldChar w:fldCharType="end"/>
        </w:r>
      </w:hyperlink>
    </w:p>
    <w:p w14:paraId="58111F86" w14:textId="4B4D06C1" w:rsidR="00AE4F45" w:rsidRDefault="005F5280">
      <w:pPr>
        <w:pStyle w:val="22"/>
        <w:rPr>
          <w:rFonts w:asciiTheme="minorHAnsi" w:eastAsiaTheme="minorEastAsia" w:hAnsiTheme="minorHAnsi" w:cstheme="minorBidi"/>
          <w:iCs w:val="0"/>
          <w:noProof/>
          <w:sz w:val="22"/>
          <w:szCs w:val="22"/>
          <w:lang w:eastAsia="ru-RU"/>
        </w:rPr>
      </w:pPr>
      <w:hyperlink w:anchor="_Toc514161461" w:history="1">
        <w:r w:rsidR="00851CC8">
          <w:rPr>
            <w:rStyle w:val="a9"/>
            <w:noProof/>
          </w:rPr>
          <w:t>2.10</w:t>
        </w:r>
        <w:r w:rsidR="00AE4F45" w:rsidRPr="002774D4">
          <w:rPr>
            <w:rStyle w:val="a9"/>
            <w:noProof/>
          </w:rPr>
          <w:t>.</w:t>
        </w:r>
        <w:r w:rsidR="00AE4F45">
          <w:rPr>
            <w:rFonts w:asciiTheme="minorHAnsi" w:eastAsiaTheme="minorEastAsia" w:hAnsiTheme="minorHAnsi" w:cstheme="minorBidi"/>
            <w:iCs w:val="0"/>
            <w:noProof/>
            <w:sz w:val="22"/>
            <w:szCs w:val="22"/>
            <w:lang w:eastAsia="ru-RU"/>
          </w:rPr>
          <w:tab/>
        </w:r>
        <w:r w:rsidR="00AE4F45" w:rsidRPr="002774D4">
          <w:rPr>
            <w:rStyle w:val="a9"/>
            <w:noProof/>
          </w:rPr>
          <w:t>Объекты местного значения сельского поселения в области деятельности органов местного самоуправления</w:t>
        </w:r>
        <w:r w:rsidR="00AE4F45">
          <w:rPr>
            <w:noProof/>
            <w:webHidden/>
          </w:rPr>
          <w:tab/>
        </w:r>
        <w:r w:rsidR="00AE4F45">
          <w:rPr>
            <w:noProof/>
            <w:webHidden/>
          </w:rPr>
          <w:fldChar w:fldCharType="begin"/>
        </w:r>
        <w:r w:rsidR="00AE4F45">
          <w:rPr>
            <w:noProof/>
            <w:webHidden/>
          </w:rPr>
          <w:instrText xml:space="preserve"> PAGEREF _Toc514161461 \h </w:instrText>
        </w:r>
        <w:r w:rsidR="00AE4F45">
          <w:rPr>
            <w:noProof/>
            <w:webHidden/>
          </w:rPr>
        </w:r>
        <w:r w:rsidR="00AE4F45">
          <w:rPr>
            <w:noProof/>
            <w:webHidden/>
          </w:rPr>
          <w:fldChar w:fldCharType="separate"/>
        </w:r>
        <w:r w:rsidR="004A4056">
          <w:rPr>
            <w:noProof/>
            <w:webHidden/>
          </w:rPr>
          <w:t>22</w:t>
        </w:r>
        <w:r w:rsidR="00AE4F45">
          <w:rPr>
            <w:noProof/>
            <w:webHidden/>
          </w:rPr>
          <w:fldChar w:fldCharType="end"/>
        </w:r>
      </w:hyperlink>
    </w:p>
    <w:p w14:paraId="23F34B4C" w14:textId="77777777" w:rsidR="00AE4F45" w:rsidRDefault="005F5280">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2774D4">
          <w:rPr>
            <w:rStyle w:val="a9"/>
            <w:noProof/>
          </w:rPr>
          <w:t>3.</w:t>
        </w:r>
        <w:r w:rsidR="00AE4F45">
          <w:rPr>
            <w:rFonts w:asciiTheme="minorHAnsi" w:eastAsiaTheme="minorEastAsia" w:hAnsiTheme="minorHAnsi" w:cstheme="minorBidi"/>
            <w:b w:val="0"/>
            <w:bCs w:val="0"/>
            <w:caps w:val="0"/>
            <w:noProof/>
            <w:sz w:val="22"/>
            <w:szCs w:val="22"/>
            <w:lang w:eastAsia="ru-RU"/>
          </w:rPr>
          <w:tab/>
        </w:r>
        <w:r w:rsidR="00AE4F45" w:rsidRPr="002774D4">
          <w:rPr>
            <w:rStyle w:val="a9"/>
            <w:noProof/>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Pr>
            <w:noProof/>
            <w:webHidden/>
          </w:rPr>
          <w:tab/>
        </w:r>
        <w:r w:rsidR="00AE4F45">
          <w:rPr>
            <w:noProof/>
            <w:webHidden/>
          </w:rPr>
          <w:fldChar w:fldCharType="begin"/>
        </w:r>
        <w:r w:rsidR="00AE4F45">
          <w:rPr>
            <w:noProof/>
            <w:webHidden/>
          </w:rPr>
          <w:instrText xml:space="preserve"> PAGEREF _Toc514161462 \h </w:instrText>
        </w:r>
        <w:r w:rsidR="00AE4F45">
          <w:rPr>
            <w:noProof/>
            <w:webHidden/>
          </w:rPr>
        </w:r>
        <w:r w:rsidR="00AE4F45">
          <w:rPr>
            <w:noProof/>
            <w:webHidden/>
          </w:rPr>
          <w:fldChar w:fldCharType="separate"/>
        </w:r>
        <w:r w:rsidR="004A4056">
          <w:rPr>
            <w:noProof/>
            <w:webHidden/>
          </w:rPr>
          <w:t>23</w:t>
        </w:r>
        <w:r w:rsidR="00AE4F45">
          <w:rPr>
            <w:noProof/>
            <w:webHidden/>
          </w:rPr>
          <w:fldChar w:fldCharType="end"/>
        </w:r>
      </w:hyperlink>
    </w:p>
    <w:p w14:paraId="479C6080" w14:textId="77777777" w:rsidR="00AE4F45" w:rsidRDefault="005F5280">
      <w:pPr>
        <w:pStyle w:val="22"/>
        <w:rPr>
          <w:rFonts w:asciiTheme="minorHAnsi" w:eastAsiaTheme="minorEastAsia" w:hAnsiTheme="minorHAnsi" w:cstheme="minorBidi"/>
          <w:iCs w:val="0"/>
          <w:noProof/>
          <w:sz w:val="22"/>
          <w:szCs w:val="22"/>
          <w:lang w:eastAsia="ru-RU"/>
        </w:rPr>
      </w:pPr>
      <w:hyperlink w:anchor="_Toc514161463" w:history="1">
        <w:r w:rsidR="00AE4F45" w:rsidRPr="002774D4">
          <w:rPr>
            <w:rStyle w:val="a9"/>
            <w:noProof/>
          </w:rPr>
          <w:t>3.1.</w:t>
        </w:r>
        <w:r w:rsidR="00AE4F45">
          <w:rPr>
            <w:rFonts w:asciiTheme="minorHAnsi" w:eastAsiaTheme="minorEastAsia" w:hAnsiTheme="minorHAnsi" w:cstheme="minorBidi"/>
            <w:iCs w:val="0"/>
            <w:noProof/>
            <w:sz w:val="22"/>
            <w:szCs w:val="22"/>
            <w:lang w:eastAsia="ru-RU"/>
          </w:rPr>
          <w:tab/>
        </w:r>
        <w:r w:rsidR="00AE4F45" w:rsidRPr="002774D4">
          <w:rPr>
            <w:rStyle w:val="a9"/>
            <w:noProof/>
          </w:rPr>
          <w:t>Область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_Toc514161463 \h </w:instrText>
        </w:r>
        <w:r w:rsidR="00AE4F45">
          <w:rPr>
            <w:noProof/>
            <w:webHidden/>
          </w:rPr>
        </w:r>
        <w:r w:rsidR="00AE4F45">
          <w:rPr>
            <w:noProof/>
            <w:webHidden/>
          </w:rPr>
          <w:fldChar w:fldCharType="separate"/>
        </w:r>
        <w:r w:rsidR="004A4056">
          <w:rPr>
            <w:noProof/>
            <w:webHidden/>
          </w:rPr>
          <w:t>23</w:t>
        </w:r>
        <w:r w:rsidR="00AE4F45">
          <w:rPr>
            <w:noProof/>
            <w:webHidden/>
          </w:rPr>
          <w:fldChar w:fldCharType="end"/>
        </w:r>
      </w:hyperlink>
    </w:p>
    <w:p w14:paraId="552EE9B0" w14:textId="77777777" w:rsidR="00AE4F45" w:rsidRDefault="005F5280">
      <w:pPr>
        <w:pStyle w:val="22"/>
        <w:rPr>
          <w:rFonts w:asciiTheme="minorHAnsi" w:eastAsiaTheme="minorEastAsia" w:hAnsiTheme="minorHAnsi" w:cstheme="minorBidi"/>
          <w:iCs w:val="0"/>
          <w:noProof/>
          <w:sz w:val="22"/>
          <w:szCs w:val="22"/>
          <w:lang w:eastAsia="ru-RU"/>
        </w:rPr>
      </w:pPr>
      <w:hyperlink w:anchor="_Toc514161464" w:history="1">
        <w:r w:rsidR="00AE4F45" w:rsidRPr="002774D4">
          <w:rPr>
            <w:rStyle w:val="a9"/>
            <w:noProof/>
          </w:rPr>
          <w:t>3.2.</w:t>
        </w:r>
        <w:r w:rsidR="00AE4F45">
          <w:rPr>
            <w:rFonts w:asciiTheme="minorHAnsi" w:eastAsiaTheme="minorEastAsia" w:hAnsiTheme="minorHAnsi" w:cstheme="minorBidi"/>
            <w:iCs w:val="0"/>
            <w:noProof/>
            <w:sz w:val="22"/>
            <w:szCs w:val="22"/>
            <w:lang w:eastAsia="ru-RU"/>
          </w:rPr>
          <w:tab/>
        </w:r>
        <w:r w:rsidR="00AE4F45" w:rsidRPr="002774D4">
          <w:rPr>
            <w:rStyle w:val="a9"/>
            <w:noProof/>
          </w:rPr>
          <w:t>Правила применения расчетных показателей</w:t>
        </w:r>
        <w:r w:rsidR="00AE4F45">
          <w:rPr>
            <w:noProof/>
            <w:webHidden/>
          </w:rPr>
          <w:tab/>
        </w:r>
        <w:r w:rsidR="00AE4F45">
          <w:rPr>
            <w:noProof/>
            <w:webHidden/>
          </w:rPr>
          <w:fldChar w:fldCharType="begin"/>
        </w:r>
        <w:r w:rsidR="00AE4F45">
          <w:rPr>
            <w:noProof/>
            <w:webHidden/>
          </w:rPr>
          <w:instrText xml:space="preserve"> PAGEREF _Toc514161464 \h </w:instrText>
        </w:r>
        <w:r w:rsidR="00AE4F45">
          <w:rPr>
            <w:noProof/>
            <w:webHidden/>
          </w:rPr>
        </w:r>
        <w:r w:rsidR="00AE4F45">
          <w:rPr>
            <w:noProof/>
            <w:webHidden/>
          </w:rPr>
          <w:fldChar w:fldCharType="separate"/>
        </w:r>
        <w:r w:rsidR="004A4056">
          <w:rPr>
            <w:noProof/>
            <w:webHidden/>
          </w:rPr>
          <w:t>23</w:t>
        </w:r>
        <w:r w:rsidR="00AE4F45">
          <w:rPr>
            <w:noProof/>
            <w:webHidden/>
          </w:rPr>
          <w:fldChar w:fldCharType="end"/>
        </w:r>
      </w:hyperlink>
    </w:p>
    <w:p w14:paraId="03C7E0F4" w14:textId="77777777" w:rsidR="00AE4F45" w:rsidRDefault="005F5280">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2774D4">
          <w:rPr>
            <w:rStyle w:val="a9"/>
            <w:noProof/>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_Toc514161465 \h </w:instrText>
        </w:r>
        <w:r w:rsidR="00AE4F45">
          <w:rPr>
            <w:noProof/>
            <w:webHidden/>
          </w:rPr>
        </w:r>
        <w:r w:rsidR="00AE4F45">
          <w:rPr>
            <w:noProof/>
            <w:webHidden/>
          </w:rPr>
          <w:fldChar w:fldCharType="separate"/>
        </w:r>
        <w:r w:rsidR="004A4056">
          <w:rPr>
            <w:noProof/>
            <w:webHidden/>
          </w:rPr>
          <w:t>25</w:t>
        </w:r>
        <w:r w:rsidR="00AE4F45">
          <w:rPr>
            <w:noProof/>
            <w:webHidden/>
          </w:rPr>
          <w:fldChar w:fldCharType="end"/>
        </w:r>
      </w:hyperlink>
    </w:p>
    <w:p w14:paraId="260DA637" w14:textId="77777777" w:rsidR="00AE4F45" w:rsidRDefault="005F5280">
      <w:pPr>
        <w:pStyle w:val="31"/>
        <w:rPr>
          <w:rFonts w:asciiTheme="minorHAnsi" w:eastAsiaTheme="minorEastAsia" w:hAnsiTheme="minorHAnsi" w:cstheme="minorBidi"/>
          <w:noProof/>
          <w:sz w:val="22"/>
          <w:szCs w:val="22"/>
          <w:lang w:eastAsia="ru-RU"/>
        </w:rPr>
      </w:pPr>
      <w:hyperlink w:anchor="_Toc514161466" w:history="1">
        <w:r w:rsidR="00AE4F45" w:rsidRPr="002774D4">
          <w:rPr>
            <w:rStyle w:val="a9"/>
            <w:rFonts w:eastAsia="Times New Roman" w:cs="Arial"/>
            <w:bCs/>
            <w:i/>
            <w:noProof/>
          </w:rPr>
          <w:t>Федеральные законы</w:t>
        </w:r>
        <w:r w:rsidR="00AE4F45">
          <w:rPr>
            <w:noProof/>
            <w:webHidden/>
          </w:rPr>
          <w:tab/>
        </w:r>
        <w:r w:rsidR="00AE4F45">
          <w:rPr>
            <w:noProof/>
            <w:webHidden/>
          </w:rPr>
          <w:fldChar w:fldCharType="begin"/>
        </w:r>
        <w:r w:rsidR="00AE4F45">
          <w:rPr>
            <w:noProof/>
            <w:webHidden/>
          </w:rPr>
          <w:instrText xml:space="preserve"> PAGEREF _Toc514161466 \h </w:instrText>
        </w:r>
        <w:r w:rsidR="00AE4F45">
          <w:rPr>
            <w:noProof/>
            <w:webHidden/>
          </w:rPr>
        </w:r>
        <w:r w:rsidR="00AE4F45">
          <w:rPr>
            <w:noProof/>
            <w:webHidden/>
          </w:rPr>
          <w:fldChar w:fldCharType="separate"/>
        </w:r>
        <w:r w:rsidR="004A4056">
          <w:rPr>
            <w:noProof/>
            <w:webHidden/>
          </w:rPr>
          <w:t>25</w:t>
        </w:r>
        <w:r w:rsidR="00AE4F45">
          <w:rPr>
            <w:noProof/>
            <w:webHidden/>
          </w:rPr>
          <w:fldChar w:fldCharType="end"/>
        </w:r>
      </w:hyperlink>
    </w:p>
    <w:p w14:paraId="74AE60F2" w14:textId="77777777" w:rsidR="00AE4F45" w:rsidRDefault="005F5280">
      <w:pPr>
        <w:pStyle w:val="31"/>
        <w:rPr>
          <w:rFonts w:asciiTheme="minorHAnsi" w:eastAsiaTheme="minorEastAsia" w:hAnsiTheme="minorHAnsi" w:cstheme="minorBidi"/>
          <w:noProof/>
          <w:sz w:val="22"/>
          <w:szCs w:val="22"/>
          <w:lang w:eastAsia="ru-RU"/>
        </w:rPr>
      </w:pPr>
      <w:hyperlink w:anchor="_Toc514161467" w:history="1">
        <w:r w:rsidR="00AE4F45" w:rsidRPr="002774D4">
          <w:rPr>
            <w:rStyle w:val="a9"/>
            <w:rFonts w:eastAsia="Times New Roman" w:cs="Arial"/>
            <w:bCs/>
            <w:i/>
            <w:noProof/>
          </w:rPr>
          <w:t>Иные нормативные акты Российской Федерации</w:t>
        </w:r>
        <w:r w:rsidR="00AE4F45">
          <w:rPr>
            <w:noProof/>
            <w:webHidden/>
          </w:rPr>
          <w:tab/>
        </w:r>
        <w:r w:rsidR="00AE4F45">
          <w:rPr>
            <w:noProof/>
            <w:webHidden/>
          </w:rPr>
          <w:fldChar w:fldCharType="begin"/>
        </w:r>
        <w:r w:rsidR="00AE4F45">
          <w:rPr>
            <w:noProof/>
            <w:webHidden/>
          </w:rPr>
          <w:instrText xml:space="preserve"> PAGEREF _Toc514161467 \h </w:instrText>
        </w:r>
        <w:r w:rsidR="00AE4F45">
          <w:rPr>
            <w:noProof/>
            <w:webHidden/>
          </w:rPr>
        </w:r>
        <w:r w:rsidR="00AE4F45">
          <w:rPr>
            <w:noProof/>
            <w:webHidden/>
          </w:rPr>
          <w:fldChar w:fldCharType="separate"/>
        </w:r>
        <w:r w:rsidR="004A4056">
          <w:rPr>
            <w:noProof/>
            <w:webHidden/>
          </w:rPr>
          <w:t>25</w:t>
        </w:r>
        <w:r w:rsidR="00AE4F45">
          <w:rPr>
            <w:noProof/>
            <w:webHidden/>
          </w:rPr>
          <w:fldChar w:fldCharType="end"/>
        </w:r>
      </w:hyperlink>
    </w:p>
    <w:p w14:paraId="60CA235E" w14:textId="77777777" w:rsidR="00AE4F45" w:rsidRDefault="005F5280">
      <w:pPr>
        <w:pStyle w:val="31"/>
        <w:rPr>
          <w:rFonts w:asciiTheme="minorHAnsi" w:eastAsiaTheme="minorEastAsia" w:hAnsiTheme="minorHAnsi" w:cstheme="minorBidi"/>
          <w:noProof/>
          <w:sz w:val="22"/>
          <w:szCs w:val="22"/>
          <w:lang w:eastAsia="ru-RU"/>
        </w:rPr>
      </w:pPr>
      <w:hyperlink w:anchor="_Toc514161468" w:history="1">
        <w:r w:rsidR="00AE4F45" w:rsidRPr="002774D4">
          <w:rPr>
            <w:rStyle w:val="a9"/>
            <w:rFonts w:eastAsia="Times New Roman" w:cs="Arial"/>
            <w:bCs/>
            <w:i/>
            <w:noProof/>
          </w:rPr>
          <w:t>Нормативные акты Саратовской области</w:t>
        </w:r>
        <w:r w:rsidR="00AE4F45">
          <w:rPr>
            <w:noProof/>
            <w:webHidden/>
          </w:rPr>
          <w:tab/>
        </w:r>
        <w:r w:rsidR="00AE4F45">
          <w:rPr>
            <w:noProof/>
            <w:webHidden/>
          </w:rPr>
          <w:fldChar w:fldCharType="begin"/>
        </w:r>
        <w:r w:rsidR="00AE4F45">
          <w:rPr>
            <w:noProof/>
            <w:webHidden/>
          </w:rPr>
          <w:instrText xml:space="preserve"> PAGEREF _Toc514161468 \h </w:instrText>
        </w:r>
        <w:r w:rsidR="00AE4F45">
          <w:rPr>
            <w:noProof/>
            <w:webHidden/>
          </w:rPr>
        </w:r>
        <w:r w:rsidR="00AE4F45">
          <w:rPr>
            <w:noProof/>
            <w:webHidden/>
          </w:rPr>
          <w:fldChar w:fldCharType="separate"/>
        </w:r>
        <w:r w:rsidR="004A4056">
          <w:rPr>
            <w:noProof/>
            <w:webHidden/>
          </w:rPr>
          <w:t>25</w:t>
        </w:r>
        <w:r w:rsidR="00AE4F45">
          <w:rPr>
            <w:noProof/>
            <w:webHidden/>
          </w:rPr>
          <w:fldChar w:fldCharType="end"/>
        </w:r>
      </w:hyperlink>
    </w:p>
    <w:p w14:paraId="45BBA5F0" w14:textId="4E9D6F3D" w:rsidR="00AE4F45" w:rsidRDefault="005F5280">
      <w:pPr>
        <w:pStyle w:val="31"/>
        <w:rPr>
          <w:rFonts w:asciiTheme="minorHAnsi" w:eastAsiaTheme="minorEastAsia" w:hAnsiTheme="minorHAnsi" w:cstheme="minorBidi"/>
          <w:noProof/>
          <w:sz w:val="22"/>
          <w:szCs w:val="22"/>
          <w:lang w:eastAsia="ru-RU"/>
        </w:rPr>
      </w:pPr>
      <w:hyperlink w:anchor="_Toc514161469" w:history="1">
        <w:r w:rsidR="00AE4F45" w:rsidRPr="002774D4">
          <w:rPr>
            <w:rStyle w:val="a9"/>
            <w:rFonts w:eastAsia="Times New Roman" w:cs="Arial"/>
            <w:bCs/>
            <w:i/>
            <w:noProof/>
          </w:rPr>
          <w:t xml:space="preserve">Нормативные акты </w:t>
        </w:r>
        <w:r w:rsidR="00535018">
          <w:rPr>
            <w:rStyle w:val="a9"/>
            <w:rFonts w:eastAsia="Times New Roman" w:cs="Arial"/>
            <w:bCs/>
            <w:i/>
            <w:noProof/>
          </w:rPr>
          <w:t xml:space="preserve">Хвалынского </w:t>
        </w:r>
        <w:r w:rsidR="00AE4F45" w:rsidRPr="002774D4">
          <w:rPr>
            <w:rStyle w:val="a9"/>
            <w:rFonts w:eastAsia="Times New Roman" w:cs="Arial"/>
            <w:bCs/>
            <w:i/>
            <w:noProof/>
          </w:rPr>
          <w:t xml:space="preserve">муниципального района Саратовской </w:t>
        </w:r>
        <w:r w:rsidR="00AE4F45">
          <w:rPr>
            <w:rStyle w:val="a9"/>
            <w:rFonts w:eastAsia="Times New Roman" w:cs="Arial"/>
            <w:bCs/>
            <w:i/>
            <w:noProof/>
          </w:rPr>
          <w:br/>
        </w:r>
        <w:r w:rsidR="00AE4F45" w:rsidRPr="002774D4">
          <w:rPr>
            <w:rStyle w:val="a9"/>
            <w:rFonts w:eastAsia="Times New Roman" w:cs="Arial"/>
            <w:bCs/>
            <w:i/>
            <w:noProof/>
          </w:rPr>
          <w:t>области</w:t>
        </w:r>
        <w:r w:rsidR="00AE4F45">
          <w:rPr>
            <w:rStyle w:val="a9"/>
            <w:rFonts w:eastAsia="Times New Roman" w:cs="Arial"/>
            <w:bCs/>
            <w:i/>
            <w:noProof/>
          </w:rPr>
          <w:tab/>
        </w:r>
        <w:r w:rsidR="00AE4F45">
          <w:rPr>
            <w:noProof/>
            <w:webHidden/>
          </w:rPr>
          <w:tab/>
        </w:r>
        <w:r w:rsidR="00AE4F45">
          <w:rPr>
            <w:noProof/>
            <w:webHidden/>
          </w:rPr>
          <w:fldChar w:fldCharType="begin"/>
        </w:r>
        <w:r w:rsidR="00AE4F45">
          <w:rPr>
            <w:noProof/>
            <w:webHidden/>
          </w:rPr>
          <w:instrText xml:space="preserve"> PAGEREF _Toc514161469 \h </w:instrText>
        </w:r>
        <w:r w:rsidR="00AE4F45">
          <w:rPr>
            <w:noProof/>
            <w:webHidden/>
          </w:rPr>
        </w:r>
        <w:r w:rsidR="00AE4F45">
          <w:rPr>
            <w:noProof/>
            <w:webHidden/>
          </w:rPr>
          <w:fldChar w:fldCharType="separate"/>
        </w:r>
        <w:r w:rsidR="004A4056">
          <w:rPr>
            <w:noProof/>
            <w:webHidden/>
          </w:rPr>
          <w:t>26</w:t>
        </w:r>
        <w:r w:rsidR="00AE4F45">
          <w:rPr>
            <w:noProof/>
            <w:webHidden/>
          </w:rPr>
          <w:fldChar w:fldCharType="end"/>
        </w:r>
      </w:hyperlink>
    </w:p>
    <w:p w14:paraId="4AD9CB64" w14:textId="0596DDED" w:rsidR="00AE4F45" w:rsidRDefault="005F5280">
      <w:pPr>
        <w:pStyle w:val="31"/>
        <w:rPr>
          <w:rFonts w:asciiTheme="minorHAnsi" w:eastAsiaTheme="minorEastAsia" w:hAnsiTheme="minorHAnsi" w:cstheme="minorBidi"/>
          <w:noProof/>
          <w:sz w:val="22"/>
          <w:szCs w:val="22"/>
          <w:lang w:eastAsia="ru-RU"/>
        </w:rPr>
      </w:pPr>
      <w:hyperlink w:anchor="_Toc514161470" w:history="1">
        <w:r w:rsidR="00AE4F45" w:rsidRPr="002774D4">
          <w:rPr>
            <w:rStyle w:val="a9"/>
            <w:rFonts w:eastAsia="Times New Roman" w:cs="Arial"/>
            <w:bCs/>
            <w:i/>
            <w:noProof/>
          </w:rPr>
          <w:t xml:space="preserve">Нормативные акты </w:t>
        </w:r>
        <w:r w:rsidR="00746924">
          <w:rPr>
            <w:rStyle w:val="a9"/>
            <w:rFonts w:eastAsia="Times New Roman" w:cs="Arial"/>
            <w:bCs/>
            <w:i/>
            <w:noProof/>
          </w:rPr>
          <w:t xml:space="preserve">Северного </w:t>
        </w:r>
        <w:r w:rsidR="00AE4F45" w:rsidRPr="002774D4">
          <w:rPr>
            <w:rStyle w:val="a9"/>
            <w:rFonts w:eastAsia="Times New Roman" w:cs="Arial"/>
            <w:bCs/>
            <w:i/>
            <w:noProof/>
          </w:rPr>
          <w:t xml:space="preserve">муниципального образования </w:t>
        </w:r>
        <w:r w:rsidR="00535018">
          <w:rPr>
            <w:rStyle w:val="a9"/>
            <w:rFonts w:eastAsia="Times New Roman" w:cs="Arial"/>
            <w:bCs/>
            <w:i/>
            <w:noProof/>
          </w:rPr>
          <w:t xml:space="preserve">Хвалынского </w:t>
        </w:r>
        <w:r w:rsidR="00AE4F45" w:rsidRPr="002774D4">
          <w:rPr>
            <w:rStyle w:val="a9"/>
            <w:rFonts w:eastAsia="Times New Roman" w:cs="Arial"/>
            <w:bCs/>
            <w:i/>
            <w:noProof/>
          </w:rPr>
          <w:t>муниципального района Саратовской области</w:t>
        </w:r>
        <w:r w:rsidR="00AE4F45">
          <w:rPr>
            <w:noProof/>
            <w:webHidden/>
          </w:rPr>
          <w:tab/>
        </w:r>
        <w:r w:rsidR="00AE4F45">
          <w:rPr>
            <w:noProof/>
            <w:webHidden/>
          </w:rPr>
          <w:fldChar w:fldCharType="begin"/>
        </w:r>
        <w:r w:rsidR="00AE4F45">
          <w:rPr>
            <w:noProof/>
            <w:webHidden/>
          </w:rPr>
          <w:instrText xml:space="preserve"> PAGEREF _Toc514161470 \h </w:instrText>
        </w:r>
        <w:r w:rsidR="00AE4F45">
          <w:rPr>
            <w:noProof/>
            <w:webHidden/>
          </w:rPr>
        </w:r>
        <w:r w:rsidR="00AE4F45">
          <w:rPr>
            <w:noProof/>
            <w:webHidden/>
          </w:rPr>
          <w:fldChar w:fldCharType="separate"/>
        </w:r>
        <w:r w:rsidR="004A4056">
          <w:rPr>
            <w:noProof/>
            <w:webHidden/>
          </w:rPr>
          <w:t>26</w:t>
        </w:r>
        <w:r w:rsidR="00AE4F45">
          <w:rPr>
            <w:noProof/>
            <w:webHidden/>
          </w:rPr>
          <w:fldChar w:fldCharType="end"/>
        </w:r>
      </w:hyperlink>
    </w:p>
    <w:p w14:paraId="205CA80D" w14:textId="77777777" w:rsidR="00AE4F45" w:rsidRDefault="005F5280">
      <w:pPr>
        <w:pStyle w:val="31"/>
        <w:rPr>
          <w:rFonts w:asciiTheme="minorHAnsi" w:eastAsiaTheme="minorEastAsia" w:hAnsiTheme="minorHAnsi" w:cstheme="minorBidi"/>
          <w:noProof/>
          <w:sz w:val="22"/>
          <w:szCs w:val="22"/>
          <w:lang w:eastAsia="ru-RU"/>
        </w:rPr>
      </w:pPr>
      <w:hyperlink w:anchor="_Toc514161471" w:history="1">
        <w:r w:rsidR="00AE4F45" w:rsidRPr="002774D4">
          <w:rPr>
            <w:rStyle w:val="a9"/>
            <w:rFonts w:eastAsia="Times New Roman" w:cs="Arial"/>
            <w:bCs/>
            <w:i/>
            <w:noProof/>
          </w:rPr>
          <w:t>Своды правил по проектированию и строительству (СП)</w:t>
        </w:r>
        <w:r w:rsidR="00AE4F45">
          <w:rPr>
            <w:noProof/>
            <w:webHidden/>
          </w:rPr>
          <w:tab/>
        </w:r>
        <w:r w:rsidR="00AE4F45">
          <w:rPr>
            <w:noProof/>
            <w:webHidden/>
          </w:rPr>
          <w:fldChar w:fldCharType="begin"/>
        </w:r>
        <w:r w:rsidR="00AE4F45">
          <w:rPr>
            <w:noProof/>
            <w:webHidden/>
          </w:rPr>
          <w:instrText xml:space="preserve"> PAGEREF _Toc514161471 \h </w:instrText>
        </w:r>
        <w:r w:rsidR="00AE4F45">
          <w:rPr>
            <w:noProof/>
            <w:webHidden/>
          </w:rPr>
        </w:r>
        <w:r w:rsidR="00AE4F45">
          <w:rPr>
            <w:noProof/>
            <w:webHidden/>
          </w:rPr>
          <w:fldChar w:fldCharType="separate"/>
        </w:r>
        <w:r w:rsidR="004A4056">
          <w:rPr>
            <w:noProof/>
            <w:webHidden/>
          </w:rPr>
          <w:t>26</w:t>
        </w:r>
        <w:r w:rsidR="00AE4F45">
          <w:rPr>
            <w:noProof/>
            <w:webHidden/>
          </w:rPr>
          <w:fldChar w:fldCharType="end"/>
        </w:r>
      </w:hyperlink>
    </w:p>
    <w:p w14:paraId="1DA7C3B5" w14:textId="77777777" w:rsidR="00AE4F45" w:rsidRDefault="005F5280">
      <w:pPr>
        <w:pStyle w:val="31"/>
        <w:rPr>
          <w:rFonts w:asciiTheme="minorHAnsi" w:eastAsiaTheme="minorEastAsia" w:hAnsiTheme="minorHAnsi" w:cstheme="minorBidi"/>
          <w:noProof/>
          <w:sz w:val="22"/>
          <w:szCs w:val="22"/>
          <w:lang w:eastAsia="ru-RU"/>
        </w:rPr>
      </w:pPr>
      <w:hyperlink w:anchor="_Toc514161472" w:history="1">
        <w:r w:rsidR="00AE4F45" w:rsidRPr="002774D4">
          <w:rPr>
            <w:rStyle w:val="a9"/>
            <w:rFonts w:eastAsia="Times New Roman" w:cs="Arial"/>
            <w:bCs/>
            <w:i/>
            <w:noProof/>
          </w:rPr>
          <w:t>Иные документы</w:t>
        </w:r>
        <w:r w:rsidR="00AE4F45">
          <w:rPr>
            <w:noProof/>
            <w:webHidden/>
          </w:rPr>
          <w:tab/>
        </w:r>
        <w:r w:rsidR="00AE4F45">
          <w:rPr>
            <w:noProof/>
            <w:webHidden/>
          </w:rPr>
          <w:fldChar w:fldCharType="begin"/>
        </w:r>
        <w:r w:rsidR="00AE4F45">
          <w:rPr>
            <w:noProof/>
            <w:webHidden/>
          </w:rPr>
          <w:instrText xml:space="preserve"> PAGEREF _Toc514161472 \h </w:instrText>
        </w:r>
        <w:r w:rsidR="00AE4F45">
          <w:rPr>
            <w:noProof/>
            <w:webHidden/>
          </w:rPr>
        </w:r>
        <w:r w:rsidR="00AE4F45">
          <w:rPr>
            <w:noProof/>
            <w:webHidden/>
          </w:rPr>
          <w:fldChar w:fldCharType="separate"/>
        </w:r>
        <w:r w:rsidR="004A4056">
          <w:rPr>
            <w:noProof/>
            <w:webHidden/>
          </w:rPr>
          <w:t>26</w:t>
        </w:r>
        <w:r w:rsidR="00AE4F45">
          <w:rPr>
            <w:noProof/>
            <w:webHidden/>
          </w:rPr>
          <w:fldChar w:fldCharType="end"/>
        </w:r>
      </w:hyperlink>
    </w:p>
    <w:p w14:paraId="480BA715" w14:textId="77777777" w:rsidR="00AE4F45" w:rsidRDefault="005F5280">
      <w:pPr>
        <w:pStyle w:val="31"/>
        <w:rPr>
          <w:rFonts w:asciiTheme="minorHAnsi" w:eastAsiaTheme="minorEastAsia" w:hAnsiTheme="minorHAnsi" w:cstheme="minorBidi"/>
          <w:noProof/>
          <w:sz w:val="22"/>
          <w:szCs w:val="22"/>
          <w:lang w:eastAsia="ru-RU"/>
        </w:rPr>
      </w:pPr>
      <w:hyperlink w:anchor="_Toc514161473" w:history="1">
        <w:r w:rsidR="00AE4F45" w:rsidRPr="002774D4">
          <w:rPr>
            <w:rStyle w:val="a9"/>
            <w:rFonts w:eastAsia="Times New Roman" w:cs="Arial"/>
            <w:bCs/>
            <w:i/>
            <w:noProof/>
          </w:rPr>
          <w:t>Интернет-источники</w:t>
        </w:r>
        <w:r w:rsidR="00AE4F45">
          <w:rPr>
            <w:noProof/>
            <w:webHidden/>
          </w:rPr>
          <w:tab/>
        </w:r>
        <w:r w:rsidR="00AE4F45">
          <w:rPr>
            <w:noProof/>
            <w:webHidden/>
          </w:rPr>
          <w:fldChar w:fldCharType="begin"/>
        </w:r>
        <w:r w:rsidR="00AE4F45">
          <w:rPr>
            <w:noProof/>
            <w:webHidden/>
          </w:rPr>
          <w:instrText xml:space="preserve"> PAGEREF _Toc514161473 \h </w:instrText>
        </w:r>
        <w:r w:rsidR="00AE4F45">
          <w:rPr>
            <w:noProof/>
            <w:webHidden/>
          </w:rPr>
        </w:r>
        <w:r w:rsidR="00AE4F45">
          <w:rPr>
            <w:noProof/>
            <w:webHidden/>
          </w:rPr>
          <w:fldChar w:fldCharType="separate"/>
        </w:r>
        <w:r w:rsidR="004A4056">
          <w:rPr>
            <w:noProof/>
            <w:webHidden/>
          </w:rPr>
          <w:t>27</w:t>
        </w:r>
        <w:r w:rsidR="00AE4F45">
          <w:rPr>
            <w:noProof/>
            <w:webHidden/>
          </w:rPr>
          <w:fldChar w:fldCharType="end"/>
        </w:r>
      </w:hyperlink>
    </w:p>
    <w:p w14:paraId="0215B08B" w14:textId="77777777" w:rsidR="00AE4F45" w:rsidRDefault="005F5280">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2774D4">
          <w:rPr>
            <w:rStyle w:val="a9"/>
            <w:noProof/>
          </w:rPr>
          <w:t>Приложение 2. Список терминов и определений, применяемых в местных нормативах градостроительного проектирования</w:t>
        </w:r>
        <w:r w:rsidR="00AE4F45">
          <w:rPr>
            <w:noProof/>
            <w:webHidden/>
          </w:rPr>
          <w:tab/>
        </w:r>
        <w:r w:rsidR="00AE4F45">
          <w:rPr>
            <w:noProof/>
            <w:webHidden/>
          </w:rPr>
          <w:fldChar w:fldCharType="begin"/>
        </w:r>
        <w:r w:rsidR="00AE4F45">
          <w:rPr>
            <w:noProof/>
            <w:webHidden/>
          </w:rPr>
          <w:instrText xml:space="preserve"> PAGEREF _Toc514161474 \h </w:instrText>
        </w:r>
        <w:r w:rsidR="00AE4F45">
          <w:rPr>
            <w:noProof/>
            <w:webHidden/>
          </w:rPr>
        </w:r>
        <w:r w:rsidR="00AE4F45">
          <w:rPr>
            <w:noProof/>
            <w:webHidden/>
          </w:rPr>
          <w:fldChar w:fldCharType="separate"/>
        </w:r>
        <w:r w:rsidR="004A4056">
          <w:rPr>
            <w:noProof/>
            <w:webHidden/>
          </w:rPr>
          <w:t>28</w:t>
        </w:r>
        <w:r w:rsidR="00AE4F45">
          <w:rPr>
            <w:noProof/>
            <w:webHidden/>
          </w:rPr>
          <w:fldChar w:fldCharType="end"/>
        </w:r>
      </w:hyperlink>
    </w:p>
    <w:p w14:paraId="54EF093B" w14:textId="77777777" w:rsidR="00851CC8" w:rsidRDefault="003D5B71" w:rsidP="00851CC8">
      <w:pPr>
        <w:pStyle w:val="31"/>
        <w:rPr>
          <w:rFonts w:asciiTheme="minorHAnsi" w:eastAsiaTheme="minorEastAsia" w:hAnsiTheme="minorHAnsi" w:cstheme="minorBidi"/>
          <w:noProof/>
          <w:sz w:val="22"/>
          <w:szCs w:val="22"/>
          <w:lang w:eastAsia="ru-RU"/>
        </w:rPr>
      </w:pPr>
      <w:r w:rsidRPr="00B90C87">
        <w:fldChar w:fldCharType="end"/>
      </w:r>
      <w:hyperlink w:anchor="_Toc514161466" w:history="1">
        <w:r w:rsidR="00851CC8" w:rsidRPr="00851CC8">
          <w:rPr>
            <w:rStyle w:val="a9"/>
            <w:rFonts w:eastAsia="Times New Roman" w:cs="Arial"/>
            <w:bCs/>
            <w:i/>
            <w:noProof/>
            <w:color w:val="auto"/>
            <w:u w:val="none"/>
          </w:rPr>
          <w:t>Перечень используемых сокращений</w:t>
        </w:r>
        <w:r w:rsidR="00851CC8" w:rsidRPr="00851CC8">
          <w:rPr>
            <w:noProof/>
            <w:webHidden/>
          </w:rPr>
          <w:tab/>
        </w:r>
      </w:hyperlink>
      <w:r w:rsidR="00851CC8">
        <w:rPr>
          <w:noProof/>
        </w:rPr>
        <w:t>29</w:t>
      </w:r>
    </w:p>
    <w:p w14:paraId="32B6C73B" w14:textId="77777777" w:rsidR="00F53D97" w:rsidRPr="004A4056" w:rsidRDefault="00F53D97" w:rsidP="00CF373E">
      <w:pPr>
        <w:pStyle w:val="aff5"/>
        <w:rPr>
          <w:lang w:val="ru-RU"/>
        </w:rPr>
      </w:pPr>
      <w:r w:rsidRPr="004A4056">
        <w:rPr>
          <w:lang w:val="ru-RU"/>
        </w:rPr>
        <w:br w:type="page"/>
      </w:r>
    </w:p>
    <w:p w14:paraId="2905E7F8" w14:textId="77777777" w:rsidR="0047172E" w:rsidRPr="00B90C87" w:rsidRDefault="0047172E" w:rsidP="0047172E">
      <w:pPr>
        <w:pStyle w:val="11"/>
      </w:pPr>
      <w:bookmarkStart w:id="44" w:name="_Toc483046936"/>
      <w:bookmarkStart w:id="45" w:name="_Toc487905098"/>
      <w:bookmarkStart w:id="46" w:name="_Toc488147808"/>
      <w:bookmarkStart w:id="47" w:name="_Toc488147870"/>
      <w:bookmarkStart w:id="48" w:name="_Toc514161436"/>
      <w:r w:rsidRPr="00B90C87">
        <w:lastRenderedPageBreak/>
        <w:t>Введение</w:t>
      </w:r>
      <w:bookmarkEnd w:id="44"/>
      <w:bookmarkEnd w:id="45"/>
      <w:bookmarkEnd w:id="46"/>
      <w:bookmarkEnd w:id="47"/>
      <w:bookmarkEnd w:id="48"/>
    </w:p>
    <w:p w14:paraId="62A0DE26" w14:textId="12C43E33" w:rsidR="00317A8E" w:rsidRPr="00A14661" w:rsidRDefault="00FB5101" w:rsidP="00317A8E">
      <w:pPr>
        <w:pStyle w:val="aff5"/>
        <w:rPr>
          <w:lang w:val="ru-RU"/>
        </w:rPr>
      </w:pPr>
      <w:bookmarkStart w:id="49" w:name="OLE_LINK68"/>
      <w:bookmarkStart w:id="50" w:name="OLE_LINK69"/>
      <w:bookmarkStart w:id="51" w:name="OLE_LINK70"/>
      <w:bookmarkStart w:id="52" w:name="OLE_LINK73"/>
      <w:r w:rsidRPr="00B90C87">
        <w:rPr>
          <w:lang w:val="ru-RU"/>
        </w:rPr>
        <w:t xml:space="preserve">Местные нормативы градостроительного проектирования </w:t>
      </w:r>
      <w:r w:rsidR="00746924">
        <w:rPr>
          <w:lang w:val="ru-RU"/>
        </w:rPr>
        <w:t xml:space="preserve">Северного </w:t>
      </w:r>
      <w:r w:rsidR="00C66CE7" w:rsidRPr="00B90C87">
        <w:rPr>
          <w:lang w:val="ru-RU"/>
        </w:rPr>
        <w:t xml:space="preserve">муниципального образования </w:t>
      </w:r>
      <w:r w:rsidR="00535018">
        <w:rPr>
          <w:lang w:val="ru-RU"/>
        </w:rPr>
        <w:t xml:space="preserve">Хвалынского </w:t>
      </w:r>
      <w:r w:rsidR="00757FCE">
        <w:rPr>
          <w:lang w:val="ru-RU"/>
        </w:rPr>
        <w:t>м</w:t>
      </w:r>
      <w:r w:rsidR="00317A8E" w:rsidRPr="00B90C87">
        <w:rPr>
          <w:lang w:val="ru-RU"/>
        </w:rPr>
        <w:t>униципального</w:t>
      </w:r>
      <w:r w:rsidRPr="00B90C87">
        <w:rPr>
          <w:lang w:val="ru-RU"/>
        </w:rPr>
        <w:t xml:space="preserve"> района</w:t>
      </w:r>
      <w:bookmarkEnd w:id="49"/>
      <w:bookmarkEnd w:id="50"/>
      <w:bookmarkEnd w:id="51"/>
      <w:bookmarkEnd w:id="52"/>
      <w:r w:rsidR="00317A8E" w:rsidRPr="00B90C87">
        <w:rPr>
          <w:lang w:val="ru-RU"/>
        </w:rPr>
        <w:t xml:space="preserve"> Саратовской области </w:t>
      </w:r>
      <w:r w:rsidR="00502400" w:rsidRPr="00B90C87">
        <w:rPr>
          <w:lang w:val="ru-RU"/>
        </w:rPr>
        <w:br/>
      </w:r>
      <w:r w:rsidRPr="00B90C87">
        <w:rPr>
          <w:lang w:val="ru-RU"/>
        </w:rPr>
        <w:t xml:space="preserve">(далее – </w:t>
      </w:r>
      <w:r w:rsidR="00C66CE7" w:rsidRPr="00B90C87">
        <w:rPr>
          <w:lang w:val="ru-RU"/>
        </w:rPr>
        <w:t xml:space="preserve">МНГП </w:t>
      </w:r>
      <w:r w:rsidR="00746924">
        <w:rPr>
          <w:lang w:val="ru-RU"/>
        </w:rPr>
        <w:t xml:space="preserve">Северного </w:t>
      </w:r>
      <w:r w:rsidR="00C66CE7" w:rsidRPr="00B90C87">
        <w:rPr>
          <w:lang w:val="ru-RU"/>
        </w:rPr>
        <w:t>МО</w:t>
      </w:r>
      <w:r w:rsidRPr="00B90C87">
        <w:rPr>
          <w:lang w:val="ru-RU"/>
        </w:rPr>
        <w:t xml:space="preserve">) </w:t>
      </w:r>
      <w:r w:rsidR="00881402" w:rsidRPr="001D3A48">
        <w:rPr>
          <w:lang w:val="ru-RU"/>
        </w:rPr>
        <w:t xml:space="preserve">разработаны </w:t>
      </w:r>
      <w:r w:rsidR="00535018">
        <w:rPr>
          <w:lang w:val="ru-RU"/>
        </w:rPr>
        <w:t xml:space="preserve">ИП </w:t>
      </w:r>
      <w:proofErr w:type="spellStart"/>
      <w:r w:rsidR="00535018">
        <w:rPr>
          <w:lang w:val="ru-RU"/>
        </w:rPr>
        <w:t>Замский</w:t>
      </w:r>
      <w:proofErr w:type="spellEnd"/>
      <w:r w:rsidR="00535018">
        <w:rPr>
          <w:lang w:val="ru-RU"/>
        </w:rPr>
        <w:t xml:space="preserve"> С.Я. </w:t>
      </w:r>
      <w:r w:rsidR="00881402">
        <w:rPr>
          <w:lang w:val="ru-RU"/>
        </w:rPr>
        <w:t xml:space="preserve">в соответствии </w:t>
      </w:r>
      <w:r w:rsidR="00881402" w:rsidRPr="001D3A48">
        <w:rPr>
          <w:lang w:val="ru-RU"/>
        </w:rPr>
        <w:t xml:space="preserve">с </w:t>
      </w:r>
      <w:r w:rsidR="008E110F">
        <w:rPr>
          <w:lang w:val="ru-RU"/>
        </w:rPr>
        <w:t>Договором №</w:t>
      </w:r>
      <w:r w:rsidR="00746924">
        <w:rPr>
          <w:lang w:val="ru-RU"/>
        </w:rPr>
        <w:t xml:space="preserve"> </w:t>
      </w:r>
      <w:r w:rsidR="00A14661">
        <w:rPr>
          <w:lang w:val="ru-RU"/>
        </w:rPr>
        <w:t>10</w:t>
      </w:r>
      <w:r w:rsidR="00746924">
        <w:rPr>
          <w:lang w:val="ru-RU"/>
        </w:rPr>
        <w:t xml:space="preserve"> </w:t>
      </w:r>
      <w:r w:rsidR="00535018">
        <w:rPr>
          <w:lang w:val="ru-RU"/>
        </w:rPr>
        <w:t xml:space="preserve">– 2024 </w:t>
      </w:r>
      <w:r w:rsidR="00881402" w:rsidRPr="00A14661">
        <w:rPr>
          <w:lang w:val="ru-RU"/>
        </w:rPr>
        <w:t xml:space="preserve">от </w:t>
      </w:r>
      <w:r w:rsidR="00535018" w:rsidRPr="00A14661">
        <w:rPr>
          <w:lang w:val="ru-RU"/>
        </w:rPr>
        <w:t>05</w:t>
      </w:r>
      <w:r w:rsidR="00881402" w:rsidRPr="00A14661">
        <w:rPr>
          <w:lang w:val="ru-RU"/>
        </w:rPr>
        <w:t xml:space="preserve"> </w:t>
      </w:r>
      <w:r w:rsidR="00EE23A2" w:rsidRPr="00A14661">
        <w:rPr>
          <w:lang w:val="ru-RU"/>
        </w:rPr>
        <w:t xml:space="preserve">августа </w:t>
      </w:r>
      <w:r w:rsidR="00535018" w:rsidRPr="00A14661">
        <w:rPr>
          <w:lang w:val="ru-RU"/>
        </w:rPr>
        <w:t>2024</w:t>
      </w:r>
      <w:r w:rsidR="00881402" w:rsidRPr="00A14661">
        <w:rPr>
          <w:lang w:val="ru-RU"/>
        </w:rPr>
        <w:t xml:space="preserve"> г., заключенным с </w:t>
      </w:r>
      <w:bookmarkStart w:id="53" w:name="OLE_LINK47"/>
      <w:r w:rsidR="00881402" w:rsidRPr="00A14661">
        <w:rPr>
          <w:lang w:val="ru-RU"/>
        </w:rPr>
        <w:t xml:space="preserve">администрацией </w:t>
      </w:r>
      <w:r w:rsidR="00535018" w:rsidRPr="00A14661">
        <w:rPr>
          <w:lang w:val="ru-RU"/>
        </w:rPr>
        <w:t xml:space="preserve">Хвалынского </w:t>
      </w:r>
      <w:r w:rsidR="00881402" w:rsidRPr="00A14661">
        <w:rPr>
          <w:lang w:val="ru-RU"/>
        </w:rPr>
        <w:t>муниципального района Саратовской области</w:t>
      </w:r>
      <w:bookmarkEnd w:id="53"/>
      <w:r w:rsidR="00881402" w:rsidRPr="00A14661">
        <w:rPr>
          <w:lang w:val="ru-RU"/>
        </w:rPr>
        <w:t>.</w:t>
      </w:r>
    </w:p>
    <w:p w14:paraId="50773577" w14:textId="77FCC104" w:rsidR="009C4C4D" w:rsidRPr="00B90C87" w:rsidRDefault="009C4C4D" w:rsidP="00317A8E">
      <w:pPr>
        <w:pStyle w:val="aff5"/>
        <w:rPr>
          <w:lang w:val="ru-RU"/>
        </w:rPr>
      </w:pPr>
      <w:r w:rsidRPr="00A14661">
        <w:rPr>
          <w:lang w:val="ru-RU"/>
        </w:rPr>
        <w:t>Местные нормативы градостроительного проектирования</w:t>
      </w:r>
      <w:r w:rsidRPr="00B90C87">
        <w:rPr>
          <w:lang w:val="ru-RU"/>
        </w:rPr>
        <w:t xml:space="preserve"> </w:t>
      </w:r>
      <w:r w:rsidR="00746924">
        <w:rPr>
          <w:lang w:val="ru-RU"/>
        </w:rPr>
        <w:t xml:space="preserve">Северного </w:t>
      </w:r>
      <w:r w:rsidR="00502400" w:rsidRPr="00B90C87">
        <w:rPr>
          <w:lang w:val="ru-RU"/>
        </w:rPr>
        <w:t xml:space="preserve">муниципального образования </w:t>
      </w:r>
      <w:r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D9FC2B9" w14:textId="6BE3E1AC" w:rsidR="00A11582" w:rsidRDefault="00A11582" w:rsidP="00A11582">
      <w:pPr>
        <w:pStyle w:val="aff5"/>
        <w:rPr>
          <w:lang w:val="ru-RU"/>
        </w:rPr>
      </w:pPr>
      <w:r>
        <w:rPr>
          <w:lang w:val="ru-RU"/>
        </w:rPr>
        <w:t xml:space="preserve">МНГП </w:t>
      </w:r>
      <w:r w:rsidR="00746924">
        <w:rPr>
          <w:lang w:val="ru-RU"/>
        </w:rPr>
        <w:t xml:space="preserve">Северного </w:t>
      </w:r>
      <w:r w:rsidRPr="00B90C87">
        <w:rPr>
          <w:lang w:val="ru-RU"/>
        </w:rPr>
        <w:t>муниципального образования</w:t>
      </w:r>
      <w:r>
        <w:rPr>
          <w:lang w:val="ru-RU"/>
        </w:rPr>
        <w:t xml:space="preserve"> </w:t>
      </w:r>
      <w:r w:rsidR="00535018">
        <w:rPr>
          <w:lang w:val="ru-RU"/>
        </w:rPr>
        <w:t xml:space="preserve">Хвалынского муниципального </w:t>
      </w:r>
      <w:r>
        <w:rPr>
          <w:lang w:val="ru-RU"/>
        </w:rPr>
        <w:t>района</w:t>
      </w:r>
      <w:r w:rsidRPr="00EC5F7F">
        <w:rPr>
          <w:lang w:val="ru-RU"/>
        </w:rPr>
        <w:t xml:space="preserve"> </w:t>
      </w:r>
      <w:r>
        <w:rPr>
          <w:lang w:val="ru-RU"/>
        </w:rPr>
        <w:t>подготовлены</w:t>
      </w:r>
      <w:r w:rsidRPr="00EC5F7F">
        <w:rPr>
          <w:lang w:val="ru-RU"/>
        </w:rPr>
        <w:t xml:space="preserve"> с учетом </w:t>
      </w:r>
      <w:r w:rsidRPr="001A744F">
        <w:rPr>
          <w:lang w:val="ru-RU"/>
        </w:rPr>
        <w:t>социально-демографического состава и плотности населения на территории муниципального образования</w:t>
      </w:r>
      <w:r>
        <w:rPr>
          <w:lang w:val="ru-RU"/>
        </w:rPr>
        <w:t xml:space="preserve">, </w:t>
      </w:r>
      <w:r w:rsidRPr="001A744F">
        <w:rPr>
          <w:lang w:val="ru-RU"/>
        </w:rPr>
        <w:t>планов и программ комплексного социально-экономического развития муниципально</w:t>
      </w:r>
      <w:r>
        <w:rPr>
          <w:lang w:val="ru-RU"/>
        </w:rPr>
        <w:t>г</w:t>
      </w:r>
      <w:r w:rsidRPr="001A744F">
        <w:rPr>
          <w:lang w:val="ru-RU"/>
        </w:rPr>
        <w:t>о образования</w:t>
      </w:r>
      <w:r>
        <w:rPr>
          <w:lang w:val="ru-RU"/>
        </w:rPr>
        <w:t xml:space="preserve">, </w:t>
      </w:r>
      <w:r w:rsidRPr="001A744F">
        <w:rPr>
          <w:lang w:val="ru-RU"/>
        </w:rPr>
        <w:t>предложений органов местного самоуправления и заинтересованных лиц.</w:t>
      </w:r>
    </w:p>
    <w:p w14:paraId="3E3370D9" w14:textId="648D3964" w:rsidR="00317A8E" w:rsidRPr="00B90C87" w:rsidRDefault="00317A8E" w:rsidP="00317A8E">
      <w:pPr>
        <w:pStyle w:val="aff5"/>
        <w:rPr>
          <w:lang w:val="ru-RU"/>
        </w:rPr>
      </w:pPr>
      <w:r w:rsidRPr="00B90C87">
        <w:rPr>
          <w:lang w:val="ru-RU"/>
        </w:rPr>
        <w:t xml:space="preserve">Местные нормативы градостроительного проектирования </w:t>
      </w:r>
      <w:r w:rsidR="005507D2">
        <w:rPr>
          <w:lang w:val="ru-RU"/>
        </w:rPr>
        <w:t xml:space="preserve">Северного </w:t>
      </w:r>
      <w:r w:rsidR="00502400" w:rsidRPr="00B90C87">
        <w:rPr>
          <w:lang w:val="ru-RU"/>
        </w:rPr>
        <w:t xml:space="preserve">муниципального образования </w:t>
      </w:r>
      <w:r w:rsidRPr="00B90C87">
        <w:rPr>
          <w:lang w:val="ru-RU"/>
        </w:rPr>
        <w:t>включают в себя:</w:t>
      </w:r>
    </w:p>
    <w:p w14:paraId="567D162A" w14:textId="3B2176B8" w:rsidR="00317A8E" w:rsidRPr="00B90C87" w:rsidRDefault="00317A8E" w:rsidP="00317A8E">
      <w:pPr>
        <w:pStyle w:val="aff5"/>
        <w:rPr>
          <w:lang w:val="ru-RU"/>
        </w:rPr>
      </w:pPr>
      <w:r w:rsidRPr="00B90C87">
        <w:rPr>
          <w:lang w:val="ru-RU"/>
        </w:rPr>
        <w:t>1. Основную часть местных нормативов градостроительного проектирования</w:t>
      </w:r>
      <w:r w:rsidR="009C4C4D" w:rsidRPr="00B90C87">
        <w:rPr>
          <w:lang w:val="ru-RU"/>
        </w:rPr>
        <w:t xml:space="preserve"> </w:t>
      </w:r>
      <w:r w:rsidR="00502400" w:rsidRPr="00B90C87">
        <w:rPr>
          <w:lang w:val="ru-RU"/>
        </w:rPr>
        <w:t>сельского поселения</w:t>
      </w:r>
      <w:r w:rsidRPr="00B90C87">
        <w:rPr>
          <w:lang w:val="ru-RU"/>
        </w:rPr>
        <w:t>, содержащ</w:t>
      </w:r>
      <w:r w:rsidR="00567BA1">
        <w:rPr>
          <w:lang w:val="ru-RU"/>
        </w:rPr>
        <w:t>ую</w:t>
      </w:r>
      <w:r w:rsidRPr="00B90C87">
        <w:rPr>
          <w:lang w:val="ru-RU"/>
        </w:rPr>
        <w:t xml:space="preserve">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r w:rsidR="009C4C4D" w:rsidRPr="00B90C87">
        <w:rPr>
          <w:lang w:val="ru-RU"/>
        </w:rPr>
        <w:t xml:space="preserve"> муниципального образования</w:t>
      </w:r>
      <w:r w:rsidRPr="00B90C87">
        <w:rPr>
          <w:lang w:val="ru-RU"/>
        </w:rPr>
        <w:t>.</w:t>
      </w:r>
    </w:p>
    <w:p w14:paraId="17C8213A" w14:textId="77777777" w:rsidR="00317A8E" w:rsidRPr="00B90C87" w:rsidRDefault="00317A8E" w:rsidP="00317A8E">
      <w:pPr>
        <w:pStyle w:val="aff5"/>
        <w:rPr>
          <w:lang w:val="ru-RU"/>
        </w:rPr>
      </w:pPr>
      <w:r w:rsidRPr="00B90C87">
        <w:rPr>
          <w:lang w:val="ru-RU"/>
        </w:rPr>
        <w:t xml:space="preserve">2. Материалы по обоснованию расчетных показателей, содержащихся в основной части местных нормативов </w:t>
      </w:r>
      <w:bookmarkStart w:id="54" w:name="OLE_LINK16"/>
      <w:bookmarkStart w:id="55" w:name="OLE_LINK17"/>
      <w:r w:rsidRPr="00B90C87">
        <w:rPr>
          <w:lang w:val="ru-RU"/>
        </w:rPr>
        <w:t xml:space="preserve">градостроительного проектирования </w:t>
      </w:r>
      <w:bookmarkEnd w:id="54"/>
      <w:bookmarkEnd w:id="55"/>
      <w:r w:rsidR="00502400" w:rsidRPr="00B90C87">
        <w:rPr>
          <w:lang w:val="ru-RU"/>
        </w:rPr>
        <w:t>сельского поселения</w:t>
      </w:r>
      <w:r w:rsidRPr="00B90C87">
        <w:rPr>
          <w:lang w:val="ru-RU"/>
        </w:rPr>
        <w:t>.</w:t>
      </w:r>
    </w:p>
    <w:p w14:paraId="73AF6AFC" w14:textId="77777777" w:rsidR="00317A8E" w:rsidRPr="00B90C87" w:rsidRDefault="00317A8E" w:rsidP="00317A8E">
      <w:pPr>
        <w:pStyle w:val="aff5"/>
        <w:rPr>
          <w:lang w:val="ru-RU"/>
        </w:rPr>
      </w:pPr>
      <w:r w:rsidRPr="00B90C87">
        <w:rPr>
          <w:lang w:val="ru-RU"/>
        </w:rPr>
        <w:t xml:space="preserve">3. Правила и области применения расчетных показателей, содержащихся в основной части местных нормативов градостроительного проектирования </w:t>
      </w:r>
      <w:r w:rsidR="00502400" w:rsidRPr="00B90C87">
        <w:rPr>
          <w:lang w:val="ru-RU"/>
        </w:rPr>
        <w:t>сельского поселения</w:t>
      </w:r>
      <w:r w:rsidRPr="00B90C87">
        <w:rPr>
          <w:lang w:val="ru-RU"/>
        </w:rPr>
        <w:t>.</w:t>
      </w:r>
    </w:p>
    <w:p w14:paraId="2BA8393D" w14:textId="20BB074C" w:rsidR="00B1059E" w:rsidRPr="00B90C87" w:rsidRDefault="00273CC3" w:rsidP="00B1059E">
      <w:pPr>
        <w:pStyle w:val="aff5"/>
        <w:rPr>
          <w:lang w:val="ru-RU"/>
        </w:rPr>
      </w:pPr>
      <w:r w:rsidRPr="00B90C87">
        <w:rPr>
          <w:lang w:val="ru-RU"/>
        </w:rPr>
        <w:t xml:space="preserve">МНГП </w:t>
      </w:r>
      <w:r w:rsidR="005507D2">
        <w:rPr>
          <w:lang w:val="ru-RU"/>
        </w:rPr>
        <w:t xml:space="preserve">Северного </w:t>
      </w:r>
      <w:r w:rsidR="00502400" w:rsidRPr="00B90C87">
        <w:rPr>
          <w:lang w:val="ru-RU"/>
        </w:rPr>
        <w:t xml:space="preserve">МО </w:t>
      </w:r>
      <w:r w:rsidR="00B1059E" w:rsidRPr="00B90C87">
        <w:rPr>
          <w:lang w:val="ru-RU"/>
        </w:rPr>
        <w:t>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6FA89E04" w14:textId="77777777" w:rsidR="001D4E3C" w:rsidRPr="00B90C87" w:rsidRDefault="00FB5101" w:rsidP="00FB5101">
      <w:pPr>
        <w:pStyle w:val="aff5"/>
        <w:rPr>
          <w:lang w:val="ru-RU"/>
        </w:rPr>
      </w:pPr>
      <w:r w:rsidRPr="00B90C87">
        <w:rPr>
          <w:lang w:val="ru-RU"/>
        </w:rPr>
        <w:t>Термины и определения, применяемые в МНГП, указаны в приложении 2.</w:t>
      </w:r>
    </w:p>
    <w:p w14:paraId="32C2FCE2" w14:textId="77777777" w:rsidR="0047172E" w:rsidRPr="00B90C87" w:rsidRDefault="0047172E" w:rsidP="00FB5101">
      <w:pPr>
        <w:pStyle w:val="aff5"/>
        <w:rPr>
          <w:lang w:val="ru-RU"/>
        </w:rPr>
      </w:pPr>
      <w:r w:rsidRPr="00B90C87">
        <w:rPr>
          <w:lang w:val="ru-RU"/>
        </w:rPr>
        <w:br w:type="page"/>
      </w:r>
    </w:p>
    <w:p w14:paraId="7D6C46A2" w14:textId="77777777" w:rsidR="0040669A" w:rsidRPr="00B90C87" w:rsidRDefault="0040669A" w:rsidP="002D02C5">
      <w:pPr>
        <w:pStyle w:val="11"/>
        <w:numPr>
          <w:ilvl w:val="0"/>
          <w:numId w:val="13"/>
        </w:numPr>
        <w:ind w:left="0" w:firstLine="0"/>
      </w:pPr>
      <w:bookmarkStart w:id="56" w:name="_Toc514161437"/>
      <w:r w:rsidRPr="00B90C87">
        <w:lastRenderedPageBreak/>
        <w:t>Основная часть</w:t>
      </w:r>
      <w:r w:rsidR="002F577C" w:rsidRPr="00B90C87">
        <w:t xml:space="preserve">. </w:t>
      </w:r>
      <w:r w:rsidR="00C7075A" w:rsidRPr="00B90C87">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56"/>
    </w:p>
    <w:p w14:paraId="3DDEC191" w14:textId="77777777" w:rsidR="009834BD" w:rsidRPr="00B90C87" w:rsidRDefault="009834BD" w:rsidP="009834BD">
      <w:pPr>
        <w:pStyle w:val="20"/>
        <w:numPr>
          <w:ilvl w:val="1"/>
          <w:numId w:val="13"/>
        </w:numPr>
        <w:ind w:left="0" w:firstLine="0"/>
      </w:pPr>
      <w:bookmarkStart w:id="57" w:name="_Toc514161438"/>
      <w:bookmarkStart w:id="58" w:name="OLE_LINK792"/>
      <w:bookmarkStart w:id="59" w:name="OLE_LINK793"/>
      <w:bookmarkStart w:id="60" w:name="OLE_LINK183"/>
      <w:bookmarkStart w:id="61" w:name="OLE_LINK184"/>
      <w:r w:rsidRPr="00B90C87">
        <w:t xml:space="preserve">Объекты местного значения сельского поселения </w:t>
      </w:r>
      <w:bookmarkStart w:id="62" w:name="OLE_LINK253"/>
      <w:bookmarkStart w:id="63" w:name="OLE_LINK254"/>
      <w:r w:rsidRPr="00B90C87">
        <w:t xml:space="preserve">в области </w:t>
      </w:r>
      <w:bookmarkStart w:id="64" w:name="OLE_LINK207"/>
      <w:bookmarkStart w:id="65" w:name="OLE_LINK208"/>
      <w:bookmarkStart w:id="66" w:name="OLE_LINK209"/>
      <w:r w:rsidRPr="00B90C87">
        <w:t>водоснабжения населения, водоотведения</w:t>
      </w:r>
      <w:bookmarkEnd w:id="57"/>
      <w:bookmarkEnd w:id="62"/>
      <w:bookmarkEnd w:id="63"/>
      <w:bookmarkEnd w:id="64"/>
      <w:bookmarkEnd w:id="65"/>
      <w:bookmarkEnd w:id="66"/>
    </w:p>
    <w:p w14:paraId="25B4B650" w14:textId="77777777" w:rsidR="009834BD" w:rsidRPr="00B90C87" w:rsidRDefault="009834BD" w:rsidP="009834BD">
      <w:pPr>
        <w:spacing w:before="120"/>
        <w:jc w:val="right"/>
        <w:rPr>
          <w:b/>
          <w:i/>
        </w:rPr>
      </w:pPr>
      <w:r w:rsidRPr="00B90C87">
        <w:rPr>
          <w:b/>
          <w:i/>
        </w:rPr>
        <w:t>Таблица 1.1</w:t>
      </w:r>
    </w:p>
    <w:p w14:paraId="20C2DE5A" w14:textId="77777777" w:rsidR="009834BD" w:rsidRPr="00B90C87" w:rsidRDefault="009834BD" w:rsidP="009834BD">
      <w:pPr>
        <w:suppressAutoHyphens/>
        <w:spacing w:after="120"/>
        <w:ind w:firstLine="0"/>
        <w:jc w:val="center"/>
        <w:rPr>
          <w:b/>
          <w:i/>
        </w:rPr>
      </w:pPr>
      <w:r w:rsidRPr="00B90C87">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9834BD" w:rsidRPr="00B90C87"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B90C87" w:rsidRDefault="009834BD" w:rsidP="00C1728D">
            <w:pPr>
              <w:pStyle w:val="aff5"/>
              <w:ind w:firstLine="0"/>
              <w:jc w:val="center"/>
              <w:rPr>
                <w:b/>
                <w:i/>
                <w:sz w:val="20"/>
                <w:szCs w:val="20"/>
                <w:lang w:val="ru-RU"/>
              </w:rPr>
            </w:pPr>
            <w:bookmarkStart w:id="67" w:name="OLE_LINK587"/>
            <w:bookmarkStart w:id="68" w:name="OLE_LINK588"/>
            <w:bookmarkStart w:id="69" w:name="OLE_LINK821"/>
            <w:r w:rsidRPr="00B90C87">
              <w:rPr>
                <w:b/>
                <w:i/>
                <w:sz w:val="20"/>
                <w:szCs w:val="20"/>
                <w:lang w:val="ru-RU"/>
              </w:rPr>
              <w:t>Наименование вида объекта</w:t>
            </w:r>
          </w:p>
        </w:tc>
        <w:tc>
          <w:tcPr>
            <w:tcW w:w="2552" w:type="dxa"/>
            <w:shd w:val="clear" w:color="auto" w:fill="D9D9D9" w:themeFill="background1" w:themeFillShade="D9"/>
          </w:tcPr>
          <w:p w14:paraId="1043E02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1701" w:type="dxa"/>
            <w:shd w:val="clear" w:color="auto" w:fill="D9D9D9" w:themeFill="background1" w:themeFillShade="D9"/>
          </w:tcPr>
          <w:p w14:paraId="16FB2F1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3969" w:type="dxa"/>
            <w:gridSpan w:val="2"/>
            <w:shd w:val="clear" w:color="auto" w:fill="D9D9D9" w:themeFill="background1" w:themeFillShade="D9"/>
          </w:tcPr>
          <w:p w14:paraId="3D49F638" w14:textId="77777777" w:rsidR="009834BD" w:rsidRPr="00B90C87" w:rsidRDefault="009834BD" w:rsidP="00C1728D">
            <w:pPr>
              <w:pStyle w:val="aff5"/>
              <w:ind w:firstLine="0"/>
              <w:jc w:val="center"/>
              <w:rPr>
                <w:sz w:val="20"/>
                <w:szCs w:val="20"/>
                <w:lang w:val="ru-RU"/>
              </w:rPr>
            </w:pPr>
            <w:r w:rsidRPr="00B90C87">
              <w:rPr>
                <w:b/>
                <w:i/>
                <w:sz w:val="20"/>
                <w:szCs w:val="20"/>
                <w:lang w:val="ru-RU"/>
              </w:rPr>
              <w:t>Значение расчетного показателя</w:t>
            </w:r>
          </w:p>
        </w:tc>
      </w:tr>
      <w:bookmarkEnd w:id="67"/>
      <w:bookmarkEnd w:id="68"/>
      <w:tr w:rsidR="005B4386" w:rsidRPr="00B90C87" w14:paraId="26A3F11D" w14:textId="77777777" w:rsidTr="00C1728D">
        <w:trPr>
          <w:cantSplit/>
        </w:trPr>
        <w:tc>
          <w:tcPr>
            <w:tcW w:w="1162" w:type="dxa"/>
            <w:vMerge w:val="restart"/>
            <w:shd w:val="clear" w:color="auto" w:fill="F2F2F2" w:themeFill="background1" w:themeFillShade="F2"/>
          </w:tcPr>
          <w:p w14:paraId="5E75B450"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552" w:type="dxa"/>
            <w:vMerge w:val="restart"/>
          </w:tcPr>
          <w:p w14:paraId="64933B8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7F5E808D" w14:textId="77777777" w:rsidR="005B4386" w:rsidRPr="00B90C87" w:rsidRDefault="005B4386" w:rsidP="005B4386">
            <w:pPr>
              <w:pStyle w:val="aff5"/>
              <w:ind w:firstLine="0"/>
              <w:jc w:val="left"/>
              <w:rPr>
                <w:sz w:val="20"/>
                <w:szCs w:val="20"/>
              </w:rPr>
            </w:pPr>
            <w:r w:rsidRPr="00B90C87">
              <w:rPr>
                <w:sz w:val="20"/>
                <w:szCs w:val="20"/>
                <w:lang w:val="ru-RU"/>
              </w:rPr>
              <w:t>Объем водопотребления, л/</w:t>
            </w:r>
            <w:proofErr w:type="spellStart"/>
            <w:r w:rsidRPr="00B90C87">
              <w:rPr>
                <w:sz w:val="20"/>
                <w:szCs w:val="20"/>
                <w:lang w:val="ru-RU"/>
              </w:rPr>
              <w:t>сут</w:t>
            </w:r>
            <w:proofErr w:type="spellEnd"/>
            <w:r w:rsidRPr="00B90C87">
              <w:rPr>
                <w:sz w:val="20"/>
                <w:szCs w:val="20"/>
                <w:lang w:val="ru-RU"/>
              </w:rPr>
              <w:t xml:space="preserve">. на 1 чел. </w:t>
            </w:r>
            <w:r w:rsidRPr="00B90C87">
              <w:rPr>
                <w:sz w:val="20"/>
                <w:szCs w:val="20"/>
              </w:rPr>
              <w:t>[2]</w:t>
            </w:r>
          </w:p>
        </w:tc>
        <w:tc>
          <w:tcPr>
            <w:tcW w:w="3260" w:type="dxa"/>
          </w:tcPr>
          <w:p w14:paraId="6776A65E"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и канализацией без ванн</w:t>
            </w:r>
          </w:p>
        </w:tc>
        <w:tc>
          <w:tcPr>
            <w:tcW w:w="709" w:type="dxa"/>
          </w:tcPr>
          <w:p w14:paraId="4DD95BCF" w14:textId="77777777" w:rsidR="005B4386" w:rsidRPr="00B90C87" w:rsidRDefault="005B4386" w:rsidP="005B4386">
            <w:pPr>
              <w:pStyle w:val="aff5"/>
              <w:widowControl w:val="0"/>
              <w:ind w:firstLine="0"/>
              <w:jc w:val="center"/>
              <w:rPr>
                <w:sz w:val="20"/>
                <w:szCs w:val="20"/>
              </w:rPr>
            </w:pPr>
            <w:r w:rsidRPr="00B90C87">
              <w:rPr>
                <w:sz w:val="20"/>
                <w:szCs w:val="20"/>
                <w:lang w:val="ru-RU"/>
              </w:rPr>
              <w:t>110</w:t>
            </w:r>
          </w:p>
        </w:tc>
      </w:tr>
      <w:tr w:rsidR="005B4386" w:rsidRPr="00B90C87" w14:paraId="34E51AB3" w14:textId="77777777" w:rsidTr="00C1728D">
        <w:trPr>
          <w:cantSplit/>
        </w:trPr>
        <w:tc>
          <w:tcPr>
            <w:tcW w:w="1162" w:type="dxa"/>
            <w:vMerge/>
            <w:shd w:val="clear" w:color="auto" w:fill="F2F2F2" w:themeFill="background1" w:themeFillShade="F2"/>
          </w:tcPr>
          <w:p w14:paraId="4D9C2AD0" w14:textId="77777777" w:rsidR="005B4386" w:rsidRPr="00B90C87" w:rsidRDefault="005B4386" w:rsidP="005B4386">
            <w:pPr>
              <w:pStyle w:val="aff5"/>
              <w:ind w:firstLine="0"/>
              <w:jc w:val="left"/>
              <w:rPr>
                <w:sz w:val="20"/>
                <w:szCs w:val="20"/>
                <w:lang w:val="ru-RU"/>
              </w:rPr>
            </w:pPr>
          </w:p>
        </w:tc>
        <w:tc>
          <w:tcPr>
            <w:tcW w:w="2552" w:type="dxa"/>
            <w:vMerge/>
          </w:tcPr>
          <w:p w14:paraId="7B233C3C" w14:textId="77777777" w:rsidR="005B4386" w:rsidRPr="00B90C87" w:rsidRDefault="005B4386" w:rsidP="005B4386">
            <w:pPr>
              <w:pStyle w:val="aff5"/>
              <w:ind w:firstLine="0"/>
              <w:jc w:val="left"/>
              <w:rPr>
                <w:sz w:val="20"/>
                <w:szCs w:val="20"/>
                <w:lang w:val="ru-RU"/>
              </w:rPr>
            </w:pPr>
          </w:p>
        </w:tc>
        <w:tc>
          <w:tcPr>
            <w:tcW w:w="1701" w:type="dxa"/>
            <w:vMerge/>
          </w:tcPr>
          <w:p w14:paraId="11CABF5D" w14:textId="77777777" w:rsidR="005B4386" w:rsidRPr="00B90C87" w:rsidRDefault="005B4386" w:rsidP="005B4386">
            <w:pPr>
              <w:pStyle w:val="aff5"/>
              <w:ind w:firstLine="0"/>
              <w:jc w:val="left"/>
              <w:rPr>
                <w:sz w:val="20"/>
                <w:szCs w:val="20"/>
                <w:lang w:val="ru-RU"/>
              </w:rPr>
            </w:pPr>
          </w:p>
        </w:tc>
        <w:tc>
          <w:tcPr>
            <w:tcW w:w="3260" w:type="dxa"/>
            <w:vAlign w:val="center"/>
          </w:tcPr>
          <w:p w14:paraId="2A1C061D" w14:textId="77777777" w:rsidR="005B4386" w:rsidRPr="00B90C87" w:rsidRDefault="005B4386" w:rsidP="005B4386">
            <w:pPr>
              <w:pStyle w:val="aff5"/>
              <w:ind w:firstLine="0"/>
              <w:jc w:val="left"/>
              <w:rPr>
                <w:sz w:val="20"/>
                <w:szCs w:val="20"/>
                <w:lang w:val="ru-RU"/>
              </w:rPr>
            </w:pPr>
            <w:r w:rsidRPr="00B90C87">
              <w:rPr>
                <w:sz w:val="20"/>
                <w:szCs w:val="20"/>
                <w:lang w:val="ru-RU"/>
              </w:rPr>
              <w:t>с водопроводом, канализацией и ваннами с емкостными водонагревателями</w:t>
            </w:r>
          </w:p>
        </w:tc>
        <w:tc>
          <w:tcPr>
            <w:tcW w:w="709" w:type="dxa"/>
          </w:tcPr>
          <w:p w14:paraId="10234A46" w14:textId="77777777" w:rsidR="005B4386" w:rsidRPr="00B90C87" w:rsidRDefault="005B4386" w:rsidP="005B4386">
            <w:pPr>
              <w:pStyle w:val="aff5"/>
              <w:widowControl w:val="0"/>
              <w:ind w:firstLine="0"/>
              <w:jc w:val="center"/>
              <w:rPr>
                <w:sz w:val="20"/>
                <w:szCs w:val="20"/>
              </w:rPr>
            </w:pPr>
            <w:r w:rsidRPr="00B90C87">
              <w:rPr>
                <w:sz w:val="20"/>
                <w:szCs w:val="20"/>
                <w:lang w:val="ru-RU"/>
              </w:rPr>
              <w:t>241,5</w:t>
            </w:r>
          </w:p>
        </w:tc>
      </w:tr>
      <w:tr w:rsidR="005B4386" w:rsidRPr="00B90C87" w14:paraId="288470F8" w14:textId="77777777" w:rsidTr="00C1728D">
        <w:trPr>
          <w:cantSplit/>
        </w:trPr>
        <w:tc>
          <w:tcPr>
            <w:tcW w:w="1162" w:type="dxa"/>
            <w:vMerge/>
            <w:shd w:val="clear" w:color="auto" w:fill="F2F2F2" w:themeFill="background1" w:themeFillShade="F2"/>
          </w:tcPr>
          <w:p w14:paraId="543E1281" w14:textId="77777777" w:rsidR="005B4386" w:rsidRPr="00B90C87" w:rsidRDefault="005B4386" w:rsidP="005B4386">
            <w:pPr>
              <w:pStyle w:val="aff5"/>
              <w:ind w:firstLine="0"/>
              <w:jc w:val="left"/>
              <w:rPr>
                <w:sz w:val="20"/>
                <w:szCs w:val="20"/>
                <w:lang w:val="ru-RU"/>
              </w:rPr>
            </w:pPr>
          </w:p>
        </w:tc>
        <w:tc>
          <w:tcPr>
            <w:tcW w:w="2552" w:type="dxa"/>
            <w:vMerge/>
          </w:tcPr>
          <w:p w14:paraId="6C58B1A8" w14:textId="77777777" w:rsidR="005B4386" w:rsidRPr="00B90C87" w:rsidRDefault="005B4386" w:rsidP="005B4386">
            <w:pPr>
              <w:pStyle w:val="aff5"/>
              <w:ind w:firstLine="0"/>
              <w:jc w:val="left"/>
              <w:rPr>
                <w:sz w:val="20"/>
                <w:szCs w:val="20"/>
                <w:lang w:val="ru-RU"/>
              </w:rPr>
            </w:pPr>
          </w:p>
        </w:tc>
        <w:tc>
          <w:tcPr>
            <w:tcW w:w="1701" w:type="dxa"/>
            <w:vMerge/>
          </w:tcPr>
          <w:p w14:paraId="21A46F39" w14:textId="77777777" w:rsidR="005B4386" w:rsidRPr="00B90C87" w:rsidRDefault="005B4386" w:rsidP="005B4386">
            <w:pPr>
              <w:pStyle w:val="aff5"/>
              <w:ind w:firstLine="0"/>
              <w:jc w:val="left"/>
              <w:rPr>
                <w:sz w:val="20"/>
                <w:szCs w:val="20"/>
                <w:lang w:val="ru-RU"/>
              </w:rPr>
            </w:pPr>
          </w:p>
        </w:tc>
        <w:tc>
          <w:tcPr>
            <w:tcW w:w="3260" w:type="dxa"/>
            <w:vAlign w:val="center"/>
          </w:tcPr>
          <w:p w14:paraId="3C4B947B" w14:textId="77777777" w:rsidR="005B4386" w:rsidRPr="00B90C87" w:rsidRDefault="005B4386" w:rsidP="005B4386">
            <w:pPr>
              <w:pStyle w:val="aff5"/>
              <w:ind w:firstLine="0"/>
              <w:jc w:val="left"/>
              <w:rPr>
                <w:sz w:val="20"/>
                <w:szCs w:val="20"/>
                <w:lang w:val="ru-RU"/>
              </w:rPr>
            </w:pPr>
            <w:r w:rsidRPr="00B90C87">
              <w:rPr>
                <w:sz w:val="20"/>
                <w:szCs w:val="20"/>
                <w:lang w:val="ru-RU"/>
              </w:rPr>
              <w:t>то же с водонагревателями проточного типа</w:t>
            </w:r>
          </w:p>
        </w:tc>
        <w:tc>
          <w:tcPr>
            <w:tcW w:w="709" w:type="dxa"/>
          </w:tcPr>
          <w:p w14:paraId="3A8C040E" w14:textId="77777777" w:rsidR="005B4386" w:rsidRPr="00B90C87" w:rsidRDefault="005B4386" w:rsidP="005B4386">
            <w:pPr>
              <w:pStyle w:val="aff5"/>
              <w:widowControl w:val="0"/>
              <w:ind w:firstLine="0"/>
              <w:jc w:val="center"/>
              <w:rPr>
                <w:sz w:val="20"/>
                <w:szCs w:val="20"/>
              </w:rPr>
            </w:pPr>
            <w:r w:rsidRPr="00B90C87">
              <w:rPr>
                <w:sz w:val="20"/>
                <w:szCs w:val="20"/>
                <w:lang w:val="ru-RU"/>
              </w:rPr>
              <w:t>287,5</w:t>
            </w:r>
          </w:p>
        </w:tc>
      </w:tr>
      <w:tr w:rsidR="005B4386" w:rsidRPr="00B90C87" w14:paraId="79AB8A5D" w14:textId="77777777" w:rsidTr="00C1728D">
        <w:trPr>
          <w:cantSplit/>
        </w:trPr>
        <w:tc>
          <w:tcPr>
            <w:tcW w:w="1162" w:type="dxa"/>
            <w:vMerge/>
            <w:shd w:val="clear" w:color="auto" w:fill="F2F2F2" w:themeFill="background1" w:themeFillShade="F2"/>
          </w:tcPr>
          <w:p w14:paraId="7BEE9270" w14:textId="77777777" w:rsidR="005B4386" w:rsidRPr="00B90C87" w:rsidRDefault="005B4386" w:rsidP="005B4386">
            <w:pPr>
              <w:pStyle w:val="aff5"/>
              <w:ind w:firstLine="0"/>
              <w:jc w:val="left"/>
              <w:rPr>
                <w:sz w:val="20"/>
                <w:szCs w:val="20"/>
                <w:lang w:val="ru-RU"/>
              </w:rPr>
            </w:pPr>
          </w:p>
        </w:tc>
        <w:tc>
          <w:tcPr>
            <w:tcW w:w="2552" w:type="dxa"/>
            <w:vMerge/>
          </w:tcPr>
          <w:p w14:paraId="0A74C34F" w14:textId="77777777" w:rsidR="005B4386" w:rsidRPr="00B90C87" w:rsidRDefault="005B4386" w:rsidP="005B4386">
            <w:pPr>
              <w:pStyle w:val="aff5"/>
              <w:ind w:firstLine="0"/>
              <w:jc w:val="left"/>
              <w:rPr>
                <w:sz w:val="20"/>
                <w:szCs w:val="20"/>
                <w:lang w:val="ru-RU"/>
              </w:rPr>
            </w:pPr>
          </w:p>
        </w:tc>
        <w:tc>
          <w:tcPr>
            <w:tcW w:w="1701" w:type="dxa"/>
            <w:vMerge/>
          </w:tcPr>
          <w:p w14:paraId="3C75617A" w14:textId="77777777" w:rsidR="005B4386" w:rsidRPr="00B90C87" w:rsidRDefault="005B4386" w:rsidP="005B4386">
            <w:pPr>
              <w:pStyle w:val="aff5"/>
              <w:ind w:firstLine="0"/>
              <w:jc w:val="left"/>
              <w:rPr>
                <w:sz w:val="20"/>
                <w:szCs w:val="20"/>
                <w:lang w:val="ru-RU"/>
              </w:rPr>
            </w:pPr>
          </w:p>
        </w:tc>
        <w:tc>
          <w:tcPr>
            <w:tcW w:w="3260" w:type="dxa"/>
            <w:vAlign w:val="center"/>
          </w:tcPr>
          <w:p w14:paraId="7E294C80" w14:textId="77777777" w:rsidR="005B4386" w:rsidRPr="00B90C87" w:rsidRDefault="005B4386" w:rsidP="005B4386">
            <w:pPr>
              <w:pStyle w:val="aff5"/>
              <w:ind w:firstLine="0"/>
              <w:jc w:val="left"/>
              <w:rPr>
                <w:sz w:val="20"/>
                <w:szCs w:val="20"/>
                <w:lang w:val="ru-RU"/>
              </w:rPr>
            </w:pPr>
            <w:r w:rsidRPr="00B90C87">
              <w:rPr>
                <w:sz w:val="20"/>
                <w:szCs w:val="20"/>
                <w:lang w:val="ru-RU"/>
              </w:rPr>
              <w:t>с централизованным горячим водоснабжением и сидячими ваннами</w:t>
            </w:r>
          </w:p>
        </w:tc>
        <w:tc>
          <w:tcPr>
            <w:tcW w:w="709" w:type="dxa"/>
          </w:tcPr>
          <w:p w14:paraId="1168B9C6" w14:textId="77777777" w:rsidR="005B4386" w:rsidRPr="00B90C87" w:rsidRDefault="005B4386" w:rsidP="005B4386">
            <w:pPr>
              <w:pStyle w:val="aff5"/>
              <w:widowControl w:val="0"/>
              <w:ind w:firstLine="0"/>
              <w:jc w:val="center"/>
              <w:rPr>
                <w:sz w:val="20"/>
                <w:szCs w:val="20"/>
              </w:rPr>
            </w:pPr>
            <w:r w:rsidRPr="00B90C87">
              <w:rPr>
                <w:sz w:val="20"/>
                <w:szCs w:val="20"/>
                <w:lang w:val="ru-RU"/>
              </w:rPr>
              <w:t>264,5</w:t>
            </w:r>
          </w:p>
        </w:tc>
      </w:tr>
      <w:tr w:rsidR="005B4386" w:rsidRPr="00B90C87" w14:paraId="06ED942A" w14:textId="77777777" w:rsidTr="00C1728D">
        <w:trPr>
          <w:cantSplit/>
        </w:trPr>
        <w:tc>
          <w:tcPr>
            <w:tcW w:w="1162" w:type="dxa"/>
            <w:vMerge/>
            <w:shd w:val="clear" w:color="auto" w:fill="F2F2F2" w:themeFill="background1" w:themeFillShade="F2"/>
          </w:tcPr>
          <w:p w14:paraId="44E7FCC8" w14:textId="77777777" w:rsidR="005B4386" w:rsidRPr="00B90C87" w:rsidRDefault="005B4386" w:rsidP="005B4386">
            <w:pPr>
              <w:pStyle w:val="aff5"/>
              <w:ind w:firstLine="0"/>
              <w:jc w:val="left"/>
              <w:rPr>
                <w:sz w:val="20"/>
                <w:szCs w:val="20"/>
                <w:lang w:val="ru-RU"/>
              </w:rPr>
            </w:pPr>
          </w:p>
        </w:tc>
        <w:tc>
          <w:tcPr>
            <w:tcW w:w="2552" w:type="dxa"/>
          </w:tcPr>
          <w:p w14:paraId="12D96D2F" w14:textId="77777777" w:rsidR="005B4386" w:rsidRPr="00B90C87" w:rsidRDefault="005B4386" w:rsidP="005B4386">
            <w:pPr>
              <w:pStyle w:val="aff5"/>
              <w:widowControl w:val="0"/>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3A3E6676"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633C2F8" w14:textId="77777777" w:rsidTr="00C1728D">
        <w:trPr>
          <w:cantSplit/>
        </w:trPr>
        <w:tc>
          <w:tcPr>
            <w:tcW w:w="1162" w:type="dxa"/>
            <w:vMerge w:val="restart"/>
            <w:shd w:val="clear" w:color="auto" w:fill="F2F2F2" w:themeFill="background1" w:themeFillShade="F2"/>
          </w:tcPr>
          <w:p w14:paraId="6359B3D2"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552" w:type="dxa"/>
            <w:vMerge w:val="restart"/>
          </w:tcPr>
          <w:p w14:paraId="035471B5"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 [1]</w:t>
            </w:r>
          </w:p>
        </w:tc>
        <w:tc>
          <w:tcPr>
            <w:tcW w:w="1701" w:type="dxa"/>
            <w:vMerge w:val="restart"/>
          </w:tcPr>
          <w:p w14:paraId="599AEE3D"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для бытовой канализации, % от водопотребления</w:t>
            </w:r>
          </w:p>
        </w:tc>
        <w:tc>
          <w:tcPr>
            <w:tcW w:w="3260" w:type="dxa"/>
          </w:tcPr>
          <w:p w14:paraId="27B290ED"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многоквартирными жилыми домами</w:t>
            </w:r>
          </w:p>
        </w:tc>
        <w:tc>
          <w:tcPr>
            <w:tcW w:w="709" w:type="dxa"/>
          </w:tcPr>
          <w:p w14:paraId="086E9AC2"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0B0495C8" w14:textId="77777777" w:rsidTr="00C1728D">
        <w:trPr>
          <w:cantSplit/>
        </w:trPr>
        <w:tc>
          <w:tcPr>
            <w:tcW w:w="1162" w:type="dxa"/>
            <w:vMerge/>
            <w:shd w:val="clear" w:color="auto" w:fill="F2F2F2" w:themeFill="background1" w:themeFillShade="F2"/>
          </w:tcPr>
          <w:p w14:paraId="5ACB6A4D" w14:textId="77777777" w:rsidR="005B4386" w:rsidRPr="00B90C87" w:rsidRDefault="005B4386" w:rsidP="005B4386">
            <w:pPr>
              <w:pStyle w:val="aff5"/>
              <w:ind w:firstLine="0"/>
              <w:jc w:val="left"/>
              <w:rPr>
                <w:sz w:val="20"/>
                <w:szCs w:val="20"/>
                <w:lang w:val="ru-RU"/>
              </w:rPr>
            </w:pPr>
          </w:p>
        </w:tc>
        <w:tc>
          <w:tcPr>
            <w:tcW w:w="2552" w:type="dxa"/>
            <w:vMerge/>
          </w:tcPr>
          <w:p w14:paraId="48B9ED61" w14:textId="77777777" w:rsidR="005B4386" w:rsidRPr="00B90C87" w:rsidRDefault="005B4386" w:rsidP="005B4386">
            <w:pPr>
              <w:pStyle w:val="aff5"/>
              <w:ind w:firstLine="0"/>
              <w:jc w:val="left"/>
              <w:rPr>
                <w:sz w:val="20"/>
                <w:szCs w:val="20"/>
                <w:lang w:val="ru-RU"/>
              </w:rPr>
            </w:pPr>
          </w:p>
        </w:tc>
        <w:tc>
          <w:tcPr>
            <w:tcW w:w="1701" w:type="dxa"/>
            <w:vMerge/>
          </w:tcPr>
          <w:p w14:paraId="1FD4812D" w14:textId="77777777" w:rsidR="005B4386" w:rsidRPr="00B90C87" w:rsidRDefault="005B4386" w:rsidP="005B4386">
            <w:pPr>
              <w:pStyle w:val="aff5"/>
              <w:ind w:firstLine="0"/>
              <w:jc w:val="left"/>
              <w:rPr>
                <w:sz w:val="20"/>
                <w:szCs w:val="20"/>
                <w:lang w:val="ru-RU"/>
              </w:rPr>
            </w:pPr>
          </w:p>
        </w:tc>
        <w:tc>
          <w:tcPr>
            <w:tcW w:w="3260" w:type="dxa"/>
            <w:vAlign w:val="center"/>
          </w:tcPr>
          <w:p w14:paraId="366C5425" w14:textId="77777777" w:rsidR="005B4386" w:rsidRPr="00B90C87" w:rsidRDefault="005B4386" w:rsidP="005B4386">
            <w:pPr>
              <w:pStyle w:val="aff5"/>
              <w:ind w:firstLine="0"/>
              <w:jc w:val="left"/>
              <w:rPr>
                <w:sz w:val="20"/>
                <w:szCs w:val="20"/>
                <w:lang w:val="ru-RU"/>
              </w:rPr>
            </w:pPr>
            <w:r w:rsidRPr="00B90C87">
              <w:rPr>
                <w:sz w:val="20"/>
                <w:szCs w:val="20"/>
                <w:lang w:val="ru-RU"/>
              </w:rPr>
              <w:t>зона застройки индивидуальными жилыми домами</w:t>
            </w:r>
          </w:p>
        </w:tc>
        <w:tc>
          <w:tcPr>
            <w:tcW w:w="709" w:type="dxa"/>
          </w:tcPr>
          <w:p w14:paraId="74E4DD24" w14:textId="77777777" w:rsidR="005B4386" w:rsidRPr="00B90C87" w:rsidRDefault="005B4386" w:rsidP="005B4386">
            <w:pPr>
              <w:pStyle w:val="aff5"/>
              <w:widowControl w:val="0"/>
              <w:ind w:firstLine="0"/>
              <w:jc w:val="center"/>
              <w:rPr>
                <w:sz w:val="20"/>
                <w:szCs w:val="20"/>
              </w:rPr>
            </w:pPr>
            <w:r w:rsidRPr="00B90C87">
              <w:rPr>
                <w:sz w:val="20"/>
                <w:szCs w:val="20"/>
                <w:lang w:val="ru-RU"/>
              </w:rPr>
              <w:t>100</w:t>
            </w:r>
          </w:p>
        </w:tc>
      </w:tr>
      <w:tr w:rsidR="005B4386" w:rsidRPr="00B90C87" w14:paraId="42FEB741" w14:textId="77777777" w:rsidTr="00C1728D">
        <w:trPr>
          <w:cantSplit/>
        </w:trPr>
        <w:tc>
          <w:tcPr>
            <w:tcW w:w="1162" w:type="dxa"/>
            <w:vMerge/>
            <w:shd w:val="clear" w:color="auto" w:fill="F2F2F2" w:themeFill="background1" w:themeFillShade="F2"/>
          </w:tcPr>
          <w:p w14:paraId="49F2DC1E" w14:textId="77777777" w:rsidR="005B4386" w:rsidRPr="00B90C87" w:rsidRDefault="005B4386" w:rsidP="005B4386">
            <w:pPr>
              <w:pStyle w:val="aff5"/>
              <w:ind w:firstLine="0"/>
              <w:jc w:val="left"/>
              <w:rPr>
                <w:sz w:val="20"/>
                <w:szCs w:val="20"/>
                <w:lang w:val="ru-RU"/>
              </w:rPr>
            </w:pPr>
          </w:p>
        </w:tc>
        <w:tc>
          <w:tcPr>
            <w:tcW w:w="2552" w:type="dxa"/>
            <w:vMerge/>
          </w:tcPr>
          <w:p w14:paraId="04F3492A" w14:textId="77777777" w:rsidR="005B4386" w:rsidRPr="00B90C87" w:rsidRDefault="005B4386" w:rsidP="005B4386">
            <w:pPr>
              <w:pStyle w:val="aff5"/>
              <w:ind w:firstLine="0"/>
              <w:jc w:val="left"/>
              <w:rPr>
                <w:sz w:val="20"/>
                <w:szCs w:val="20"/>
                <w:lang w:val="ru-RU"/>
              </w:rPr>
            </w:pPr>
          </w:p>
        </w:tc>
        <w:tc>
          <w:tcPr>
            <w:tcW w:w="1701" w:type="dxa"/>
          </w:tcPr>
          <w:p w14:paraId="044A70B5" w14:textId="77777777" w:rsidR="005B4386" w:rsidRPr="00B90C87" w:rsidRDefault="005B4386" w:rsidP="005B4386">
            <w:pPr>
              <w:pStyle w:val="aff5"/>
              <w:ind w:firstLine="0"/>
              <w:jc w:val="left"/>
              <w:rPr>
                <w:sz w:val="20"/>
                <w:szCs w:val="20"/>
                <w:lang w:val="ru-RU"/>
              </w:rPr>
            </w:pPr>
            <w:r w:rsidRPr="00B90C87">
              <w:rPr>
                <w:sz w:val="20"/>
                <w:szCs w:val="20"/>
                <w:lang w:val="ru-RU"/>
              </w:rPr>
              <w:t>Суточный объем поверхностного стока дождевой канализации, поступающий на очистные сооружения, м</w:t>
            </w:r>
            <w:r w:rsidRPr="00B90C87">
              <w:rPr>
                <w:sz w:val="20"/>
                <w:szCs w:val="20"/>
                <w:vertAlign w:val="superscript"/>
                <w:lang w:val="ru-RU"/>
              </w:rPr>
              <w:t>3</w:t>
            </w:r>
            <w:r w:rsidRPr="00B90C87">
              <w:rPr>
                <w:sz w:val="20"/>
                <w:szCs w:val="20"/>
                <w:lang w:val="ru-RU"/>
              </w:rPr>
              <w:t>/</w:t>
            </w:r>
            <w:proofErr w:type="spellStart"/>
            <w:r w:rsidRPr="00B90C87">
              <w:rPr>
                <w:sz w:val="20"/>
                <w:szCs w:val="20"/>
                <w:lang w:val="ru-RU"/>
              </w:rPr>
              <w:t>сут</w:t>
            </w:r>
            <w:proofErr w:type="spellEnd"/>
            <w:r w:rsidRPr="00B90C87">
              <w:rPr>
                <w:sz w:val="20"/>
                <w:szCs w:val="20"/>
                <w:lang w:val="ru-RU"/>
              </w:rPr>
              <w:t>. с 1 га территории</w:t>
            </w:r>
          </w:p>
        </w:tc>
        <w:tc>
          <w:tcPr>
            <w:tcW w:w="3969" w:type="dxa"/>
            <w:gridSpan w:val="2"/>
            <w:vAlign w:val="center"/>
          </w:tcPr>
          <w:p w14:paraId="36D275D2"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55</w:t>
            </w:r>
          </w:p>
        </w:tc>
      </w:tr>
      <w:tr w:rsidR="005B4386" w:rsidRPr="00B90C87" w14:paraId="4437FE5F" w14:textId="77777777" w:rsidTr="00C1728D">
        <w:trPr>
          <w:cantSplit/>
        </w:trPr>
        <w:tc>
          <w:tcPr>
            <w:tcW w:w="1162" w:type="dxa"/>
            <w:vMerge/>
            <w:shd w:val="clear" w:color="auto" w:fill="F2F2F2" w:themeFill="background1" w:themeFillShade="F2"/>
          </w:tcPr>
          <w:p w14:paraId="40C91AC5" w14:textId="77777777" w:rsidR="005B4386" w:rsidRPr="00B90C87" w:rsidRDefault="005B4386" w:rsidP="005B4386">
            <w:pPr>
              <w:pStyle w:val="aff5"/>
              <w:ind w:firstLine="0"/>
              <w:jc w:val="left"/>
              <w:rPr>
                <w:sz w:val="20"/>
                <w:szCs w:val="20"/>
                <w:lang w:val="ru-RU"/>
              </w:rPr>
            </w:pPr>
          </w:p>
        </w:tc>
        <w:tc>
          <w:tcPr>
            <w:tcW w:w="2552" w:type="dxa"/>
          </w:tcPr>
          <w:p w14:paraId="7E14CF74" w14:textId="77777777" w:rsidR="005B4386" w:rsidRPr="00B90C87" w:rsidRDefault="005B4386" w:rsidP="005B4386">
            <w:pPr>
              <w:pStyle w:val="aff5"/>
              <w:widowControl w:val="0"/>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gridSpan w:val="3"/>
          </w:tcPr>
          <w:p w14:paraId="7F6797D0" w14:textId="77777777" w:rsidR="005B4386" w:rsidRPr="00B90C87" w:rsidRDefault="005B4386" w:rsidP="005B4386">
            <w:pPr>
              <w:pStyle w:val="aff5"/>
              <w:widowControl w:val="0"/>
              <w:ind w:firstLine="0"/>
              <w:jc w:val="center"/>
              <w:rPr>
                <w:sz w:val="20"/>
                <w:szCs w:val="20"/>
                <w:lang w:val="ru-RU"/>
              </w:rPr>
            </w:pPr>
            <w:r w:rsidRPr="00B90C87">
              <w:rPr>
                <w:sz w:val="20"/>
                <w:szCs w:val="20"/>
                <w:lang w:val="ru-RU"/>
              </w:rPr>
              <w:t>Не нормируется</w:t>
            </w:r>
          </w:p>
        </w:tc>
      </w:tr>
      <w:tr w:rsidR="005B4386" w:rsidRPr="00B90C87" w14:paraId="1438C797" w14:textId="77777777" w:rsidTr="00C1728D">
        <w:trPr>
          <w:cantSplit/>
        </w:trPr>
        <w:tc>
          <w:tcPr>
            <w:tcW w:w="9384" w:type="dxa"/>
            <w:gridSpan w:val="5"/>
            <w:shd w:val="clear" w:color="auto" w:fill="F2F2F2" w:themeFill="background1" w:themeFillShade="F2"/>
          </w:tcPr>
          <w:p w14:paraId="33266D6F" w14:textId="77777777" w:rsidR="005B4386" w:rsidRPr="00B90C87" w:rsidRDefault="005B4386" w:rsidP="005B4386">
            <w:pPr>
              <w:pStyle w:val="aff5"/>
              <w:ind w:firstLine="0"/>
              <w:jc w:val="left"/>
              <w:rPr>
                <w:b/>
                <w:sz w:val="20"/>
                <w:szCs w:val="20"/>
                <w:lang w:val="ru-RU"/>
              </w:rPr>
            </w:pPr>
            <w:r w:rsidRPr="00B90C87">
              <w:rPr>
                <w:b/>
                <w:sz w:val="20"/>
                <w:szCs w:val="20"/>
                <w:lang w:val="ru-RU"/>
              </w:rPr>
              <w:t>Примечания:</w:t>
            </w:r>
          </w:p>
          <w:p w14:paraId="64411CE1" w14:textId="77777777" w:rsidR="005B4386" w:rsidRPr="00B90C87" w:rsidRDefault="005B4386" w:rsidP="005B4386">
            <w:pPr>
              <w:pStyle w:val="aff5"/>
              <w:ind w:firstLine="0"/>
              <w:jc w:val="left"/>
              <w:rPr>
                <w:sz w:val="20"/>
                <w:szCs w:val="20"/>
                <w:lang w:val="ru-RU"/>
              </w:rPr>
            </w:pPr>
            <w:r w:rsidRPr="00B90C87">
              <w:rPr>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B90C87" w:rsidRDefault="005B4386" w:rsidP="005B4386">
            <w:pPr>
              <w:pStyle w:val="aff5"/>
              <w:ind w:firstLine="0"/>
              <w:jc w:val="left"/>
              <w:rPr>
                <w:sz w:val="20"/>
                <w:szCs w:val="20"/>
                <w:lang w:val="ru-RU"/>
              </w:rPr>
            </w:pPr>
            <w:r w:rsidRPr="00B90C87">
              <w:rPr>
                <w:sz w:val="20"/>
                <w:szCs w:val="20"/>
                <w:lang w:val="ru-RU"/>
              </w:rPr>
              <w:t>2. Указанные нормы следует применять с учётом требований табл.1 СП 31.13330.2012 «Водоснабжение. Наружные сети и сооружения» (утв. Приказом Минрегион России от 29.12.2011 № 635/14)</w:t>
            </w:r>
          </w:p>
        </w:tc>
      </w:tr>
    </w:tbl>
    <w:p w14:paraId="614DBA4E" w14:textId="77777777" w:rsidR="009834BD" w:rsidRDefault="009834BD" w:rsidP="009834BD">
      <w:pPr>
        <w:pStyle w:val="20"/>
        <w:numPr>
          <w:ilvl w:val="1"/>
          <w:numId w:val="13"/>
        </w:numPr>
        <w:ind w:left="0" w:firstLine="0"/>
      </w:pPr>
      <w:bookmarkStart w:id="70" w:name="_Toc514161439"/>
      <w:bookmarkEnd w:id="69"/>
      <w:r w:rsidRPr="00B90C87">
        <w:lastRenderedPageBreak/>
        <w:t xml:space="preserve">Объекты местного значения сельского поселения </w:t>
      </w:r>
      <w:bookmarkStart w:id="71" w:name="OLE_LINK145"/>
      <w:r w:rsidRPr="00B90C87">
        <w:t>в области автомобильных дорог местного значения</w:t>
      </w:r>
      <w:bookmarkEnd w:id="70"/>
      <w:bookmarkEnd w:id="71"/>
    </w:p>
    <w:p w14:paraId="62F1F220" w14:textId="77777777" w:rsidR="00A14661" w:rsidRPr="00A14661" w:rsidRDefault="00A14661" w:rsidP="00A14661"/>
    <w:p w14:paraId="7DF122FD" w14:textId="77777777" w:rsidR="009834BD" w:rsidRPr="00B90C87" w:rsidRDefault="009834BD" w:rsidP="009834BD">
      <w:pPr>
        <w:spacing w:before="120"/>
        <w:jc w:val="right"/>
        <w:rPr>
          <w:b/>
          <w:i/>
        </w:rPr>
      </w:pPr>
      <w:r w:rsidRPr="00B90C87">
        <w:rPr>
          <w:b/>
          <w:i/>
        </w:rPr>
        <w:t>Таблица 1.2</w:t>
      </w:r>
    </w:p>
    <w:p w14:paraId="26D85041" w14:textId="77777777" w:rsidR="009834BD" w:rsidRPr="00B90C87" w:rsidRDefault="009834BD" w:rsidP="009834BD">
      <w:pPr>
        <w:suppressAutoHyphens/>
        <w:spacing w:after="120"/>
        <w:ind w:firstLine="0"/>
        <w:jc w:val="center"/>
        <w:rPr>
          <w:b/>
          <w:i/>
        </w:rPr>
      </w:pPr>
      <w:bookmarkStart w:id="72" w:name="OLE_LINK151"/>
      <w:bookmarkStart w:id="73" w:name="OLE_LINK152"/>
      <w:r w:rsidRPr="00B90C87">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72"/>
      <w:bookmarkEnd w:id="73"/>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9834BD" w:rsidRPr="00B90C87"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B90C87" w:rsidRDefault="009834BD" w:rsidP="00C1728D">
            <w:pPr>
              <w:pStyle w:val="aff5"/>
              <w:ind w:firstLine="0"/>
              <w:jc w:val="center"/>
              <w:rPr>
                <w:b/>
                <w:i/>
                <w:sz w:val="20"/>
                <w:szCs w:val="20"/>
                <w:lang w:val="ru-RU"/>
              </w:rPr>
            </w:pPr>
            <w:r w:rsidRPr="00B90C87">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308" w:type="dxa"/>
            <w:shd w:val="clear" w:color="auto" w:fill="D9D9D9" w:themeFill="background1" w:themeFillShade="D9"/>
          </w:tcPr>
          <w:p w14:paraId="59802F5A" w14:textId="77777777" w:rsidR="009834BD" w:rsidRPr="00B90C87" w:rsidRDefault="009834BD" w:rsidP="00C1728D">
            <w:pPr>
              <w:pStyle w:val="aff5"/>
              <w:ind w:firstLine="0"/>
              <w:jc w:val="center"/>
              <w:rPr>
                <w:b/>
                <w:i/>
                <w:sz w:val="20"/>
                <w:szCs w:val="20"/>
                <w:lang w:val="ru-RU"/>
              </w:rPr>
            </w:pPr>
            <w:r w:rsidRPr="00B90C87">
              <w:rPr>
                <w:b/>
                <w:i/>
                <w:sz w:val="20"/>
                <w:szCs w:val="20"/>
                <w:lang w:val="ru-RU"/>
              </w:rPr>
              <w:t>Значение расчетного показателя</w:t>
            </w:r>
          </w:p>
        </w:tc>
      </w:tr>
      <w:tr w:rsidR="009834BD" w:rsidRPr="00B90C87"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B90C87" w:rsidRDefault="009834BD" w:rsidP="00C1728D">
            <w:pPr>
              <w:pStyle w:val="aff5"/>
              <w:ind w:firstLine="0"/>
              <w:jc w:val="left"/>
              <w:rPr>
                <w:sz w:val="20"/>
                <w:szCs w:val="20"/>
                <w:lang w:val="ru-RU"/>
              </w:rPr>
            </w:pPr>
            <w:r w:rsidRPr="00B90C87">
              <w:rPr>
                <w:sz w:val="20"/>
                <w:szCs w:val="20"/>
                <w:lang w:val="ru-RU"/>
              </w:rPr>
              <w:t>Улично-дорожная сеть</w:t>
            </w:r>
          </w:p>
        </w:tc>
        <w:tc>
          <w:tcPr>
            <w:tcW w:w="3217" w:type="dxa"/>
          </w:tcPr>
          <w:p w14:paraId="7532E47B" w14:textId="77777777" w:rsidR="009834BD" w:rsidRPr="00B90C87" w:rsidRDefault="009834BD" w:rsidP="00C1728D">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B90C87" w:rsidRDefault="003F5165" w:rsidP="00C1728D">
            <w:pPr>
              <w:pStyle w:val="aff5"/>
              <w:ind w:firstLine="0"/>
              <w:jc w:val="left"/>
              <w:rPr>
                <w:sz w:val="20"/>
                <w:szCs w:val="20"/>
                <w:vertAlign w:val="superscript"/>
                <w:lang w:val="ru-RU"/>
              </w:rPr>
            </w:pPr>
            <w:r w:rsidRPr="00B90C87">
              <w:rPr>
                <w:sz w:val="20"/>
                <w:szCs w:val="20"/>
                <w:lang w:val="ru-RU"/>
              </w:rPr>
              <w:t>Плотность улично-дорожной сети в границах застроенной территории</w:t>
            </w:r>
            <w:r w:rsidR="009834BD" w:rsidRPr="00B90C87">
              <w:rPr>
                <w:sz w:val="20"/>
                <w:szCs w:val="20"/>
                <w:lang w:val="ru-RU"/>
              </w:rPr>
              <w:t>, км/км</w:t>
            </w:r>
            <w:r w:rsidR="009834BD" w:rsidRPr="00B90C87">
              <w:rPr>
                <w:sz w:val="20"/>
                <w:szCs w:val="20"/>
                <w:vertAlign w:val="superscript"/>
                <w:lang w:val="ru-RU"/>
              </w:rPr>
              <w:t>2</w:t>
            </w:r>
          </w:p>
        </w:tc>
        <w:tc>
          <w:tcPr>
            <w:tcW w:w="1308" w:type="dxa"/>
          </w:tcPr>
          <w:p w14:paraId="4F9C19CD" w14:textId="77777777" w:rsidR="009834BD" w:rsidRPr="00B90C87" w:rsidRDefault="00442A1A" w:rsidP="00C1728D">
            <w:pPr>
              <w:pStyle w:val="aff5"/>
              <w:ind w:firstLine="0"/>
              <w:jc w:val="center"/>
              <w:rPr>
                <w:sz w:val="20"/>
                <w:szCs w:val="20"/>
                <w:lang w:val="ru-RU"/>
              </w:rPr>
            </w:pPr>
            <w:r w:rsidRPr="00B90C87">
              <w:rPr>
                <w:sz w:val="20"/>
                <w:szCs w:val="20"/>
                <w:lang w:val="ru-RU"/>
              </w:rPr>
              <w:t>1,25</w:t>
            </w:r>
          </w:p>
        </w:tc>
      </w:tr>
      <w:tr w:rsidR="003F5165" w:rsidRPr="00B90C87" w14:paraId="693C94A5" w14:textId="77777777" w:rsidTr="00832F91">
        <w:trPr>
          <w:cantSplit/>
          <w:jc w:val="center"/>
        </w:trPr>
        <w:tc>
          <w:tcPr>
            <w:tcW w:w="1446" w:type="dxa"/>
            <w:vMerge/>
            <w:shd w:val="clear" w:color="auto" w:fill="F2F2F2" w:themeFill="background1" w:themeFillShade="F2"/>
          </w:tcPr>
          <w:p w14:paraId="57A924BA" w14:textId="77777777" w:rsidR="003F5165" w:rsidRPr="00B90C87" w:rsidRDefault="003F5165" w:rsidP="00C1728D">
            <w:pPr>
              <w:pStyle w:val="aff5"/>
              <w:ind w:firstLine="0"/>
              <w:jc w:val="left"/>
              <w:rPr>
                <w:sz w:val="20"/>
                <w:szCs w:val="20"/>
                <w:lang w:val="ru-RU"/>
              </w:rPr>
            </w:pPr>
          </w:p>
        </w:tc>
        <w:tc>
          <w:tcPr>
            <w:tcW w:w="3217" w:type="dxa"/>
          </w:tcPr>
          <w:p w14:paraId="0EF2D1FC" w14:textId="77777777" w:rsidR="003F5165" w:rsidRPr="00B90C87" w:rsidRDefault="003F5165" w:rsidP="00C1728D">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4820" w:type="dxa"/>
            <w:gridSpan w:val="2"/>
          </w:tcPr>
          <w:p w14:paraId="146E5EEE" w14:textId="77777777" w:rsidR="003F5165" w:rsidRPr="00B90C87" w:rsidRDefault="003F5165" w:rsidP="00C1728D">
            <w:pPr>
              <w:pStyle w:val="aff5"/>
              <w:ind w:firstLine="0"/>
              <w:jc w:val="center"/>
              <w:rPr>
                <w:sz w:val="20"/>
                <w:szCs w:val="20"/>
                <w:lang w:val="ru-RU"/>
              </w:rPr>
            </w:pPr>
            <w:r w:rsidRPr="00B90C87">
              <w:rPr>
                <w:sz w:val="20"/>
                <w:szCs w:val="20"/>
                <w:lang w:val="ru-RU"/>
              </w:rPr>
              <w:t>Не нормируется</w:t>
            </w:r>
          </w:p>
        </w:tc>
      </w:tr>
      <w:tr w:rsidR="00EE23A2" w:rsidRPr="00A14661" w14:paraId="31A1BF9D" w14:textId="77777777" w:rsidTr="00832F91">
        <w:trPr>
          <w:cantSplit/>
          <w:jc w:val="center"/>
        </w:trPr>
        <w:tc>
          <w:tcPr>
            <w:tcW w:w="1446" w:type="dxa"/>
            <w:shd w:val="clear" w:color="auto" w:fill="F2F2F2" w:themeFill="background1" w:themeFillShade="F2"/>
          </w:tcPr>
          <w:p w14:paraId="30266CED" w14:textId="13B1AD45" w:rsidR="00EE23A2" w:rsidRPr="00A14661" w:rsidRDefault="00EE23A2" w:rsidP="00C1728D">
            <w:pPr>
              <w:pStyle w:val="aff5"/>
              <w:ind w:firstLine="0"/>
              <w:jc w:val="left"/>
              <w:rPr>
                <w:sz w:val="20"/>
                <w:szCs w:val="20"/>
                <w:lang w:val="ru-RU"/>
              </w:rPr>
            </w:pPr>
            <w:r w:rsidRPr="00A14661">
              <w:rPr>
                <w:sz w:val="20"/>
                <w:szCs w:val="20"/>
                <w:lang w:val="ru-RU"/>
              </w:rPr>
              <w:t>Парковки и стоянки</w:t>
            </w:r>
          </w:p>
        </w:tc>
        <w:tc>
          <w:tcPr>
            <w:tcW w:w="3217" w:type="dxa"/>
          </w:tcPr>
          <w:p w14:paraId="4D2D85DB" w14:textId="23C2B94E" w:rsidR="00EE23A2" w:rsidRPr="00A14661" w:rsidRDefault="00EE23A2" w:rsidP="00C1728D">
            <w:pPr>
              <w:pStyle w:val="aff5"/>
              <w:ind w:firstLine="0"/>
              <w:jc w:val="left"/>
              <w:rPr>
                <w:sz w:val="20"/>
                <w:szCs w:val="20"/>
                <w:lang w:val="ru-RU"/>
              </w:rPr>
            </w:pPr>
            <w:r w:rsidRPr="00A14661">
              <w:rPr>
                <w:sz w:val="20"/>
                <w:szCs w:val="20"/>
                <w:lang w:val="ru-RU"/>
              </w:rPr>
              <w:t xml:space="preserve">Расчетный показатель минимально-допустимого уровня обеспеченности </w:t>
            </w:r>
            <w:proofErr w:type="spellStart"/>
            <w:r w:rsidRPr="00A14661">
              <w:rPr>
                <w:sz w:val="20"/>
                <w:szCs w:val="20"/>
                <w:lang w:val="ru-RU"/>
              </w:rPr>
              <w:t>машино</w:t>
            </w:r>
            <w:proofErr w:type="spellEnd"/>
            <w:r w:rsidRPr="00A14661">
              <w:rPr>
                <w:sz w:val="20"/>
                <w:szCs w:val="20"/>
                <w:lang w:val="ru-RU"/>
              </w:rPr>
              <w:t>-местами для хранения и парковки легковых автомобилей</w:t>
            </w:r>
          </w:p>
        </w:tc>
        <w:tc>
          <w:tcPr>
            <w:tcW w:w="4820" w:type="dxa"/>
            <w:gridSpan w:val="2"/>
          </w:tcPr>
          <w:p w14:paraId="66750084" w14:textId="1D714BA4" w:rsidR="00EE23A2" w:rsidRPr="00A14661" w:rsidRDefault="00EE23A2" w:rsidP="00E16B30">
            <w:pPr>
              <w:rPr>
                <w:rFonts w:cs="Times New Roman"/>
                <w:sz w:val="20"/>
                <w:szCs w:val="20"/>
              </w:rPr>
            </w:pPr>
            <w:r w:rsidRPr="00A14661">
              <w:rPr>
                <w:sz w:val="20"/>
                <w:szCs w:val="20"/>
              </w:rPr>
              <w:t>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w:t>
            </w:r>
            <w:r w:rsidR="00E16B30" w:rsidRPr="00A14661">
              <w:rPr>
                <w:sz w:val="20"/>
                <w:szCs w:val="20"/>
              </w:rPr>
              <w:t xml:space="preserve">НиП 2.07.01-89*» (Приложение Ж) </w:t>
            </w:r>
            <w:r w:rsidR="00E16B30" w:rsidRPr="00A14661">
              <w:rPr>
                <w:rFonts w:cs="Times New Roman"/>
                <w:sz w:val="20"/>
                <w:szCs w:val="20"/>
              </w:rPr>
              <w:t>(Изменения N 4, утв. Приказом Минстроя России от 31.05.2022 N 434/</w:t>
            </w:r>
            <w:proofErr w:type="spellStart"/>
            <w:r w:rsidR="00E16B30" w:rsidRPr="00A14661">
              <w:rPr>
                <w:rFonts w:cs="Times New Roman"/>
                <w:sz w:val="20"/>
                <w:szCs w:val="20"/>
              </w:rPr>
              <w:t>пр</w:t>
            </w:r>
            <w:proofErr w:type="spellEnd"/>
            <w:r w:rsidR="00E16B30" w:rsidRPr="00A14661">
              <w:rPr>
                <w:rFonts w:cs="Times New Roman"/>
                <w:sz w:val="20"/>
                <w:szCs w:val="20"/>
              </w:rPr>
              <w:t>)</w:t>
            </w:r>
          </w:p>
        </w:tc>
      </w:tr>
    </w:tbl>
    <w:p w14:paraId="541F6305" w14:textId="77777777" w:rsidR="007656C1" w:rsidRPr="00B90C87" w:rsidRDefault="007656C1" w:rsidP="007656C1">
      <w:pPr>
        <w:pStyle w:val="20"/>
        <w:numPr>
          <w:ilvl w:val="1"/>
          <w:numId w:val="13"/>
        </w:numPr>
        <w:ind w:left="0" w:firstLine="0"/>
      </w:pPr>
      <w:bookmarkStart w:id="74" w:name="_Toc514161440"/>
      <w:r w:rsidRPr="00A14661">
        <w:t xml:space="preserve">Объекты </w:t>
      </w:r>
      <w:r w:rsidR="00146C7F" w:rsidRPr="00A14661">
        <w:t>местного значения сельского поселения</w:t>
      </w:r>
      <w:r w:rsidRPr="00A14661">
        <w:t xml:space="preserve"> в области</w:t>
      </w:r>
      <w:r w:rsidRPr="00B90C87">
        <w:t xml:space="preserve"> </w:t>
      </w:r>
      <w:bookmarkStart w:id="75" w:name="OLE_LINK753"/>
      <w:bookmarkStart w:id="76" w:name="OLE_LINK754"/>
      <w:bookmarkStart w:id="77" w:name="OLE_LINK755"/>
      <w:r w:rsidRPr="00B90C87">
        <w:t>физической культуры и массового спорта</w:t>
      </w:r>
      <w:bookmarkEnd w:id="74"/>
      <w:bookmarkEnd w:id="75"/>
      <w:bookmarkEnd w:id="76"/>
      <w:bookmarkEnd w:id="77"/>
    </w:p>
    <w:p w14:paraId="532691EE" w14:textId="77777777" w:rsidR="007656C1" w:rsidRPr="00B90C87" w:rsidRDefault="007656C1" w:rsidP="007656C1">
      <w:pPr>
        <w:spacing w:before="120"/>
        <w:jc w:val="right"/>
        <w:rPr>
          <w:b/>
          <w:i/>
        </w:rPr>
      </w:pPr>
      <w:bookmarkStart w:id="78" w:name="OLE_LINK822"/>
      <w:bookmarkStart w:id="79" w:name="OLE_LINK823"/>
      <w:bookmarkStart w:id="80" w:name="OLE_LINK790"/>
      <w:bookmarkStart w:id="81" w:name="OLE_LINK791"/>
      <w:r w:rsidRPr="00B90C87">
        <w:rPr>
          <w:b/>
          <w:i/>
        </w:rPr>
        <w:t>Таблица</w:t>
      </w:r>
      <w:r w:rsidR="009834BD" w:rsidRPr="00B90C87">
        <w:rPr>
          <w:b/>
          <w:i/>
        </w:rPr>
        <w:t xml:space="preserve"> 1.3</w:t>
      </w:r>
    </w:p>
    <w:p w14:paraId="09B92C82" w14:textId="77777777" w:rsidR="007656C1" w:rsidRPr="00B90C87" w:rsidRDefault="007656C1" w:rsidP="007656C1">
      <w:pPr>
        <w:suppressAutoHyphens/>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7656C1" w:rsidRPr="00B90C87" w14:paraId="53C86B47" w14:textId="77777777" w:rsidTr="00693F3E">
        <w:trPr>
          <w:cantSplit/>
          <w:tblHeader/>
        </w:trPr>
        <w:tc>
          <w:tcPr>
            <w:tcW w:w="2155" w:type="dxa"/>
            <w:shd w:val="clear" w:color="auto" w:fill="D9D9D9" w:themeFill="background1" w:themeFillShade="D9"/>
          </w:tcPr>
          <w:p w14:paraId="1FED30EC" w14:textId="77777777" w:rsidR="007656C1" w:rsidRPr="00B90C87" w:rsidRDefault="007656C1" w:rsidP="00693F3E">
            <w:pPr>
              <w:pStyle w:val="aff5"/>
              <w:keepNext/>
              <w:widowControl w:val="0"/>
              <w:ind w:firstLine="0"/>
              <w:jc w:val="center"/>
              <w:rPr>
                <w:b/>
                <w:i/>
                <w:sz w:val="20"/>
                <w:szCs w:val="20"/>
                <w:lang w:val="ru-RU"/>
              </w:rPr>
            </w:pPr>
            <w:bookmarkStart w:id="82" w:name="OLE_LINK261"/>
            <w:bookmarkStart w:id="83" w:name="OLE_LINK262"/>
            <w:r w:rsidRPr="00B90C87">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7345B1F1" w14:textId="77777777" w:rsidR="007656C1" w:rsidRPr="00B90C87" w:rsidRDefault="007656C1" w:rsidP="00693F3E">
            <w:pPr>
              <w:pStyle w:val="aff5"/>
              <w:keepNext/>
              <w:widowControl w:val="0"/>
              <w:ind w:firstLine="0"/>
              <w:jc w:val="center"/>
              <w:rPr>
                <w:sz w:val="20"/>
                <w:szCs w:val="20"/>
                <w:lang w:val="ru-RU"/>
              </w:rPr>
            </w:pPr>
            <w:r w:rsidRPr="00B90C87">
              <w:rPr>
                <w:b/>
                <w:i/>
                <w:sz w:val="20"/>
                <w:szCs w:val="20"/>
                <w:lang w:val="ru-RU"/>
              </w:rPr>
              <w:t>Значение расчетного показателя</w:t>
            </w:r>
          </w:p>
        </w:tc>
      </w:tr>
      <w:tr w:rsidR="005B4386" w:rsidRPr="00B90C87"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B90C87" w:rsidRDefault="005B4386" w:rsidP="005B4386">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3260" w:type="dxa"/>
          </w:tcPr>
          <w:p w14:paraId="03F28064"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га на 1000 жителей</w:t>
            </w:r>
          </w:p>
        </w:tc>
        <w:tc>
          <w:tcPr>
            <w:tcW w:w="1418" w:type="dxa"/>
          </w:tcPr>
          <w:p w14:paraId="2F85A141" w14:textId="77777777" w:rsidR="005B4386" w:rsidRPr="00B90C87" w:rsidRDefault="005B4386" w:rsidP="005B4386">
            <w:pPr>
              <w:pStyle w:val="aff5"/>
              <w:ind w:firstLine="0"/>
              <w:jc w:val="center"/>
              <w:rPr>
                <w:sz w:val="20"/>
                <w:szCs w:val="20"/>
                <w:lang w:val="ru-RU"/>
              </w:rPr>
            </w:pPr>
            <w:r w:rsidRPr="00B90C87">
              <w:rPr>
                <w:sz w:val="20"/>
                <w:szCs w:val="20"/>
                <w:lang w:val="ru-RU"/>
              </w:rPr>
              <w:t>0,7</w:t>
            </w:r>
          </w:p>
        </w:tc>
      </w:tr>
      <w:tr w:rsidR="005B4386" w:rsidRPr="00B90C87"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B90C87" w:rsidRDefault="005B4386" w:rsidP="005B4386">
            <w:pPr>
              <w:pStyle w:val="aff5"/>
              <w:ind w:firstLine="0"/>
              <w:jc w:val="left"/>
              <w:rPr>
                <w:sz w:val="20"/>
                <w:szCs w:val="20"/>
                <w:lang w:val="ru-RU"/>
              </w:rPr>
            </w:pPr>
          </w:p>
        </w:tc>
        <w:tc>
          <w:tcPr>
            <w:tcW w:w="3260" w:type="dxa"/>
            <w:vMerge w:val="restart"/>
          </w:tcPr>
          <w:p w14:paraId="5F69B902"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75EB623B" w14:textId="77777777"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62246FD6" w14:textId="77777777" w:rsidR="005B4386" w:rsidRPr="00B90C87" w:rsidRDefault="005B4386" w:rsidP="005B4386">
            <w:pPr>
              <w:pStyle w:val="aff5"/>
              <w:ind w:firstLine="0"/>
              <w:jc w:val="center"/>
              <w:rPr>
                <w:sz w:val="20"/>
                <w:szCs w:val="20"/>
                <w:lang w:val="ru-RU"/>
              </w:rPr>
            </w:pPr>
            <w:r w:rsidRPr="00B90C87">
              <w:rPr>
                <w:sz w:val="20"/>
                <w:szCs w:val="20"/>
                <w:lang w:val="ru-RU"/>
              </w:rPr>
              <w:t>30</w:t>
            </w:r>
          </w:p>
        </w:tc>
      </w:tr>
      <w:tr w:rsidR="005B4386" w:rsidRPr="00B90C87"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B90C87" w:rsidRDefault="005B4386" w:rsidP="005B4386">
            <w:pPr>
              <w:pStyle w:val="aff5"/>
              <w:ind w:firstLine="0"/>
              <w:jc w:val="left"/>
              <w:rPr>
                <w:sz w:val="20"/>
                <w:szCs w:val="20"/>
                <w:lang w:val="ru-RU"/>
              </w:rPr>
            </w:pPr>
          </w:p>
        </w:tc>
        <w:tc>
          <w:tcPr>
            <w:tcW w:w="3260" w:type="dxa"/>
            <w:vMerge/>
          </w:tcPr>
          <w:p w14:paraId="2622B0CF" w14:textId="77777777" w:rsidR="005B4386" w:rsidRPr="00B90C87" w:rsidRDefault="005B4386" w:rsidP="005B4386">
            <w:pPr>
              <w:pStyle w:val="aff5"/>
              <w:ind w:firstLine="0"/>
              <w:jc w:val="left"/>
              <w:rPr>
                <w:sz w:val="20"/>
                <w:szCs w:val="20"/>
                <w:lang w:val="ru-RU"/>
              </w:rPr>
            </w:pPr>
          </w:p>
        </w:tc>
        <w:tc>
          <w:tcPr>
            <w:tcW w:w="2551" w:type="dxa"/>
          </w:tcPr>
          <w:p w14:paraId="1BE5C932"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59644E64" w14:textId="77777777" w:rsidR="005B4386" w:rsidRPr="00B90C87" w:rsidRDefault="005B4386" w:rsidP="005B4386">
            <w:pPr>
              <w:pStyle w:val="aff5"/>
              <w:ind w:firstLine="0"/>
              <w:jc w:val="center"/>
              <w:rPr>
                <w:sz w:val="20"/>
                <w:szCs w:val="20"/>
                <w:lang w:val="ru-RU"/>
              </w:rPr>
            </w:pPr>
            <w:r w:rsidRPr="00B90C87">
              <w:rPr>
                <w:sz w:val="20"/>
                <w:szCs w:val="20"/>
                <w:lang w:val="ru-RU"/>
              </w:rPr>
              <w:t>1500</w:t>
            </w:r>
          </w:p>
        </w:tc>
      </w:tr>
      <w:tr w:rsidR="005B4386" w:rsidRPr="00B90C87"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B90C87" w:rsidRDefault="005B4386" w:rsidP="005B4386">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 тыс. чел.</w:t>
            </w:r>
          </w:p>
        </w:tc>
        <w:tc>
          <w:tcPr>
            <w:tcW w:w="1418" w:type="dxa"/>
          </w:tcPr>
          <w:p w14:paraId="01E8A7F6" w14:textId="77777777" w:rsidR="005B4386" w:rsidRPr="00B90C87" w:rsidRDefault="005B4386" w:rsidP="005B4386">
            <w:pPr>
              <w:pStyle w:val="aff5"/>
              <w:ind w:firstLine="0"/>
              <w:jc w:val="center"/>
              <w:rPr>
                <w:sz w:val="20"/>
                <w:szCs w:val="20"/>
                <w:lang w:val="ru-RU"/>
              </w:rPr>
            </w:pPr>
            <w:r w:rsidRPr="00B90C87">
              <w:rPr>
                <w:sz w:val="20"/>
                <w:szCs w:val="20"/>
                <w:lang w:val="ru-RU"/>
              </w:rPr>
              <w:t>70</w:t>
            </w:r>
          </w:p>
        </w:tc>
      </w:tr>
      <w:tr w:rsidR="005B4386" w:rsidRPr="00B90C87"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B90C87" w:rsidRDefault="005B4386" w:rsidP="005B4386">
            <w:pPr>
              <w:pStyle w:val="aff5"/>
              <w:ind w:firstLine="0"/>
              <w:jc w:val="left"/>
              <w:rPr>
                <w:sz w:val="20"/>
                <w:szCs w:val="20"/>
                <w:lang w:val="ru-RU"/>
              </w:rPr>
            </w:pPr>
          </w:p>
        </w:tc>
        <w:tc>
          <w:tcPr>
            <w:tcW w:w="3260" w:type="dxa"/>
          </w:tcPr>
          <w:p w14:paraId="4B04AC4B"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0D528E11" w14:textId="77777777" w:rsidR="005B4386" w:rsidRPr="00B90C87" w:rsidRDefault="005B4386"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3320ED54" w14:textId="77777777" w:rsidR="005B4386" w:rsidRPr="00B90C87" w:rsidRDefault="005B4386" w:rsidP="005B4386">
            <w:pPr>
              <w:pStyle w:val="aff5"/>
              <w:ind w:firstLine="0"/>
              <w:jc w:val="center"/>
              <w:rPr>
                <w:sz w:val="20"/>
                <w:szCs w:val="20"/>
                <w:lang w:val="ru-RU"/>
              </w:rPr>
            </w:pPr>
            <w:r w:rsidRPr="00B90C87">
              <w:rPr>
                <w:sz w:val="20"/>
                <w:szCs w:val="20"/>
                <w:lang w:val="ru-RU"/>
              </w:rPr>
              <w:t>500</w:t>
            </w:r>
          </w:p>
        </w:tc>
      </w:tr>
      <w:tr w:rsidR="00936607" w:rsidRPr="00B90C87" w14:paraId="06FD9482" w14:textId="77777777" w:rsidTr="00693F3E">
        <w:trPr>
          <w:cantSplit/>
          <w:trHeight w:val="30"/>
        </w:trPr>
        <w:tc>
          <w:tcPr>
            <w:tcW w:w="2155" w:type="dxa"/>
            <w:vMerge w:val="restart"/>
            <w:shd w:val="clear" w:color="auto" w:fill="F2F2F2" w:themeFill="background1" w:themeFillShade="F2"/>
          </w:tcPr>
          <w:p w14:paraId="0005A8AF" w14:textId="5FB1FAD0" w:rsidR="00936607" w:rsidRPr="00B90C87" w:rsidRDefault="00936607" w:rsidP="004A4056">
            <w:pPr>
              <w:pStyle w:val="aff5"/>
              <w:ind w:firstLine="0"/>
              <w:jc w:val="left"/>
              <w:rPr>
                <w:sz w:val="20"/>
                <w:szCs w:val="20"/>
                <w:lang w:val="ru-RU"/>
              </w:rPr>
            </w:pPr>
            <w:r w:rsidRPr="00735153">
              <w:rPr>
                <w:sz w:val="20"/>
                <w:szCs w:val="20"/>
                <w:lang w:val="ru-RU"/>
              </w:rPr>
              <w:t>Бассейны крытые и открытые общего пользования</w:t>
            </w:r>
          </w:p>
        </w:tc>
        <w:tc>
          <w:tcPr>
            <w:tcW w:w="3260" w:type="dxa"/>
          </w:tcPr>
          <w:p w14:paraId="7424EEFA" w14:textId="1979D19D" w:rsidR="00936607" w:rsidRPr="00B90C87" w:rsidRDefault="00936607"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551" w:type="dxa"/>
          </w:tcPr>
          <w:p w14:paraId="47F0EFDF" w14:textId="22AD9038" w:rsidR="00936607" w:rsidRPr="00B90C87" w:rsidRDefault="00936607" w:rsidP="005B4386">
            <w:pPr>
              <w:pStyle w:val="aff5"/>
              <w:ind w:firstLine="0"/>
              <w:jc w:val="left"/>
              <w:rPr>
                <w:sz w:val="20"/>
                <w:szCs w:val="20"/>
                <w:lang w:val="ru-RU"/>
              </w:rPr>
            </w:pPr>
            <w:r w:rsidRPr="00735153">
              <w:rPr>
                <w:sz w:val="20"/>
                <w:szCs w:val="20"/>
                <w:lang w:val="ru-RU"/>
              </w:rPr>
              <w:t>м2 зеркала воды на 1 тыс. чел.</w:t>
            </w:r>
          </w:p>
        </w:tc>
        <w:tc>
          <w:tcPr>
            <w:tcW w:w="1418" w:type="dxa"/>
          </w:tcPr>
          <w:p w14:paraId="012F19CE" w14:textId="778275E7" w:rsidR="00936607" w:rsidRPr="00B90C87" w:rsidRDefault="00936607" w:rsidP="005B4386">
            <w:pPr>
              <w:pStyle w:val="aff5"/>
              <w:ind w:firstLine="0"/>
              <w:jc w:val="center"/>
              <w:rPr>
                <w:sz w:val="20"/>
                <w:szCs w:val="20"/>
                <w:lang w:val="ru-RU"/>
              </w:rPr>
            </w:pPr>
            <w:r>
              <w:rPr>
                <w:sz w:val="20"/>
                <w:szCs w:val="20"/>
                <w:lang w:val="ru-RU"/>
              </w:rPr>
              <w:t>20</w:t>
            </w:r>
          </w:p>
        </w:tc>
      </w:tr>
      <w:tr w:rsidR="00936607" w:rsidRPr="00B90C87" w14:paraId="0ECAA8A2" w14:textId="77777777" w:rsidTr="00936607">
        <w:trPr>
          <w:cantSplit/>
          <w:trHeight w:val="345"/>
        </w:trPr>
        <w:tc>
          <w:tcPr>
            <w:tcW w:w="2155" w:type="dxa"/>
            <w:vMerge/>
            <w:shd w:val="clear" w:color="auto" w:fill="F2F2F2" w:themeFill="background1" w:themeFillShade="F2"/>
          </w:tcPr>
          <w:p w14:paraId="57174AB7" w14:textId="77777777" w:rsidR="00936607" w:rsidRPr="00B90C87" w:rsidRDefault="00936607" w:rsidP="005B4386">
            <w:pPr>
              <w:pStyle w:val="aff5"/>
              <w:ind w:firstLine="0"/>
              <w:jc w:val="left"/>
              <w:rPr>
                <w:sz w:val="20"/>
                <w:szCs w:val="20"/>
                <w:lang w:val="ru-RU"/>
              </w:rPr>
            </w:pPr>
          </w:p>
        </w:tc>
        <w:tc>
          <w:tcPr>
            <w:tcW w:w="3260" w:type="dxa"/>
            <w:vMerge w:val="restart"/>
          </w:tcPr>
          <w:p w14:paraId="339A23AD" w14:textId="654D007A" w:rsidR="00936607" w:rsidRPr="00B90C87" w:rsidRDefault="00936607"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551" w:type="dxa"/>
          </w:tcPr>
          <w:p w14:paraId="3B576B7B" w14:textId="41AA4E14" w:rsidR="00936607" w:rsidRPr="00B90C87" w:rsidRDefault="00936607" w:rsidP="005B4386">
            <w:pPr>
              <w:pStyle w:val="aff5"/>
              <w:ind w:firstLine="0"/>
              <w:jc w:val="left"/>
              <w:rPr>
                <w:sz w:val="20"/>
                <w:szCs w:val="20"/>
                <w:lang w:val="ru-RU"/>
              </w:rPr>
            </w:pPr>
            <w:r w:rsidRPr="00B90C87">
              <w:rPr>
                <w:sz w:val="20"/>
                <w:szCs w:val="20"/>
                <w:lang w:val="ru-RU"/>
              </w:rPr>
              <w:t>Транспортная доступность, мин.</w:t>
            </w:r>
          </w:p>
        </w:tc>
        <w:tc>
          <w:tcPr>
            <w:tcW w:w="1418" w:type="dxa"/>
          </w:tcPr>
          <w:p w14:paraId="23C31A0A" w14:textId="7CB9C9A6" w:rsidR="00936607" w:rsidRPr="00B90C87" w:rsidRDefault="00936607" w:rsidP="005B4386">
            <w:pPr>
              <w:pStyle w:val="aff5"/>
              <w:ind w:firstLine="0"/>
              <w:jc w:val="center"/>
              <w:rPr>
                <w:sz w:val="20"/>
                <w:szCs w:val="20"/>
                <w:lang w:val="ru-RU"/>
              </w:rPr>
            </w:pPr>
            <w:r>
              <w:rPr>
                <w:sz w:val="20"/>
                <w:szCs w:val="20"/>
                <w:lang w:val="ru-RU"/>
              </w:rPr>
              <w:t>30</w:t>
            </w:r>
          </w:p>
        </w:tc>
      </w:tr>
      <w:tr w:rsidR="00936607" w:rsidRPr="00B90C87" w14:paraId="0EE45FA9" w14:textId="77777777" w:rsidTr="00693F3E">
        <w:trPr>
          <w:cantSplit/>
          <w:trHeight w:val="345"/>
        </w:trPr>
        <w:tc>
          <w:tcPr>
            <w:tcW w:w="2155" w:type="dxa"/>
            <w:vMerge/>
            <w:shd w:val="clear" w:color="auto" w:fill="F2F2F2" w:themeFill="background1" w:themeFillShade="F2"/>
          </w:tcPr>
          <w:p w14:paraId="59C7CCFA" w14:textId="77777777" w:rsidR="00936607" w:rsidRPr="00B90C87" w:rsidRDefault="00936607" w:rsidP="005B4386">
            <w:pPr>
              <w:pStyle w:val="aff5"/>
              <w:ind w:firstLine="0"/>
              <w:jc w:val="left"/>
              <w:rPr>
                <w:sz w:val="20"/>
                <w:szCs w:val="20"/>
                <w:lang w:val="ru-RU"/>
              </w:rPr>
            </w:pPr>
          </w:p>
        </w:tc>
        <w:tc>
          <w:tcPr>
            <w:tcW w:w="3260" w:type="dxa"/>
            <w:vMerge/>
          </w:tcPr>
          <w:p w14:paraId="610F6B75" w14:textId="77777777" w:rsidR="00936607" w:rsidRPr="00B90C87" w:rsidRDefault="00936607" w:rsidP="005B4386">
            <w:pPr>
              <w:pStyle w:val="aff5"/>
              <w:ind w:firstLine="0"/>
              <w:jc w:val="left"/>
              <w:rPr>
                <w:sz w:val="20"/>
                <w:szCs w:val="20"/>
                <w:lang w:val="ru-RU"/>
              </w:rPr>
            </w:pPr>
          </w:p>
        </w:tc>
        <w:tc>
          <w:tcPr>
            <w:tcW w:w="2551" w:type="dxa"/>
          </w:tcPr>
          <w:p w14:paraId="279A6323" w14:textId="488A4D06" w:rsidR="00936607" w:rsidRPr="00B90C87" w:rsidRDefault="00936607" w:rsidP="005B4386">
            <w:pPr>
              <w:pStyle w:val="aff5"/>
              <w:ind w:firstLine="0"/>
              <w:jc w:val="left"/>
              <w:rPr>
                <w:sz w:val="20"/>
                <w:szCs w:val="20"/>
                <w:lang w:val="ru-RU"/>
              </w:rPr>
            </w:pPr>
            <w:r w:rsidRPr="00B90C87">
              <w:rPr>
                <w:sz w:val="20"/>
                <w:szCs w:val="20"/>
                <w:lang w:val="ru-RU"/>
              </w:rPr>
              <w:t>Пешеходная доступность, м</w:t>
            </w:r>
          </w:p>
        </w:tc>
        <w:tc>
          <w:tcPr>
            <w:tcW w:w="1418" w:type="dxa"/>
          </w:tcPr>
          <w:p w14:paraId="68DA0450" w14:textId="7E79E9C6" w:rsidR="00936607" w:rsidRPr="00B90C87" w:rsidRDefault="00936607" w:rsidP="005B4386">
            <w:pPr>
              <w:pStyle w:val="aff5"/>
              <w:ind w:firstLine="0"/>
              <w:jc w:val="center"/>
              <w:rPr>
                <w:sz w:val="20"/>
                <w:szCs w:val="20"/>
                <w:lang w:val="ru-RU"/>
              </w:rPr>
            </w:pPr>
            <w:r>
              <w:rPr>
                <w:sz w:val="20"/>
                <w:szCs w:val="20"/>
                <w:lang w:val="ru-RU"/>
              </w:rPr>
              <w:t>500</w:t>
            </w:r>
          </w:p>
        </w:tc>
      </w:tr>
      <w:tr w:rsidR="005B4386" w:rsidRPr="00B90C87"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B90C87" w:rsidRDefault="005B4386" w:rsidP="005B4386">
            <w:pPr>
              <w:pStyle w:val="Default"/>
              <w:rPr>
                <w:b/>
                <w:sz w:val="20"/>
                <w:szCs w:val="20"/>
              </w:rPr>
            </w:pPr>
            <w:r w:rsidRPr="00B90C87">
              <w:rPr>
                <w:b/>
                <w:sz w:val="20"/>
                <w:szCs w:val="20"/>
              </w:rPr>
              <w:lastRenderedPageBreak/>
              <w:t>Примечания:</w:t>
            </w:r>
          </w:p>
          <w:p w14:paraId="7B93DFEF" w14:textId="77777777" w:rsidR="005B4386" w:rsidRPr="00B90C87" w:rsidRDefault="005B4386" w:rsidP="005B4386">
            <w:pPr>
              <w:pStyle w:val="Default"/>
              <w:rPr>
                <w:sz w:val="20"/>
                <w:szCs w:val="20"/>
              </w:rPr>
            </w:pPr>
            <w:r w:rsidRPr="00B90C87">
              <w:rPr>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B90C87" w:rsidRDefault="005B4386" w:rsidP="005B4386">
            <w:pPr>
              <w:pStyle w:val="Default"/>
              <w:rPr>
                <w:sz w:val="20"/>
                <w:szCs w:val="20"/>
              </w:rPr>
            </w:pPr>
            <w:r w:rsidRPr="00B90C87">
              <w:rPr>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B90C87" w:rsidRDefault="005B4386" w:rsidP="005B4386">
            <w:pPr>
              <w:pStyle w:val="Default"/>
              <w:rPr>
                <w:sz w:val="20"/>
                <w:szCs w:val="20"/>
              </w:rPr>
            </w:pPr>
            <w:r w:rsidRPr="00B90C87">
              <w:rPr>
                <w:sz w:val="20"/>
                <w:szCs w:val="20"/>
              </w:rPr>
              <w:t>3. Нормы расчета залов необходимо принимать с учетом минимальной вместимости объектов по технологическим требованиям.</w:t>
            </w:r>
          </w:p>
        </w:tc>
      </w:tr>
    </w:tbl>
    <w:p w14:paraId="4FD2C4C1" w14:textId="303ECF3F" w:rsidR="00953E5D" w:rsidRPr="00B90C87" w:rsidRDefault="00B50753" w:rsidP="00B50753">
      <w:pPr>
        <w:pStyle w:val="20"/>
        <w:numPr>
          <w:ilvl w:val="1"/>
          <w:numId w:val="13"/>
        </w:numPr>
        <w:ind w:left="0" w:firstLine="0"/>
      </w:pPr>
      <w:bookmarkStart w:id="84" w:name="_Toc514161442"/>
      <w:bookmarkEnd w:id="58"/>
      <w:bookmarkEnd w:id="59"/>
      <w:bookmarkEnd w:id="78"/>
      <w:bookmarkEnd w:id="79"/>
      <w:bookmarkEnd w:id="80"/>
      <w:bookmarkEnd w:id="81"/>
      <w:bookmarkEnd w:id="82"/>
      <w:bookmarkEnd w:id="83"/>
      <w:r w:rsidRPr="00B90C87">
        <w:t xml:space="preserve">Объекты </w:t>
      </w:r>
      <w:r w:rsidR="00146C7F" w:rsidRPr="00B90C87">
        <w:t>местного значения сельского поселения</w:t>
      </w:r>
      <w:r w:rsidR="00FB5101" w:rsidRPr="00B90C87">
        <w:t xml:space="preserve"> </w:t>
      </w:r>
      <w:r w:rsidR="00953E5D" w:rsidRPr="00B90C87">
        <w:t xml:space="preserve">в области </w:t>
      </w:r>
      <w:bookmarkEnd w:id="84"/>
      <w:r w:rsidR="000F2345">
        <w:t>обеспечения первичных мер пожарной безопасности в границах населенных пунктов поселения</w:t>
      </w:r>
    </w:p>
    <w:p w14:paraId="63D3026B" w14:textId="4273C338" w:rsidR="002252A4" w:rsidRPr="00A14661" w:rsidRDefault="002252A4" w:rsidP="002252A4">
      <w:pPr>
        <w:snapToGrid w:val="0"/>
        <w:ind w:firstLine="683"/>
      </w:pPr>
      <w:bookmarkStart w:id="85" w:name="OLE_LINK241"/>
      <w:bookmarkStart w:id="86" w:name="OLE_LINK242"/>
      <w:r w:rsidRPr="00B90C87">
        <w:t xml:space="preserve">При подготовке документов территориального планирования для объектов </w:t>
      </w:r>
      <w:r w:rsidR="00146C7F" w:rsidRPr="00B90C87">
        <w:t>местного значения сельского поселения</w:t>
      </w:r>
      <w:r w:rsidRPr="00B90C87">
        <w:t xml:space="preserve"> в области </w:t>
      </w:r>
      <w:r w:rsidR="000F2345">
        <w:t>обеспечения первичных мер пожарной безопасности в границах населенных пунктов поселения</w:t>
      </w:r>
      <w:r w:rsidR="000F2345" w:rsidRPr="00A14661">
        <w:t xml:space="preserve"> </w:t>
      </w:r>
      <w:r w:rsidRPr="00A14661">
        <w:t xml:space="preserve">необходимо руководствоваться Федеральным </w:t>
      </w:r>
      <w:hyperlink r:id="rId8" w:history="1">
        <w:r w:rsidRPr="00A14661">
          <w:t>законом</w:t>
        </w:r>
      </w:hyperlink>
      <w:r w:rsidRPr="00A14661">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87" w:name="OLE_LINK212"/>
      <w:bookmarkStart w:id="88" w:name="OLE_LINK213"/>
      <w:bookmarkStart w:id="89" w:name="OLE_LINK214"/>
      <w:bookmarkStart w:id="90" w:name="OLE_LINK215"/>
      <w:r w:rsidRPr="00A14661">
        <w:t xml:space="preserve">для </w:t>
      </w:r>
      <w:r w:rsidR="009834BD" w:rsidRPr="00A14661">
        <w:t xml:space="preserve">населенных пунктов </w:t>
      </w:r>
      <w:r w:rsidR="00BC5C80" w:rsidRPr="00A14661">
        <w:t xml:space="preserve">Северного </w:t>
      </w:r>
      <w:r w:rsidR="006103E5" w:rsidRPr="00A14661">
        <w:t>муниципального образования</w:t>
      </w:r>
      <w:r w:rsidRPr="00A14661">
        <w:t xml:space="preserve"> </w:t>
      </w:r>
      <w:bookmarkEnd w:id="87"/>
      <w:bookmarkEnd w:id="88"/>
      <w:bookmarkEnd w:id="89"/>
      <w:bookmarkEnd w:id="90"/>
      <w:r w:rsidRPr="00A14661">
        <w:t xml:space="preserve">следует принимать в соответствии с </w:t>
      </w:r>
      <w:r w:rsidR="00EE23A2" w:rsidRPr="00A14661">
        <w:rPr>
          <w:rFonts w:cs="Times New Roman"/>
          <w:sz w:val="22"/>
          <w:shd w:val="clear" w:color="auto" w:fill="EBEDF0"/>
        </w:rPr>
        <w:t>СП 380.1325800.2018, утвержденным</w:t>
      </w:r>
      <w:r w:rsidR="00EE23A2" w:rsidRPr="00A14661">
        <w:rPr>
          <w:rFonts w:cs="Times New Roman"/>
          <w:sz w:val="22"/>
        </w:rPr>
        <w:t xml:space="preserve"> </w:t>
      </w:r>
      <w:r w:rsidR="00EE23A2" w:rsidRPr="00A14661">
        <w:rPr>
          <w:rFonts w:cs="Times New Roman"/>
          <w:sz w:val="22"/>
          <w:shd w:val="clear" w:color="auto" w:fill="EBEDF0"/>
        </w:rPr>
        <w:t>приказом</w:t>
      </w:r>
      <w:r w:rsidR="00EE23A2" w:rsidRPr="00A14661">
        <w:rPr>
          <w:rFonts w:cs="Times New Roman"/>
          <w:sz w:val="22"/>
        </w:rPr>
        <w:t xml:space="preserve"> Минстроя России от 24.05.2018 No 311/</w:t>
      </w:r>
      <w:proofErr w:type="spellStart"/>
      <w:r w:rsidR="00EE23A2" w:rsidRPr="00A14661">
        <w:rPr>
          <w:rFonts w:cs="Times New Roman"/>
          <w:sz w:val="22"/>
        </w:rPr>
        <w:t>пр</w:t>
      </w:r>
      <w:proofErr w:type="spellEnd"/>
      <w:r w:rsidR="00EE23A2" w:rsidRPr="00A14661">
        <w:t xml:space="preserve"> </w:t>
      </w:r>
      <w:r w:rsidRPr="00A14661">
        <w:t xml:space="preserve">с учетом требований </w:t>
      </w:r>
      <w:r w:rsidR="005B4386" w:rsidRPr="00A14661">
        <w:t>п. 2.1.2 РНГП Саратовской области</w:t>
      </w:r>
      <w:r w:rsidRPr="00A14661">
        <w:t>.</w:t>
      </w:r>
    </w:p>
    <w:p w14:paraId="2BE56C2C" w14:textId="77777777" w:rsidR="000F2345" w:rsidRDefault="000F2345" w:rsidP="00FB4010">
      <w:pPr>
        <w:snapToGrid w:val="0"/>
        <w:ind w:firstLine="683"/>
        <w:jc w:val="right"/>
        <w:rPr>
          <w:b/>
          <w:i/>
        </w:rPr>
      </w:pPr>
    </w:p>
    <w:p w14:paraId="3F02E1BF" w14:textId="3AA69491" w:rsidR="00FB4010" w:rsidRDefault="00FB4010" w:rsidP="00FB4010">
      <w:pPr>
        <w:snapToGrid w:val="0"/>
        <w:ind w:firstLine="683"/>
        <w:jc w:val="right"/>
        <w:rPr>
          <w:b/>
          <w:i/>
        </w:rPr>
      </w:pPr>
      <w:r w:rsidRPr="00A14661">
        <w:rPr>
          <w:b/>
          <w:i/>
        </w:rPr>
        <w:t>Таблица 1.</w:t>
      </w:r>
      <w:r w:rsidR="000F2345">
        <w:rPr>
          <w:b/>
          <w:i/>
        </w:rPr>
        <w:t>4</w:t>
      </w:r>
    </w:p>
    <w:p w14:paraId="2F09F414" w14:textId="6C15EA38" w:rsidR="000F2345" w:rsidRPr="000F2345" w:rsidRDefault="000F2345" w:rsidP="000F2345">
      <w:pPr>
        <w:suppressAutoHyphens/>
        <w:spacing w:after="120"/>
        <w:ind w:firstLine="0"/>
        <w:jc w:val="center"/>
        <w:rPr>
          <w:b/>
          <w:i/>
        </w:rPr>
      </w:pPr>
      <w:r w:rsidRPr="00B90C87">
        <w:rPr>
          <w:b/>
          <w:i/>
        </w:rPr>
        <w:t>Расчетные показатели, устанавливаемые для объектов местного значения сельского поселения</w:t>
      </w:r>
      <w:r>
        <w:rPr>
          <w:b/>
          <w:i/>
        </w:rPr>
        <w:t xml:space="preserve"> в области </w:t>
      </w:r>
      <w:r w:rsidRPr="000F2345">
        <w:rPr>
          <w:b/>
          <w:i/>
        </w:rPr>
        <w:t>обеспечения первичных мер пожарной безопасности в границах населенных пунктов поселения</w:t>
      </w:r>
    </w:p>
    <w:tbl>
      <w:tblPr>
        <w:tblStyle w:val="af1"/>
        <w:tblW w:w="0" w:type="auto"/>
        <w:tblLook w:val="04A0" w:firstRow="1" w:lastRow="0" w:firstColumn="1" w:lastColumn="0" w:noHBand="0" w:noVBand="1"/>
      </w:tblPr>
      <w:tblGrid>
        <w:gridCol w:w="1519"/>
        <w:gridCol w:w="4055"/>
        <w:gridCol w:w="2054"/>
        <w:gridCol w:w="1716"/>
      </w:tblGrid>
      <w:tr w:rsidR="00A14661" w:rsidRPr="00A14661" w14:paraId="1FC45B2E" w14:textId="77777777" w:rsidTr="00FB4010">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B2537" w14:textId="77777777" w:rsidR="00FB4010" w:rsidRPr="00A14661" w:rsidRDefault="00FB4010">
            <w:pPr>
              <w:snapToGrid w:val="0"/>
              <w:ind w:firstLine="0"/>
              <w:jc w:val="center"/>
              <w:rPr>
                <w:sz w:val="20"/>
                <w:szCs w:val="20"/>
              </w:rPr>
            </w:pPr>
            <w:r w:rsidRPr="00A14661">
              <w:rPr>
                <w:b/>
                <w:i/>
                <w:sz w:val="20"/>
                <w:szCs w:val="20"/>
              </w:rPr>
              <w:t>Наименование вида объекта</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F9E1A" w14:textId="77777777" w:rsidR="00FB4010" w:rsidRPr="00A14661" w:rsidRDefault="00FB4010">
            <w:pPr>
              <w:snapToGrid w:val="0"/>
              <w:ind w:firstLine="0"/>
              <w:jc w:val="center"/>
            </w:pPr>
            <w:r w:rsidRPr="00A14661">
              <w:rPr>
                <w:b/>
                <w:i/>
                <w:sz w:val="20"/>
                <w:szCs w:val="20"/>
              </w:rPr>
              <w:t>Тип расчетного показателя</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10D50" w14:textId="77777777" w:rsidR="00FB4010" w:rsidRPr="00A14661" w:rsidRDefault="00FB4010">
            <w:pPr>
              <w:snapToGrid w:val="0"/>
              <w:ind w:firstLine="0"/>
              <w:jc w:val="center"/>
            </w:pPr>
            <w:r w:rsidRPr="00A14661">
              <w:rPr>
                <w:b/>
                <w:i/>
                <w:sz w:val="20"/>
                <w:szCs w:val="20"/>
              </w:rPr>
              <w:t>Наименование расчетного показателя, единица измерения</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85C94" w14:textId="77777777" w:rsidR="00FB4010" w:rsidRPr="00A14661" w:rsidRDefault="00FB4010">
            <w:pPr>
              <w:snapToGrid w:val="0"/>
              <w:ind w:firstLine="0"/>
              <w:jc w:val="center"/>
            </w:pPr>
            <w:r w:rsidRPr="00A14661">
              <w:rPr>
                <w:b/>
                <w:i/>
                <w:sz w:val="20"/>
                <w:szCs w:val="20"/>
              </w:rPr>
              <w:t>Значение расчетного показателя</w:t>
            </w:r>
          </w:p>
        </w:tc>
      </w:tr>
      <w:tr w:rsidR="00FB4010" w14:paraId="77D5F416" w14:textId="77777777" w:rsidTr="00FB4010">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AC8A4" w14:textId="77777777" w:rsidR="00FB4010" w:rsidRDefault="00FB4010">
            <w:pPr>
              <w:snapToGrid w:val="0"/>
              <w:ind w:firstLine="0"/>
              <w:jc w:val="left"/>
              <w:rPr>
                <w:b/>
                <w:i/>
                <w:sz w:val="20"/>
                <w:szCs w:val="20"/>
              </w:rPr>
            </w:pPr>
            <w:r>
              <w:rPr>
                <w:rFonts w:eastAsia="Times New Roman" w:cs="Times New Roman"/>
                <w:sz w:val="20"/>
                <w:szCs w:val="20"/>
              </w:rPr>
              <w:t>Пожарные депо, посты пожарной охраны*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0245E" w14:textId="77777777" w:rsidR="00FB4010" w:rsidRDefault="00FB4010">
            <w:pPr>
              <w:snapToGrid w:val="0"/>
              <w:ind w:firstLine="0"/>
              <w:jc w:val="left"/>
              <w:rPr>
                <w:b/>
                <w:i/>
                <w:sz w:val="20"/>
                <w:szCs w:val="20"/>
              </w:rPr>
            </w:pPr>
            <w:r>
              <w:rPr>
                <w:rFonts w:eastAsia="Times New Roman" w:cs="Times New Roman"/>
                <w:sz w:val="20"/>
                <w:szCs w:val="20"/>
              </w:rPr>
              <w:t>Определение числа и мест дислокации подразделений пожарной охраны</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FF1C7" w14:textId="77777777" w:rsidR="00FB4010" w:rsidRDefault="00FB4010">
            <w:pPr>
              <w:snapToGrid w:val="0"/>
              <w:ind w:firstLine="0"/>
              <w:jc w:val="center"/>
              <w:rPr>
                <w:sz w:val="20"/>
                <w:szCs w:val="20"/>
              </w:rPr>
            </w:pPr>
            <w:r>
              <w:rPr>
                <w:sz w:val="20"/>
                <w:szCs w:val="20"/>
              </w:rPr>
              <w:t>Число и мест дислокации</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B5202" w14:textId="77777777" w:rsidR="00FB4010" w:rsidRDefault="00FB4010">
            <w:pPr>
              <w:snapToGrid w:val="0"/>
              <w:ind w:firstLine="0"/>
              <w:jc w:val="left"/>
              <w:rPr>
                <w:sz w:val="20"/>
                <w:szCs w:val="20"/>
              </w:rPr>
            </w:pPr>
            <w:r>
              <w:rPr>
                <w:sz w:val="20"/>
                <w:szCs w:val="20"/>
              </w:rPr>
              <w:t>По СП 380.1325800.2018</w:t>
            </w:r>
          </w:p>
        </w:tc>
      </w:tr>
      <w:tr w:rsidR="00FB4010" w14:paraId="0CB6C020" w14:textId="77777777" w:rsidTr="00FB4010">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1D644" w14:textId="77777777" w:rsidR="00FB4010" w:rsidRDefault="00FB4010">
            <w:pPr>
              <w:snapToGrid w:val="0"/>
              <w:ind w:firstLine="0"/>
              <w:jc w:val="left"/>
              <w:rPr>
                <w:b/>
                <w:i/>
                <w:sz w:val="20"/>
                <w:szCs w:val="20"/>
              </w:rPr>
            </w:pPr>
            <w:r>
              <w:rPr>
                <w:rFonts w:eastAsia="Times New Roman" w:cs="Times New Roman"/>
                <w:sz w:val="20"/>
                <w:szCs w:val="20"/>
              </w:rPr>
              <w:t>Защитные сооружения гражданской обороны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5ECA8" w14:textId="77777777" w:rsidR="00FB4010" w:rsidRDefault="00FB4010">
            <w:pPr>
              <w:snapToGrid w:val="0"/>
              <w:ind w:firstLine="0"/>
              <w:jc w:val="left"/>
              <w:rPr>
                <w:sz w:val="20"/>
                <w:szCs w:val="20"/>
              </w:rPr>
            </w:pPr>
            <w:r>
              <w:rPr>
                <w:sz w:val="20"/>
                <w:szCs w:val="20"/>
              </w:rPr>
              <w:t>Определение вместимости и дислокации</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4CFD4" w14:textId="77777777" w:rsidR="00FB4010" w:rsidRDefault="00FB4010">
            <w:pPr>
              <w:snapToGrid w:val="0"/>
              <w:ind w:firstLine="0"/>
              <w:jc w:val="center"/>
              <w:rPr>
                <w:b/>
                <w:i/>
                <w:sz w:val="20"/>
                <w:szCs w:val="20"/>
              </w:rPr>
            </w:pPr>
            <w:r>
              <w:rPr>
                <w:rFonts w:eastAsia="Times New Roman" w:cs="Times New Roman"/>
                <w:sz w:val="20"/>
                <w:szCs w:val="20"/>
              </w:rPr>
              <w:t>площадь, кв. м на 1 укрываемого</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60050" w14:textId="77777777" w:rsidR="00FB4010" w:rsidRDefault="00FB4010">
            <w:pPr>
              <w:pStyle w:val="formattext0"/>
              <w:shd w:val="clear" w:color="auto" w:fill="FFFFFF"/>
              <w:spacing w:before="0" w:beforeAutospacing="0" w:after="0" w:afterAutospacing="0"/>
              <w:ind w:firstLine="480"/>
              <w:textAlignment w:val="baseline"/>
              <w:rPr>
                <w:sz w:val="20"/>
                <w:szCs w:val="20"/>
              </w:rPr>
            </w:pPr>
            <w:r>
              <w:rPr>
                <w:sz w:val="20"/>
                <w:szCs w:val="20"/>
              </w:rPr>
              <w:t>Вместимость защитных сооружений и составляет, как правило, для убежищ не менее 150 чел. Проектирование убежищ меньшей вместимости допускается в исключительных случаях с разрешения территориальных органов МЧС России.</w:t>
            </w:r>
          </w:p>
        </w:tc>
      </w:tr>
    </w:tbl>
    <w:p w14:paraId="32AA64CA" w14:textId="77777777" w:rsidR="00FB4010" w:rsidRPr="00B90C87" w:rsidRDefault="00FB4010" w:rsidP="002252A4">
      <w:pPr>
        <w:snapToGrid w:val="0"/>
        <w:ind w:firstLine="683"/>
      </w:pPr>
    </w:p>
    <w:p w14:paraId="3110A8B3" w14:textId="77777777" w:rsidR="00A64C3A" w:rsidRPr="00B90C87" w:rsidRDefault="00B50753" w:rsidP="00350FE0">
      <w:pPr>
        <w:pStyle w:val="20"/>
        <w:numPr>
          <w:ilvl w:val="1"/>
          <w:numId w:val="13"/>
        </w:numPr>
        <w:ind w:left="0" w:firstLine="0"/>
      </w:pPr>
      <w:bookmarkStart w:id="91" w:name="_Toc514161443"/>
      <w:bookmarkStart w:id="92" w:name="OLE_LINK1006"/>
      <w:bookmarkStart w:id="93" w:name="OLE_LINK1007"/>
      <w:bookmarkEnd w:id="60"/>
      <w:bookmarkEnd w:id="61"/>
      <w:bookmarkEnd w:id="85"/>
      <w:bookmarkEnd w:id="86"/>
      <w:r w:rsidRPr="00B90C87">
        <w:lastRenderedPageBreak/>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94" w:name="OLE_LINK1003"/>
      <w:bookmarkStart w:id="95" w:name="OLE_LINK1004"/>
      <w:bookmarkStart w:id="96" w:name="OLE_LINK1005"/>
      <w:r w:rsidR="00A64C3A" w:rsidRPr="00B90C87">
        <w:t>ритуальных услуг</w:t>
      </w:r>
      <w:bookmarkEnd w:id="94"/>
      <w:bookmarkEnd w:id="95"/>
      <w:bookmarkEnd w:id="96"/>
      <w:r w:rsidR="00B23676" w:rsidRPr="00B90C87">
        <w:t xml:space="preserve"> и содержания мест захоронения</w:t>
      </w:r>
      <w:bookmarkEnd w:id="91"/>
    </w:p>
    <w:p w14:paraId="6724AF18" w14:textId="3CEFDA7A" w:rsidR="00FB7B60" w:rsidRPr="00B90C87" w:rsidRDefault="0057385A" w:rsidP="00350FE0">
      <w:pPr>
        <w:keepNext/>
        <w:spacing w:before="120"/>
        <w:jc w:val="right"/>
        <w:rPr>
          <w:b/>
          <w:i/>
        </w:rPr>
      </w:pPr>
      <w:bookmarkStart w:id="97" w:name="OLE_LINK1057"/>
      <w:bookmarkStart w:id="98" w:name="OLE_LINK1058"/>
      <w:r w:rsidRPr="00B90C87">
        <w:rPr>
          <w:b/>
          <w:i/>
        </w:rPr>
        <w:t>Таблица 1.</w:t>
      </w:r>
      <w:r w:rsidR="000F2345">
        <w:rPr>
          <w:b/>
          <w:i/>
        </w:rPr>
        <w:t>5</w:t>
      </w:r>
    </w:p>
    <w:p w14:paraId="055E2448" w14:textId="77777777" w:rsidR="00FB7B60" w:rsidRPr="00B90C87" w:rsidRDefault="00F85F23" w:rsidP="00350FE0">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B7B60" w:rsidRPr="00B90C87">
        <w:rPr>
          <w:b/>
          <w:i/>
        </w:rPr>
        <w:t>в области ритуальных услуг</w:t>
      </w:r>
      <w:r w:rsidR="00B23676" w:rsidRPr="00B90C87">
        <w:t xml:space="preserve"> </w:t>
      </w:r>
      <w:r w:rsidR="00B23676" w:rsidRPr="00B90C87">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275D44" w:rsidRPr="00B90C87" w14:paraId="6B75461B" w14:textId="77777777" w:rsidTr="00B352A1">
        <w:trPr>
          <w:tblHeader/>
        </w:trPr>
        <w:tc>
          <w:tcPr>
            <w:tcW w:w="1588" w:type="dxa"/>
            <w:shd w:val="clear" w:color="auto" w:fill="D9D9D9" w:themeFill="background1" w:themeFillShade="D9"/>
          </w:tcPr>
          <w:p w14:paraId="07A29B9A"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554C4EBB" w14:textId="77777777" w:rsidR="00275D44" w:rsidRPr="00B90C87" w:rsidRDefault="00275D44" w:rsidP="00350FE0">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275D44" w:rsidRPr="00B90C87" w14:paraId="66051EE9" w14:textId="77777777" w:rsidTr="00B352A1">
        <w:tc>
          <w:tcPr>
            <w:tcW w:w="1588" w:type="dxa"/>
            <w:vMerge w:val="restart"/>
            <w:shd w:val="clear" w:color="auto" w:fill="F2F2F2" w:themeFill="background1" w:themeFillShade="F2"/>
          </w:tcPr>
          <w:p w14:paraId="0D0F6269" w14:textId="77777777" w:rsidR="00275D44" w:rsidRPr="00B90C87" w:rsidRDefault="00275D44" w:rsidP="00275D44">
            <w:pPr>
              <w:pStyle w:val="aff5"/>
              <w:ind w:firstLine="0"/>
              <w:rPr>
                <w:sz w:val="20"/>
                <w:szCs w:val="20"/>
                <w:lang w:val="ru-RU"/>
              </w:rPr>
            </w:pPr>
            <w:r w:rsidRPr="00B90C87">
              <w:rPr>
                <w:sz w:val="20"/>
                <w:szCs w:val="20"/>
                <w:lang w:val="ru-RU"/>
              </w:rPr>
              <w:t>Кладбище традиционного захоронения</w:t>
            </w:r>
          </w:p>
        </w:tc>
        <w:tc>
          <w:tcPr>
            <w:tcW w:w="4110" w:type="dxa"/>
          </w:tcPr>
          <w:p w14:paraId="223F1F80" w14:textId="77777777" w:rsidR="00275D44" w:rsidRPr="00B90C87" w:rsidRDefault="00275D44" w:rsidP="00060E9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268" w:type="dxa"/>
          </w:tcPr>
          <w:p w14:paraId="6AA844AB" w14:textId="77777777" w:rsidR="00275D44" w:rsidRPr="00B90C87" w:rsidRDefault="00275D44" w:rsidP="00060E90">
            <w:pPr>
              <w:pStyle w:val="aff5"/>
              <w:ind w:firstLine="0"/>
              <w:jc w:val="left"/>
              <w:rPr>
                <w:sz w:val="20"/>
                <w:szCs w:val="20"/>
                <w:lang w:val="ru-RU"/>
              </w:rPr>
            </w:pPr>
            <w:r w:rsidRPr="00B90C87">
              <w:rPr>
                <w:sz w:val="20"/>
                <w:szCs w:val="20"/>
                <w:lang w:val="ru-RU"/>
              </w:rPr>
              <w:t xml:space="preserve">Размер земельного участка, га на </w:t>
            </w:r>
            <w:r w:rsidR="00350FE0" w:rsidRPr="00B90C87">
              <w:rPr>
                <w:sz w:val="20"/>
                <w:szCs w:val="20"/>
                <w:lang w:val="ru-RU"/>
              </w:rPr>
              <w:t xml:space="preserve">1000 </w:t>
            </w:r>
            <w:r w:rsidRPr="00B90C87">
              <w:rPr>
                <w:sz w:val="20"/>
                <w:szCs w:val="20"/>
                <w:lang w:val="ru-RU"/>
              </w:rPr>
              <w:t>чел.</w:t>
            </w:r>
          </w:p>
        </w:tc>
        <w:tc>
          <w:tcPr>
            <w:tcW w:w="1418" w:type="dxa"/>
          </w:tcPr>
          <w:p w14:paraId="545F45C9" w14:textId="77777777" w:rsidR="00275D44" w:rsidRPr="00B90C87" w:rsidRDefault="00275D44" w:rsidP="00275D44">
            <w:pPr>
              <w:pStyle w:val="aff5"/>
              <w:ind w:firstLine="0"/>
              <w:jc w:val="center"/>
              <w:rPr>
                <w:sz w:val="20"/>
                <w:szCs w:val="20"/>
                <w:lang w:val="ru-RU"/>
              </w:rPr>
            </w:pPr>
            <w:r w:rsidRPr="00B90C87">
              <w:rPr>
                <w:sz w:val="20"/>
                <w:szCs w:val="20"/>
                <w:lang w:val="ru-RU"/>
              </w:rPr>
              <w:t>0,24</w:t>
            </w:r>
          </w:p>
        </w:tc>
      </w:tr>
      <w:tr w:rsidR="00510182" w:rsidRPr="00B90C87" w14:paraId="017B05BE" w14:textId="77777777" w:rsidTr="00604CD2">
        <w:tc>
          <w:tcPr>
            <w:tcW w:w="1588" w:type="dxa"/>
            <w:vMerge/>
            <w:shd w:val="clear" w:color="auto" w:fill="F2F2F2" w:themeFill="background1" w:themeFillShade="F2"/>
          </w:tcPr>
          <w:p w14:paraId="6D7FCA40" w14:textId="77777777" w:rsidR="00510182" w:rsidRPr="00B90C87" w:rsidRDefault="00510182" w:rsidP="00275D44">
            <w:pPr>
              <w:pStyle w:val="aff5"/>
              <w:ind w:firstLine="0"/>
              <w:rPr>
                <w:sz w:val="20"/>
                <w:szCs w:val="20"/>
                <w:lang w:val="ru-RU"/>
              </w:rPr>
            </w:pPr>
          </w:p>
        </w:tc>
        <w:tc>
          <w:tcPr>
            <w:tcW w:w="4110" w:type="dxa"/>
          </w:tcPr>
          <w:p w14:paraId="5A7EF1E2" w14:textId="77777777" w:rsidR="00510182" w:rsidRPr="00B90C87" w:rsidRDefault="00510182" w:rsidP="00060E9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6" w:type="dxa"/>
            <w:gridSpan w:val="2"/>
          </w:tcPr>
          <w:p w14:paraId="53125606" w14:textId="77777777" w:rsidR="00510182" w:rsidRPr="00B90C87" w:rsidRDefault="00510182" w:rsidP="00275D44">
            <w:pPr>
              <w:pStyle w:val="aff5"/>
              <w:ind w:firstLine="0"/>
              <w:jc w:val="center"/>
              <w:rPr>
                <w:sz w:val="20"/>
                <w:szCs w:val="20"/>
              </w:rPr>
            </w:pPr>
            <w:r w:rsidRPr="00B90C87">
              <w:rPr>
                <w:sz w:val="20"/>
                <w:szCs w:val="20"/>
                <w:lang w:val="ru-RU"/>
              </w:rPr>
              <w:t xml:space="preserve">Не нормируется </w:t>
            </w:r>
            <w:r w:rsidRPr="00B90C87">
              <w:rPr>
                <w:sz w:val="20"/>
                <w:szCs w:val="20"/>
              </w:rPr>
              <w:t>[1]</w:t>
            </w:r>
          </w:p>
        </w:tc>
      </w:tr>
      <w:tr w:rsidR="008D2443" w:rsidRPr="00B90C87" w14:paraId="61DB6A0C" w14:textId="77777777" w:rsidTr="00B352A1">
        <w:tc>
          <w:tcPr>
            <w:tcW w:w="9384" w:type="dxa"/>
            <w:gridSpan w:val="4"/>
            <w:shd w:val="clear" w:color="auto" w:fill="F2F2F2" w:themeFill="background1" w:themeFillShade="F2"/>
          </w:tcPr>
          <w:p w14:paraId="6797EA2A" w14:textId="77777777" w:rsidR="008D2443" w:rsidRPr="00B90C87" w:rsidRDefault="008D2443" w:rsidP="008D2443">
            <w:pPr>
              <w:pStyle w:val="aff5"/>
              <w:ind w:firstLine="0"/>
              <w:jc w:val="left"/>
              <w:rPr>
                <w:b/>
                <w:sz w:val="20"/>
                <w:szCs w:val="20"/>
                <w:lang w:val="ru-RU"/>
              </w:rPr>
            </w:pPr>
            <w:bookmarkStart w:id="99" w:name="OLE_LINK356"/>
            <w:bookmarkStart w:id="100" w:name="OLE_LINK357"/>
            <w:bookmarkStart w:id="101" w:name="OLE_LINK358"/>
            <w:bookmarkStart w:id="102" w:name="OLE_LINK359"/>
            <w:r w:rsidRPr="00B90C87">
              <w:rPr>
                <w:b/>
                <w:sz w:val="20"/>
                <w:szCs w:val="20"/>
                <w:lang w:val="ru-RU"/>
              </w:rPr>
              <w:t>Примечание:</w:t>
            </w:r>
          </w:p>
          <w:p w14:paraId="49FF4A8A" w14:textId="77777777" w:rsidR="008D2443" w:rsidRPr="00B90C87" w:rsidRDefault="005B4386" w:rsidP="008D2443">
            <w:pPr>
              <w:pStyle w:val="aff5"/>
              <w:ind w:firstLine="0"/>
              <w:jc w:val="left"/>
              <w:rPr>
                <w:sz w:val="20"/>
                <w:szCs w:val="20"/>
                <w:lang w:val="ru-RU"/>
              </w:rPr>
            </w:pPr>
            <w:r w:rsidRPr="00B90C87">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99"/>
            <w:bookmarkEnd w:id="100"/>
            <w:bookmarkEnd w:id="101"/>
            <w:bookmarkEnd w:id="102"/>
          </w:p>
        </w:tc>
      </w:tr>
    </w:tbl>
    <w:p w14:paraId="39802700" w14:textId="77777777" w:rsidR="00A64C3A" w:rsidRPr="00B90C87" w:rsidRDefault="00B50753" w:rsidP="0027616C">
      <w:pPr>
        <w:pStyle w:val="20"/>
        <w:numPr>
          <w:ilvl w:val="1"/>
          <w:numId w:val="13"/>
        </w:numPr>
        <w:ind w:left="0" w:firstLine="0"/>
      </w:pPr>
      <w:bookmarkStart w:id="103" w:name="_Toc514161444"/>
      <w:bookmarkStart w:id="104" w:name="OLE_LINK449"/>
      <w:bookmarkEnd w:id="92"/>
      <w:bookmarkEnd w:id="93"/>
      <w:bookmarkEnd w:id="97"/>
      <w:bookmarkEnd w:id="98"/>
      <w:r w:rsidRPr="00B90C87">
        <w:t xml:space="preserve">Объекты </w:t>
      </w:r>
      <w:r w:rsidR="00146C7F" w:rsidRPr="00B90C87">
        <w:t>местного значения сельского поселения</w:t>
      </w:r>
      <w:r w:rsidR="00FB5101" w:rsidRPr="00B90C87">
        <w:t xml:space="preserve"> </w:t>
      </w:r>
      <w:r w:rsidR="00A64C3A" w:rsidRPr="00B90C87">
        <w:t>в области культуры и искусства</w:t>
      </w:r>
      <w:bookmarkEnd w:id="103"/>
    </w:p>
    <w:p w14:paraId="04650046" w14:textId="23F23A41" w:rsidR="00FF31C5" w:rsidRPr="00B90C87" w:rsidRDefault="00FF31C5" w:rsidP="0027616C">
      <w:pPr>
        <w:keepNext/>
        <w:spacing w:before="120"/>
        <w:jc w:val="right"/>
        <w:rPr>
          <w:b/>
          <w:i/>
        </w:rPr>
      </w:pPr>
      <w:bookmarkStart w:id="105" w:name="OLE_LINK952"/>
      <w:bookmarkStart w:id="106" w:name="OLE_LINK953"/>
      <w:bookmarkStart w:id="107" w:name="OLE_LINK675"/>
      <w:bookmarkStart w:id="108" w:name="OLE_LINK676"/>
      <w:bookmarkStart w:id="109" w:name="OLE_LINK935"/>
      <w:bookmarkStart w:id="110" w:name="OLE_LINK448"/>
      <w:r w:rsidRPr="00B90C87">
        <w:rPr>
          <w:b/>
          <w:i/>
        </w:rPr>
        <w:t>Таблица</w:t>
      </w:r>
      <w:r w:rsidR="0057385A" w:rsidRPr="00B90C87">
        <w:rPr>
          <w:b/>
          <w:i/>
        </w:rPr>
        <w:t xml:space="preserve"> 1.</w:t>
      </w:r>
      <w:r w:rsidR="000F2345">
        <w:rPr>
          <w:b/>
          <w:i/>
        </w:rPr>
        <w:t>6</w:t>
      </w:r>
    </w:p>
    <w:p w14:paraId="31C825AB" w14:textId="77777777" w:rsidR="00FF31C5" w:rsidRPr="00B90C87" w:rsidRDefault="00F85F23" w:rsidP="0027616C">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31C5" w:rsidRPr="00B90C87">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4E2F06" w:rsidRPr="00B90C87" w14:paraId="316067E5" w14:textId="77777777" w:rsidTr="009C4A38">
        <w:trPr>
          <w:cantSplit/>
          <w:tblHeader/>
        </w:trPr>
        <w:tc>
          <w:tcPr>
            <w:tcW w:w="1162" w:type="dxa"/>
            <w:shd w:val="clear" w:color="auto" w:fill="D9D9D9" w:themeFill="background1" w:themeFillShade="D9"/>
          </w:tcPr>
          <w:p w14:paraId="6659D95A" w14:textId="77777777" w:rsidR="004E2F06" w:rsidRPr="00B90C87" w:rsidRDefault="004E2F06" w:rsidP="005568E9">
            <w:pPr>
              <w:pStyle w:val="aff5"/>
              <w:ind w:firstLine="0"/>
              <w:jc w:val="center"/>
              <w:rPr>
                <w:b/>
                <w:i/>
                <w:sz w:val="20"/>
                <w:szCs w:val="20"/>
                <w:lang w:val="ru-RU"/>
              </w:rPr>
            </w:pPr>
            <w:bookmarkStart w:id="111" w:name="OLE_LINK376"/>
            <w:bookmarkStart w:id="112" w:name="OLE_LINK377"/>
            <w:r w:rsidRPr="00B90C87">
              <w:rPr>
                <w:b/>
                <w:i/>
                <w:sz w:val="20"/>
                <w:szCs w:val="20"/>
                <w:lang w:val="ru-RU"/>
              </w:rPr>
              <w:t>Наименование вида объекта</w:t>
            </w:r>
          </w:p>
        </w:tc>
        <w:tc>
          <w:tcPr>
            <w:tcW w:w="2694" w:type="dxa"/>
            <w:shd w:val="clear" w:color="auto" w:fill="D9D9D9" w:themeFill="background1" w:themeFillShade="D9"/>
          </w:tcPr>
          <w:p w14:paraId="1FF42F6F" w14:textId="77777777" w:rsidR="004E2F06" w:rsidRPr="00B90C87" w:rsidRDefault="004E2F06"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B90C87" w:rsidRDefault="004E2F06" w:rsidP="005568E9">
            <w:pPr>
              <w:pStyle w:val="aff5"/>
              <w:ind w:firstLine="0"/>
              <w:jc w:val="center"/>
              <w:rPr>
                <w:b/>
                <w:i/>
                <w:sz w:val="20"/>
                <w:szCs w:val="20"/>
                <w:lang w:val="ru-RU"/>
              </w:rPr>
            </w:pPr>
            <w:r w:rsidRPr="00B90C87">
              <w:rPr>
                <w:b/>
                <w:i/>
                <w:sz w:val="20"/>
                <w:szCs w:val="20"/>
                <w:lang w:val="ru-RU"/>
              </w:rPr>
              <w:t>Значение расчетного показателя</w:t>
            </w:r>
          </w:p>
        </w:tc>
      </w:tr>
      <w:bookmarkEnd w:id="111"/>
      <w:bookmarkEnd w:id="112"/>
      <w:tr w:rsidR="008341B2" w:rsidRPr="00B90C87" w14:paraId="003BAE0F" w14:textId="77777777" w:rsidTr="009C4A38">
        <w:trPr>
          <w:cantSplit/>
        </w:trPr>
        <w:tc>
          <w:tcPr>
            <w:tcW w:w="1162" w:type="dxa"/>
            <w:vMerge w:val="restart"/>
            <w:shd w:val="clear" w:color="auto" w:fill="F2F2F2" w:themeFill="background1" w:themeFillShade="F2"/>
          </w:tcPr>
          <w:p w14:paraId="5A7E979A" w14:textId="77777777" w:rsidR="008341B2" w:rsidRPr="00B90C87" w:rsidRDefault="008341B2" w:rsidP="005B4386">
            <w:pPr>
              <w:pStyle w:val="aff5"/>
              <w:ind w:firstLine="0"/>
              <w:jc w:val="left"/>
              <w:rPr>
                <w:sz w:val="20"/>
                <w:szCs w:val="20"/>
                <w:lang w:val="ru-RU"/>
              </w:rPr>
            </w:pPr>
            <w:r w:rsidRPr="00B90C87">
              <w:rPr>
                <w:sz w:val="20"/>
                <w:szCs w:val="20"/>
                <w:lang w:val="ru-RU"/>
              </w:rPr>
              <w:t>Дом культуры</w:t>
            </w:r>
            <w:r w:rsidR="005B4386" w:rsidRPr="00B90C87">
              <w:rPr>
                <w:sz w:val="20"/>
                <w:szCs w:val="20"/>
                <w:lang w:val="ru-RU"/>
              </w:rPr>
              <w:t xml:space="preserve"> (клуб)</w:t>
            </w:r>
          </w:p>
        </w:tc>
        <w:tc>
          <w:tcPr>
            <w:tcW w:w="2694" w:type="dxa"/>
            <w:vMerge w:val="restart"/>
          </w:tcPr>
          <w:p w14:paraId="458ADFDD" w14:textId="77777777" w:rsidR="008341B2" w:rsidRPr="00B90C87" w:rsidRDefault="008341B2"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7BBAF0DB" w14:textId="77777777" w:rsidR="008341B2" w:rsidRPr="00B90C87" w:rsidRDefault="008341B2" w:rsidP="009834BD">
            <w:pPr>
              <w:pStyle w:val="aff5"/>
              <w:ind w:firstLine="0"/>
              <w:jc w:val="left"/>
              <w:rPr>
                <w:sz w:val="20"/>
                <w:szCs w:val="20"/>
              </w:rPr>
            </w:pPr>
            <w:r w:rsidRPr="00B90C87">
              <w:rPr>
                <w:sz w:val="20"/>
                <w:szCs w:val="20"/>
                <w:lang w:val="ru-RU"/>
              </w:rPr>
              <w:t xml:space="preserve">Количество объектов на сельское поселение, ед. </w:t>
            </w:r>
            <w:r w:rsidRPr="00B90C87">
              <w:rPr>
                <w:sz w:val="20"/>
                <w:szCs w:val="20"/>
              </w:rPr>
              <w:t>[1]</w:t>
            </w:r>
          </w:p>
        </w:tc>
        <w:tc>
          <w:tcPr>
            <w:tcW w:w="1842" w:type="dxa"/>
          </w:tcPr>
          <w:p w14:paraId="4DB6FE04" w14:textId="77777777" w:rsidR="008341B2" w:rsidRPr="00B90C87" w:rsidRDefault="008341B2" w:rsidP="005568E9">
            <w:pPr>
              <w:pStyle w:val="aff5"/>
              <w:ind w:firstLine="0"/>
              <w:jc w:val="center"/>
              <w:rPr>
                <w:sz w:val="20"/>
                <w:szCs w:val="20"/>
                <w:lang w:val="ru-RU"/>
              </w:rPr>
            </w:pPr>
            <w:r w:rsidRPr="00B90C87">
              <w:rPr>
                <w:sz w:val="20"/>
                <w:szCs w:val="20"/>
                <w:lang w:val="ru-RU"/>
              </w:rPr>
              <w:t>1</w:t>
            </w:r>
          </w:p>
        </w:tc>
      </w:tr>
      <w:tr w:rsidR="009C4A38" w:rsidRPr="00B90C87" w14:paraId="27CF5931" w14:textId="77777777" w:rsidTr="009C4A38">
        <w:trPr>
          <w:cantSplit/>
        </w:trPr>
        <w:tc>
          <w:tcPr>
            <w:tcW w:w="1162" w:type="dxa"/>
            <w:vMerge/>
            <w:shd w:val="clear" w:color="auto" w:fill="F2F2F2" w:themeFill="background1" w:themeFillShade="F2"/>
          </w:tcPr>
          <w:p w14:paraId="0C911752" w14:textId="77777777" w:rsidR="009C4A38" w:rsidRPr="00B90C87" w:rsidRDefault="009C4A38" w:rsidP="005568E9">
            <w:pPr>
              <w:pStyle w:val="aff5"/>
              <w:ind w:firstLine="0"/>
              <w:jc w:val="left"/>
              <w:rPr>
                <w:sz w:val="20"/>
                <w:szCs w:val="20"/>
                <w:lang w:val="ru-RU"/>
              </w:rPr>
            </w:pPr>
            <w:bookmarkStart w:id="113" w:name="_Hlk497497879"/>
          </w:p>
        </w:tc>
        <w:tc>
          <w:tcPr>
            <w:tcW w:w="2694" w:type="dxa"/>
            <w:vMerge/>
          </w:tcPr>
          <w:p w14:paraId="35385C2A" w14:textId="77777777" w:rsidR="009C4A38" w:rsidRPr="00B90C87" w:rsidRDefault="009C4A38" w:rsidP="00596B29">
            <w:pPr>
              <w:pStyle w:val="aff5"/>
              <w:ind w:firstLine="0"/>
              <w:jc w:val="left"/>
              <w:rPr>
                <w:sz w:val="20"/>
                <w:szCs w:val="20"/>
                <w:lang w:val="ru-RU"/>
              </w:rPr>
            </w:pPr>
          </w:p>
        </w:tc>
        <w:tc>
          <w:tcPr>
            <w:tcW w:w="3685" w:type="dxa"/>
          </w:tcPr>
          <w:p w14:paraId="4E348207" w14:textId="77777777" w:rsidR="009C4A38" w:rsidRPr="00B90C87" w:rsidRDefault="009C4A38" w:rsidP="009C4A38">
            <w:pPr>
              <w:pStyle w:val="aff5"/>
              <w:ind w:firstLine="0"/>
              <w:jc w:val="left"/>
              <w:rPr>
                <w:sz w:val="20"/>
                <w:szCs w:val="20"/>
                <w:lang w:val="ru-RU"/>
              </w:rPr>
            </w:pPr>
            <w:r w:rsidRPr="00B90C87">
              <w:rPr>
                <w:sz w:val="20"/>
                <w:szCs w:val="20"/>
                <w:lang w:val="ru-RU"/>
              </w:rPr>
              <w:t xml:space="preserve">Количество посадочных мест, мест/1000 чел. </w:t>
            </w:r>
            <w:r w:rsidRPr="00B90C87">
              <w:rPr>
                <w:sz w:val="20"/>
                <w:szCs w:val="20"/>
              </w:rPr>
              <w:t>[2]</w:t>
            </w:r>
            <w:r w:rsidRPr="00B90C87">
              <w:rPr>
                <w:sz w:val="20"/>
                <w:szCs w:val="20"/>
                <w:lang w:val="ru-RU"/>
              </w:rPr>
              <w:t xml:space="preserve"> [3]</w:t>
            </w:r>
          </w:p>
        </w:tc>
        <w:tc>
          <w:tcPr>
            <w:tcW w:w="1842" w:type="dxa"/>
          </w:tcPr>
          <w:p w14:paraId="4F6D1BC6" w14:textId="2D506C74" w:rsidR="009C4A38" w:rsidRPr="00B90C87" w:rsidRDefault="00E4687A" w:rsidP="005568E9">
            <w:pPr>
              <w:pStyle w:val="aff5"/>
              <w:ind w:firstLine="0"/>
              <w:jc w:val="center"/>
              <w:rPr>
                <w:sz w:val="20"/>
                <w:szCs w:val="20"/>
                <w:lang w:val="ru-RU"/>
              </w:rPr>
            </w:pPr>
            <w:r>
              <w:rPr>
                <w:sz w:val="20"/>
                <w:szCs w:val="20"/>
                <w:lang w:val="ru-RU"/>
              </w:rPr>
              <w:t>85</w:t>
            </w:r>
          </w:p>
        </w:tc>
      </w:tr>
      <w:bookmarkEnd w:id="113"/>
      <w:tr w:rsidR="00F50685" w:rsidRPr="00B90C87" w14:paraId="4D058703" w14:textId="77777777" w:rsidTr="009C4A38">
        <w:trPr>
          <w:cantSplit/>
        </w:trPr>
        <w:tc>
          <w:tcPr>
            <w:tcW w:w="1162" w:type="dxa"/>
            <w:vMerge/>
            <w:shd w:val="clear" w:color="auto" w:fill="F2F2F2" w:themeFill="background1" w:themeFillShade="F2"/>
          </w:tcPr>
          <w:p w14:paraId="589D739B" w14:textId="77777777" w:rsidR="00F50685" w:rsidRPr="00B90C87" w:rsidRDefault="00F50685" w:rsidP="005568E9">
            <w:pPr>
              <w:pStyle w:val="aff5"/>
              <w:ind w:firstLine="0"/>
              <w:jc w:val="left"/>
              <w:rPr>
                <w:sz w:val="20"/>
                <w:szCs w:val="20"/>
                <w:lang w:val="ru-RU"/>
              </w:rPr>
            </w:pPr>
          </w:p>
        </w:tc>
        <w:tc>
          <w:tcPr>
            <w:tcW w:w="2694" w:type="dxa"/>
            <w:vMerge w:val="restart"/>
          </w:tcPr>
          <w:p w14:paraId="2B68F41A"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3685" w:type="dxa"/>
          </w:tcPr>
          <w:p w14:paraId="74694768" w14:textId="77777777" w:rsidR="00F50685" w:rsidRPr="00B90C87" w:rsidRDefault="00F50685" w:rsidP="00C1728D">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05E5694E"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3FBE17D0" w14:textId="77777777" w:rsidTr="009C4A38">
        <w:trPr>
          <w:cantSplit/>
        </w:trPr>
        <w:tc>
          <w:tcPr>
            <w:tcW w:w="1162" w:type="dxa"/>
            <w:vMerge/>
            <w:shd w:val="clear" w:color="auto" w:fill="F2F2F2" w:themeFill="background1" w:themeFillShade="F2"/>
          </w:tcPr>
          <w:p w14:paraId="68196856" w14:textId="77777777" w:rsidR="00F50685" w:rsidRPr="00B90C87" w:rsidRDefault="00F50685" w:rsidP="005568E9">
            <w:pPr>
              <w:pStyle w:val="aff5"/>
              <w:ind w:firstLine="0"/>
              <w:jc w:val="left"/>
              <w:rPr>
                <w:sz w:val="20"/>
                <w:szCs w:val="20"/>
                <w:lang w:val="ru-RU"/>
              </w:rPr>
            </w:pPr>
          </w:p>
        </w:tc>
        <w:tc>
          <w:tcPr>
            <w:tcW w:w="2694" w:type="dxa"/>
            <w:vMerge/>
          </w:tcPr>
          <w:p w14:paraId="31C49AD0" w14:textId="77777777" w:rsidR="00F50685" w:rsidRPr="00B90C87" w:rsidRDefault="00F50685" w:rsidP="00596B29">
            <w:pPr>
              <w:pStyle w:val="aff5"/>
              <w:ind w:firstLine="0"/>
              <w:jc w:val="left"/>
              <w:rPr>
                <w:sz w:val="20"/>
                <w:szCs w:val="20"/>
                <w:lang w:val="ru-RU"/>
              </w:rPr>
            </w:pPr>
          </w:p>
        </w:tc>
        <w:tc>
          <w:tcPr>
            <w:tcW w:w="3685" w:type="dxa"/>
          </w:tcPr>
          <w:p w14:paraId="5E73E2CB" w14:textId="77777777" w:rsidR="00F50685" w:rsidRPr="00B90C87" w:rsidRDefault="00F50685" w:rsidP="00C1728D">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ED07FA8" w14:textId="77777777" w:rsidR="00F50685" w:rsidRPr="00B90C87" w:rsidRDefault="00F50685" w:rsidP="00C1728D">
            <w:pPr>
              <w:pStyle w:val="aff5"/>
              <w:ind w:firstLine="0"/>
              <w:jc w:val="center"/>
              <w:rPr>
                <w:sz w:val="20"/>
                <w:szCs w:val="20"/>
                <w:lang w:val="ru-RU"/>
              </w:rPr>
            </w:pPr>
            <w:r w:rsidRPr="00B90C87">
              <w:rPr>
                <w:sz w:val="20"/>
                <w:szCs w:val="20"/>
                <w:lang w:val="ru-RU"/>
              </w:rPr>
              <w:t>30</w:t>
            </w:r>
          </w:p>
        </w:tc>
      </w:tr>
      <w:tr w:rsidR="00F50685" w:rsidRPr="00B90C87" w14:paraId="73758000" w14:textId="77777777" w:rsidTr="009C4A38">
        <w:trPr>
          <w:cantSplit/>
        </w:trPr>
        <w:tc>
          <w:tcPr>
            <w:tcW w:w="1162" w:type="dxa"/>
            <w:vMerge w:val="restart"/>
            <w:shd w:val="clear" w:color="auto" w:fill="F2F2F2" w:themeFill="background1" w:themeFillShade="F2"/>
          </w:tcPr>
          <w:p w14:paraId="7AA460D9" w14:textId="77777777" w:rsidR="00F50685" w:rsidRPr="00B90C87" w:rsidRDefault="00F50685" w:rsidP="005568E9">
            <w:pPr>
              <w:pStyle w:val="aff5"/>
              <w:ind w:firstLine="0"/>
              <w:jc w:val="left"/>
              <w:rPr>
                <w:sz w:val="20"/>
                <w:szCs w:val="20"/>
                <w:lang w:val="ru-RU"/>
              </w:rPr>
            </w:pPr>
            <w:r w:rsidRPr="00B90C87">
              <w:rPr>
                <w:sz w:val="20"/>
                <w:szCs w:val="20"/>
                <w:lang w:val="ru-RU"/>
              </w:rPr>
              <w:t>Филиал сельского дома культуры</w:t>
            </w:r>
            <w:r w:rsidR="005B4386" w:rsidRPr="00B90C87">
              <w:rPr>
                <w:sz w:val="20"/>
                <w:szCs w:val="20"/>
                <w:lang w:val="ru-RU"/>
              </w:rPr>
              <w:t xml:space="preserve"> (клуба)</w:t>
            </w:r>
          </w:p>
        </w:tc>
        <w:tc>
          <w:tcPr>
            <w:tcW w:w="2694" w:type="dxa"/>
          </w:tcPr>
          <w:p w14:paraId="0F246051"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18FC418" w14:textId="77777777" w:rsidR="00F50685" w:rsidRPr="00B90C87" w:rsidRDefault="00F50685" w:rsidP="009834BD">
            <w:pPr>
              <w:pStyle w:val="aff5"/>
              <w:ind w:firstLine="0"/>
              <w:jc w:val="left"/>
              <w:rPr>
                <w:sz w:val="20"/>
                <w:szCs w:val="20"/>
                <w:lang w:val="ru-RU"/>
              </w:rPr>
            </w:pPr>
            <w:r w:rsidRPr="00B90C87">
              <w:rPr>
                <w:sz w:val="20"/>
                <w:szCs w:val="20"/>
                <w:lang w:val="ru-RU"/>
              </w:rPr>
              <w:t>Количество объектов на 1000 жителей сельского поселения, без учета численности населения административного центра сельского поселения, ед.</w:t>
            </w:r>
          </w:p>
        </w:tc>
        <w:tc>
          <w:tcPr>
            <w:tcW w:w="1842" w:type="dxa"/>
          </w:tcPr>
          <w:p w14:paraId="036276D5" w14:textId="77777777" w:rsidR="00F50685" w:rsidRPr="00B90C87" w:rsidRDefault="00F50685" w:rsidP="005568E9">
            <w:pPr>
              <w:pStyle w:val="aff5"/>
              <w:ind w:firstLine="0"/>
              <w:jc w:val="center"/>
              <w:rPr>
                <w:sz w:val="20"/>
                <w:szCs w:val="20"/>
                <w:lang w:val="ru-RU"/>
              </w:rPr>
            </w:pPr>
            <w:r w:rsidRPr="00B90C87">
              <w:rPr>
                <w:sz w:val="20"/>
                <w:szCs w:val="20"/>
                <w:lang w:val="ru-RU"/>
              </w:rPr>
              <w:t>1</w:t>
            </w:r>
          </w:p>
        </w:tc>
      </w:tr>
      <w:tr w:rsidR="00F50685" w:rsidRPr="00B90C87" w14:paraId="4444E310" w14:textId="77777777" w:rsidTr="009C4A38">
        <w:trPr>
          <w:cantSplit/>
        </w:trPr>
        <w:tc>
          <w:tcPr>
            <w:tcW w:w="1162" w:type="dxa"/>
            <w:vMerge/>
            <w:shd w:val="clear" w:color="auto" w:fill="F2F2F2" w:themeFill="background1" w:themeFillShade="F2"/>
          </w:tcPr>
          <w:p w14:paraId="7DBC754B" w14:textId="77777777" w:rsidR="00F50685" w:rsidRPr="00B90C87" w:rsidRDefault="00F50685" w:rsidP="005568E9">
            <w:pPr>
              <w:pStyle w:val="aff5"/>
              <w:ind w:firstLine="0"/>
              <w:jc w:val="left"/>
              <w:rPr>
                <w:sz w:val="20"/>
                <w:szCs w:val="20"/>
                <w:lang w:val="ru-RU"/>
              </w:rPr>
            </w:pPr>
          </w:p>
        </w:tc>
        <w:tc>
          <w:tcPr>
            <w:tcW w:w="2694" w:type="dxa"/>
          </w:tcPr>
          <w:p w14:paraId="41ECB169" w14:textId="77777777" w:rsidR="00F50685" w:rsidRPr="00B90C87" w:rsidRDefault="00F50685" w:rsidP="00596B2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305EEA07" w14:textId="77777777" w:rsidR="00F50685" w:rsidRPr="00B90C87" w:rsidRDefault="00F50685" w:rsidP="005568E9">
            <w:pPr>
              <w:pStyle w:val="aff5"/>
              <w:ind w:firstLine="0"/>
              <w:jc w:val="center"/>
              <w:rPr>
                <w:sz w:val="20"/>
                <w:szCs w:val="20"/>
                <w:lang w:val="ru-RU"/>
              </w:rPr>
            </w:pPr>
            <w:r w:rsidRPr="00B90C87">
              <w:rPr>
                <w:sz w:val="20"/>
                <w:szCs w:val="20"/>
                <w:lang w:val="ru-RU"/>
              </w:rPr>
              <w:t>Не нормируется</w:t>
            </w:r>
          </w:p>
        </w:tc>
      </w:tr>
      <w:tr w:rsidR="00B542B9" w:rsidRPr="00B90C87" w14:paraId="2EAAA022" w14:textId="77777777" w:rsidTr="00A11582">
        <w:trPr>
          <w:cantSplit/>
        </w:trPr>
        <w:tc>
          <w:tcPr>
            <w:tcW w:w="1162" w:type="dxa"/>
            <w:vMerge w:val="restart"/>
            <w:shd w:val="clear" w:color="auto" w:fill="F2F2F2" w:themeFill="background1" w:themeFillShade="F2"/>
          </w:tcPr>
          <w:p w14:paraId="6CBB0DDC" w14:textId="07844E06" w:rsidR="00B542B9" w:rsidRPr="00B90C87" w:rsidRDefault="00B542B9" w:rsidP="00B542B9">
            <w:pPr>
              <w:pStyle w:val="aff5"/>
              <w:ind w:firstLine="0"/>
              <w:jc w:val="left"/>
              <w:rPr>
                <w:sz w:val="20"/>
                <w:szCs w:val="20"/>
                <w:lang w:val="ru-RU"/>
              </w:rPr>
            </w:pPr>
            <w:r>
              <w:rPr>
                <w:sz w:val="20"/>
                <w:szCs w:val="20"/>
                <w:lang w:val="ru-RU"/>
              </w:rPr>
              <w:t>Кинозал</w:t>
            </w:r>
          </w:p>
        </w:tc>
        <w:tc>
          <w:tcPr>
            <w:tcW w:w="2694" w:type="dxa"/>
          </w:tcPr>
          <w:p w14:paraId="5F0FB2EC" w14:textId="79B1EE9B"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минимально допустимого уровня обеспеченности</w:t>
            </w:r>
          </w:p>
        </w:tc>
        <w:tc>
          <w:tcPr>
            <w:tcW w:w="3685" w:type="dxa"/>
          </w:tcPr>
          <w:p w14:paraId="784FE744" w14:textId="5C2947C3" w:rsidR="00B542B9" w:rsidRPr="00B90C87" w:rsidRDefault="00B542B9" w:rsidP="00B542B9">
            <w:pPr>
              <w:pStyle w:val="aff5"/>
              <w:ind w:firstLine="0"/>
              <w:jc w:val="left"/>
              <w:rPr>
                <w:sz w:val="20"/>
                <w:szCs w:val="20"/>
                <w:lang w:val="ru-RU"/>
              </w:rPr>
            </w:pPr>
            <w:r w:rsidRPr="00B90C87">
              <w:rPr>
                <w:sz w:val="20"/>
                <w:szCs w:val="20"/>
                <w:lang w:val="ru-RU"/>
              </w:rPr>
              <w:t>Количество объектов на сельское поселение, ед.</w:t>
            </w:r>
          </w:p>
        </w:tc>
        <w:tc>
          <w:tcPr>
            <w:tcW w:w="1842" w:type="dxa"/>
          </w:tcPr>
          <w:p w14:paraId="2C680C3F" w14:textId="50B0317F" w:rsidR="00B542B9" w:rsidRPr="00B90C87" w:rsidRDefault="00B542B9" w:rsidP="00B542B9">
            <w:pPr>
              <w:pStyle w:val="aff5"/>
              <w:ind w:firstLine="0"/>
              <w:jc w:val="center"/>
              <w:rPr>
                <w:sz w:val="20"/>
                <w:szCs w:val="20"/>
                <w:lang w:val="ru-RU"/>
              </w:rPr>
            </w:pPr>
            <w:r>
              <w:rPr>
                <w:sz w:val="20"/>
                <w:szCs w:val="20"/>
                <w:lang w:val="ru-RU"/>
              </w:rPr>
              <w:t>1</w:t>
            </w:r>
          </w:p>
        </w:tc>
      </w:tr>
      <w:tr w:rsidR="00B542B9" w:rsidRPr="00B90C87" w14:paraId="7B559DAC" w14:textId="77777777" w:rsidTr="00A11582">
        <w:trPr>
          <w:cantSplit/>
        </w:trPr>
        <w:tc>
          <w:tcPr>
            <w:tcW w:w="1162" w:type="dxa"/>
            <w:vMerge/>
            <w:shd w:val="clear" w:color="auto" w:fill="F2F2F2" w:themeFill="background1" w:themeFillShade="F2"/>
          </w:tcPr>
          <w:p w14:paraId="7B01AFD8" w14:textId="77777777" w:rsidR="00B542B9" w:rsidRPr="00B90C87" w:rsidRDefault="00B542B9" w:rsidP="00B542B9">
            <w:pPr>
              <w:pStyle w:val="aff5"/>
              <w:ind w:firstLine="0"/>
              <w:jc w:val="left"/>
              <w:rPr>
                <w:sz w:val="20"/>
                <w:szCs w:val="20"/>
                <w:lang w:val="ru-RU"/>
              </w:rPr>
            </w:pPr>
          </w:p>
        </w:tc>
        <w:tc>
          <w:tcPr>
            <w:tcW w:w="2694" w:type="dxa"/>
            <w:vMerge w:val="restart"/>
          </w:tcPr>
          <w:p w14:paraId="0AC3EF5A" w14:textId="1267B533" w:rsidR="00B542B9" w:rsidRPr="00B90C87" w:rsidRDefault="00B542B9" w:rsidP="00B542B9">
            <w:pPr>
              <w:pStyle w:val="aff5"/>
              <w:ind w:firstLine="0"/>
              <w:jc w:val="left"/>
              <w:rPr>
                <w:sz w:val="20"/>
                <w:szCs w:val="20"/>
                <w:lang w:val="ru-RU"/>
              </w:rPr>
            </w:pPr>
            <w:r w:rsidRPr="00C85A47">
              <w:rPr>
                <w:sz w:val="20"/>
                <w:szCs w:val="20"/>
                <w:lang w:val="ru-RU"/>
              </w:rPr>
              <w:t>Расчетный показатель максимально допустимого уровня территориальной доступности</w:t>
            </w:r>
          </w:p>
        </w:tc>
        <w:tc>
          <w:tcPr>
            <w:tcW w:w="3685" w:type="dxa"/>
          </w:tcPr>
          <w:p w14:paraId="19C2092B" w14:textId="52BFF46B" w:rsidR="00B542B9" w:rsidRPr="00B90C87" w:rsidRDefault="00B542B9" w:rsidP="00B542B9">
            <w:pPr>
              <w:pStyle w:val="aff5"/>
              <w:ind w:firstLine="0"/>
              <w:jc w:val="left"/>
              <w:rPr>
                <w:sz w:val="20"/>
                <w:szCs w:val="20"/>
                <w:lang w:val="ru-RU"/>
              </w:rPr>
            </w:pPr>
            <w:r w:rsidRPr="00B90C87">
              <w:rPr>
                <w:sz w:val="20"/>
                <w:szCs w:val="20"/>
                <w:lang w:val="ru-RU"/>
              </w:rPr>
              <w:t>Транспортная доступность, мин.</w:t>
            </w:r>
          </w:p>
        </w:tc>
        <w:tc>
          <w:tcPr>
            <w:tcW w:w="1842" w:type="dxa"/>
          </w:tcPr>
          <w:p w14:paraId="43E6764F" w14:textId="7BCD319C" w:rsidR="00B542B9" w:rsidRPr="00B90C87"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2530A200" w14:textId="77777777" w:rsidTr="00A11582">
        <w:trPr>
          <w:cantSplit/>
        </w:trPr>
        <w:tc>
          <w:tcPr>
            <w:tcW w:w="1162" w:type="dxa"/>
            <w:vMerge/>
            <w:shd w:val="clear" w:color="auto" w:fill="F2F2F2" w:themeFill="background1" w:themeFillShade="F2"/>
          </w:tcPr>
          <w:p w14:paraId="45248035" w14:textId="77777777" w:rsidR="00B542B9" w:rsidRPr="00B90C87" w:rsidRDefault="00B542B9" w:rsidP="00B542B9">
            <w:pPr>
              <w:pStyle w:val="aff5"/>
              <w:ind w:firstLine="0"/>
              <w:jc w:val="left"/>
              <w:rPr>
                <w:sz w:val="20"/>
                <w:szCs w:val="20"/>
                <w:lang w:val="ru-RU"/>
              </w:rPr>
            </w:pPr>
          </w:p>
        </w:tc>
        <w:tc>
          <w:tcPr>
            <w:tcW w:w="2694" w:type="dxa"/>
            <w:vMerge/>
          </w:tcPr>
          <w:p w14:paraId="245738F6" w14:textId="77777777" w:rsidR="00B542B9" w:rsidRPr="00C85A47" w:rsidRDefault="00B542B9" w:rsidP="00B542B9">
            <w:pPr>
              <w:pStyle w:val="aff5"/>
              <w:ind w:firstLine="0"/>
              <w:jc w:val="left"/>
              <w:rPr>
                <w:sz w:val="20"/>
                <w:szCs w:val="20"/>
                <w:lang w:val="ru-RU"/>
              </w:rPr>
            </w:pPr>
          </w:p>
        </w:tc>
        <w:tc>
          <w:tcPr>
            <w:tcW w:w="3685" w:type="dxa"/>
          </w:tcPr>
          <w:p w14:paraId="413108B0" w14:textId="09F536B8" w:rsidR="00B542B9" w:rsidRPr="00BE7242" w:rsidRDefault="00B542B9" w:rsidP="00B542B9">
            <w:pPr>
              <w:pStyle w:val="aff5"/>
              <w:ind w:firstLine="0"/>
              <w:jc w:val="left"/>
              <w:rPr>
                <w:sz w:val="20"/>
                <w:szCs w:val="20"/>
                <w:lang w:val="ru-RU"/>
              </w:rPr>
            </w:pPr>
            <w:r w:rsidRPr="00B90C87">
              <w:rPr>
                <w:sz w:val="20"/>
                <w:szCs w:val="20"/>
                <w:lang w:val="ru-RU"/>
              </w:rPr>
              <w:t>П</w:t>
            </w:r>
            <w:r w:rsidRPr="00B90C87">
              <w:rPr>
                <w:sz w:val="20"/>
                <w:szCs w:val="20"/>
              </w:rPr>
              <w:t xml:space="preserve">ешеходная (шаговая) </w:t>
            </w:r>
            <w:r w:rsidRPr="00B90C87">
              <w:rPr>
                <w:sz w:val="20"/>
                <w:szCs w:val="20"/>
                <w:lang w:val="ru-RU"/>
              </w:rPr>
              <w:t>доступность, мин.</w:t>
            </w:r>
          </w:p>
        </w:tc>
        <w:tc>
          <w:tcPr>
            <w:tcW w:w="1842" w:type="dxa"/>
          </w:tcPr>
          <w:p w14:paraId="1127212E" w14:textId="1F40ECDD" w:rsidR="00B542B9" w:rsidRDefault="00B542B9" w:rsidP="00B542B9">
            <w:pPr>
              <w:pStyle w:val="aff5"/>
              <w:ind w:firstLine="0"/>
              <w:jc w:val="center"/>
              <w:rPr>
                <w:sz w:val="20"/>
                <w:szCs w:val="20"/>
                <w:lang w:val="ru-RU"/>
              </w:rPr>
            </w:pPr>
            <w:r w:rsidRPr="00B90C87">
              <w:rPr>
                <w:sz w:val="20"/>
                <w:szCs w:val="20"/>
                <w:lang w:val="ru-RU"/>
              </w:rPr>
              <w:t>30</w:t>
            </w:r>
          </w:p>
        </w:tc>
      </w:tr>
      <w:tr w:rsidR="00B542B9" w:rsidRPr="00B90C87" w14:paraId="6C0E815F" w14:textId="77777777" w:rsidTr="00A11582">
        <w:trPr>
          <w:cantSplit/>
        </w:trPr>
        <w:tc>
          <w:tcPr>
            <w:tcW w:w="1162" w:type="dxa"/>
            <w:vMerge w:val="restart"/>
            <w:shd w:val="clear" w:color="auto" w:fill="F2F2F2" w:themeFill="background1" w:themeFillShade="F2"/>
          </w:tcPr>
          <w:p w14:paraId="21C7B275" w14:textId="77777777" w:rsidR="00B542B9" w:rsidRPr="00B90C87" w:rsidRDefault="00B542B9" w:rsidP="00B542B9">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2694" w:type="dxa"/>
          </w:tcPr>
          <w:p w14:paraId="0515FD96"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37AE171E" w14:textId="77777777" w:rsidR="00B542B9" w:rsidRPr="00B90C87" w:rsidRDefault="00B542B9" w:rsidP="00B542B9">
            <w:pPr>
              <w:pStyle w:val="aff5"/>
              <w:ind w:firstLine="0"/>
              <w:jc w:val="left"/>
              <w:rPr>
                <w:sz w:val="20"/>
                <w:szCs w:val="20"/>
                <w:lang w:val="ru-RU"/>
              </w:rPr>
            </w:pPr>
            <w:r w:rsidRPr="00B90C87">
              <w:rPr>
                <w:sz w:val="20"/>
                <w:szCs w:val="20"/>
                <w:lang w:val="ru-RU"/>
              </w:rPr>
              <w:t>Площадь пола, м</w:t>
            </w:r>
            <w:r w:rsidRPr="00B90C87">
              <w:rPr>
                <w:sz w:val="20"/>
                <w:szCs w:val="20"/>
                <w:vertAlign w:val="superscript"/>
                <w:lang w:val="ru-RU"/>
              </w:rPr>
              <w:t>2</w:t>
            </w:r>
            <w:r w:rsidRPr="00B90C87">
              <w:rPr>
                <w:sz w:val="20"/>
                <w:szCs w:val="20"/>
                <w:lang w:val="ru-RU"/>
              </w:rPr>
              <w:t xml:space="preserve"> на 1000 чел.</w:t>
            </w:r>
          </w:p>
        </w:tc>
        <w:tc>
          <w:tcPr>
            <w:tcW w:w="1842" w:type="dxa"/>
          </w:tcPr>
          <w:p w14:paraId="2CB9B982" w14:textId="77777777" w:rsidR="00B542B9" w:rsidRPr="00B90C87" w:rsidRDefault="00B542B9" w:rsidP="00B542B9">
            <w:pPr>
              <w:pStyle w:val="aff5"/>
              <w:ind w:firstLine="0"/>
              <w:jc w:val="center"/>
              <w:rPr>
                <w:sz w:val="20"/>
                <w:szCs w:val="20"/>
                <w:lang w:val="ru-RU"/>
              </w:rPr>
            </w:pPr>
            <w:r w:rsidRPr="00B90C87">
              <w:rPr>
                <w:sz w:val="20"/>
                <w:szCs w:val="20"/>
                <w:lang w:val="ru-RU"/>
              </w:rPr>
              <w:t>55</w:t>
            </w:r>
          </w:p>
        </w:tc>
      </w:tr>
      <w:tr w:rsidR="00B542B9" w:rsidRPr="00B90C87" w14:paraId="700B1A8D" w14:textId="77777777" w:rsidTr="00A11582">
        <w:trPr>
          <w:cantSplit/>
        </w:trPr>
        <w:tc>
          <w:tcPr>
            <w:tcW w:w="1162" w:type="dxa"/>
            <w:vMerge/>
            <w:shd w:val="clear" w:color="auto" w:fill="F2F2F2" w:themeFill="background1" w:themeFillShade="F2"/>
          </w:tcPr>
          <w:p w14:paraId="03860EDA" w14:textId="77777777" w:rsidR="00B542B9" w:rsidRPr="00B90C87" w:rsidRDefault="00B542B9" w:rsidP="00B542B9">
            <w:pPr>
              <w:pStyle w:val="aff5"/>
              <w:ind w:firstLine="0"/>
              <w:jc w:val="left"/>
              <w:rPr>
                <w:sz w:val="20"/>
                <w:szCs w:val="20"/>
                <w:lang w:val="ru-RU"/>
              </w:rPr>
            </w:pPr>
          </w:p>
        </w:tc>
        <w:tc>
          <w:tcPr>
            <w:tcW w:w="2694" w:type="dxa"/>
          </w:tcPr>
          <w:p w14:paraId="48F4860E"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67C79E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1C79F392" w14:textId="77777777" w:rsidTr="00A11582">
        <w:trPr>
          <w:cantSplit/>
        </w:trPr>
        <w:tc>
          <w:tcPr>
            <w:tcW w:w="1162" w:type="dxa"/>
            <w:vMerge w:val="restart"/>
            <w:shd w:val="clear" w:color="auto" w:fill="F2F2F2" w:themeFill="background1" w:themeFillShade="F2"/>
          </w:tcPr>
          <w:p w14:paraId="75069200" w14:textId="77777777" w:rsidR="00B542B9" w:rsidRPr="00B90C87" w:rsidRDefault="00B542B9" w:rsidP="00B542B9">
            <w:pPr>
              <w:pStyle w:val="aff5"/>
              <w:ind w:firstLine="0"/>
              <w:jc w:val="left"/>
              <w:rPr>
                <w:sz w:val="20"/>
                <w:szCs w:val="20"/>
                <w:lang w:val="ru-RU"/>
              </w:rPr>
            </w:pPr>
            <w:r w:rsidRPr="00B90C87">
              <w:rPr>
                <w:sz w:val="20"/>
                <w:szCs w:val="20"/>
                <w:lang w:val="ru-RU"/>
              </w:rPr>
              <w:t>Танцевальные залы</w:t>
            </w:r>
          </w:p>
        </w:tc>
        <w:tc>
          <w:tcPr>
            <w:tcW w:w="2694" w:type="dxa"/>
          </w:tcPr>
          <w:p w14:paraId="181BF0BB"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02EEEA9D"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22AB30C0" w14:textId="77777777" w:rsidR="00B542B9" w:rsidRPr="00B90C87" w:rsidRDefault="00B542B9" w:rsidP="00B542B9">
            <w:pPr>
              <w:pStyle w:val="aff5"/>
              <w:ind w:firstLine="0"/>
              <w:jc w:val="center"/>
              <w:rPr>
                <w:sz w:val="20"/>
                <w:szCs w:val="20"/>
                <w:lang w:val="ru-RU"/>
              </w:rPr>
            </w:pPr>
            <w:r w:rsidRPr="00B90C87">
              <w:rPr>
                <w:sz w:val="20"/>
                <w:szCs w:val="20"/>
                <w:lang w:val="ru-RU"/>
              </w:rPr>
              <w:t>6</w:t>
            </w:r>
          </w:p>
        </w:tc>
      </w:tr>
      <w:tr w:rsidR="00B542B9" w:rsidRPr="00B90C87" w14:paraId="282A5439" w14:textId="77777777" w:rsidTr="00A11582">
        <w:trPr>
          <w:cantSplit/>
        </w:trPr>
        <w:tc>
          <w:tcPr>
            <w:tcW w:w="1162" w:type="dxa"/>
            <w:vMerge/>
            <w:shd w:val="clear" w:color="auto" w:fill="F2F2F2" w:themeFill="background1" w:themeFillShade="F2"/>
          </w:tcPr>
          <w:p w14:paraId="0D81ECE7" w14:textId="77777777" w:rsidR="00B542B9" w:rsidRPr="00B90C87" w:rsidRDefault="00B542B9" w:rsidP="00B542B9">
            <w:pPr>
              <w:pStyle w:val="aff5"/>
              <w:ind w:firstLine="0"/>
              <w:jc w:val="left"/>
              <w:rPr>
                <w:sz w:val="20"/>
                <w:szCs w:val="20"/>
                <w:lang w:val="ru-RU"/>
              </w:rPr>
            </w:pPr>
          </w:p>
        </w:tc>
        <w:tc>
          <w:tcPr>
            <w:tcW w:w="2694" w:type="dxa"/>
          </w:tcPr>
          <w:p w14:paraId="4C6A0A9F"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527" w:type="dxa"/>
            <w:gridSpan w:val="2"/>
          </w:tcPr>
          <w:p w14:paraId="1B265227"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3B8E4751" w14:textId="77777777" w:rsidTr="00A11582">
        <w:trPr>
          <w:cantSplit/>
        </w:trPr>
        <w:tc>
          <w:tcPr>
            <w:tcW w:w="1162" w:type="dxa"/>
            <w:vMerge w:val="restart"/>
            <w:shd w:val="clear" w:color="auto" w:fill="F2F2F2" w:themeFill="background1" w:themeFillShade="F2"/>
          </w:tcPr>
          <w:p w14:paraId="7AEDCF11" w14:textId="77777777" w:rsidR="00B542B9" w:rsidRPr="00B90C87" w:rsidRDefault="00B542B9" w:rsidP="00B542B9">
            <w:pPr>
              <w:pStyle w:val="aff5"/>
              <w:ind w:firstLine="0"/>
              <w:jc w:val="left"/>
              <w:rPr>
                <w:sz w:val="20"/>
                <w:szCs w:val="20"/>
                <w:lang w:val="ru-RU"/>
              </w:rPr>
            </w:pPr>
            <w:r w:rsidRPr="00B90C87">
              <w:rPr>
                <w:sz w:val="20"/>
                <w:szCs w:val="20"/>
                <w:lang w:val="ru-RU"/>
              </w:rPr>
              <w:t>Концертные залы</w:t>
            </w:r>
          </w:p>
        </w:tc>
        <w:tc>
          <w:tcPr>
            <w:tcW w:w="2694" w:type="dxa"/>
          </w:tcPr>
          <w:p w14:paraId="102DC081" w14:textId="77777777" w:rsidR="00B542B9" w:rsidRPr="00B90C87" w:rsidRDefault="00B542B9" w:rsidP="00B542B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3685" w:type="dxa"/>
          </w:tcPr>
          <w:p w14:paraId="463EDC1F" w14:textId="77777777" w:rsidR="00B542B9" w:rsidRPr="00B90C87" w:rsidRDefault="00B542B9" w:rsidP="00B542B9">
            <w:pPr>
              <w:pStyle w:val="aff5"/>
              <w:ind w:firstLine="0"/>
              <w:jc w:val="left"/>
              <w:rPr>
                <w:sz w:val="20"/>
                <w:szCs w:val="20"/>
                <w:lang w:val="ru-RU"/>
              </w:rPr>
            </w:pPr>
            <w:r w:rsidRPr="00B90C87">
              <w:rPr>
                <w:sz w:val="20"/>
                <w:szCs w:val="20"/>
                <w:lang w:val="ru-RU"/>
              </w:rPr>
              <w:t>Количество мест на 1000 чел.</w:t>
            </w:r>
          </w:p>
        </w:tc>
        <w:tc>
          <w:tcPr>
            <w:tcW w:w="1842" w:type="dxa"/>
          </w:tcPr>
          <w:p w14:paraId="748F6122" w14:textId="77777777" w:rsidR="00B542B9" w:rsidRPr="00B90C87" w:rsidRDefault="00B542B9" w:rsidP="00B542B9">
            <w:pPr>
              <w:pStyle w:val="aff5"/>
              <w:ind w:firstLine="0"/>
              <w:jc w:val="center"/>
              <w:rPr>
                <w:sz w:val="20"/>
                <w:szCs w:val="20"/>
                <w:lang w:val="ru-RU"/>
              </w:rPr>
            </w:pPr>
            <w:r w:rsidRPr="00B90C87">
              <w:rPr>
                <w:sz w:val="20"/>
                <w:szCs w:val="20"/>
                <w:lang w:val="ru-RU"/>
              </w:rPr>
              <w:t>4</w:t>
            </w:r>
          </w:p>
        </w:tc>
      </w:tr>
      <w:tr w:rsidR="00B542B9" w:rsidRPr="00B90C87" w14:paraId="64A0C1CB" w14:textId="77777777" w:rsidTr="00A11582">
        <w:trPr>
          <w:cantSplit/>
        </w:trPr>
        <w:tc>
          <w:tcPr>
            <w:tcW w:w="1162" w:type="dxa"/>
            <w:vMerge/>
            <w:shd w:val="clear" w:color="auto" w:fill="F2F2F2" w:themeFill="background1" w:themeFillShade="F2"/>
          </w:tcPr>
          <w:p w14:paraId="5C52D2E7" w14:textId="77777777" w:rsidR="00B542B9" w:rsidRPr="00B90C87" w:rsidRDefault="00B542B9" w:rsidP="00B542B9">
            <w:pPr>
              <w:pStyle w:val="aff5"/>
              <w:ind w:firstLine="0"/>
              <w:jc w:val="left"/>
              <w:rPr>
                <w:sz w:val="20"/>
                <w:szCs w:val="20"/>
                <w:lang w:val="ru-RU"/>
              </w:rPr>
            </w:pPr>
          </w:p>
        </w:tc>
        <w:tc>
          <w:tcPr>
            <w:tcW w:w="2694" w:type="dxa"/>
          </w:tcPr>
          <w:p w14:paraId="7D373953" w14:textId="77777777" w:rsidR="00B542B9" w:rsidRDefault="00B542B9" w:rsidP="00B542B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p w14:paraId="4A9F1AA4" w14:textId="77777777" w:rsidR="000F2345" w:rsidRDefault="000F2345" w:rsidP="00B542B9">
            <w:pPr>
              <w:pStyle w:val="aff5"/>
              <w:ind w:firstLine="0"/>
              <w:jc w:val="left"/>
              <w:rPr>
                <w:sz w:val="20"/>
                <w:szCs w:val="20"/>
                <w:lang w:val="ru-RU"/>
              </w:rPr>
            </w:pPr>
          </w:p>
          <w:p w14:paraId="54CDD839" w14:textId="77777777" w:rsidR="000F2345" w:rsidRDefault="000F2345" w:rsidP="00B542B9">
            <w:pPr>
              <w:pStyle w:val="aff5"/>
              <w:ind w:firstLine="0"/>
              <w:jc w:val="left"/>
              <w:rPr>
                <w:sz w:val="20"/>
                <w:szCs w:val="20"/>
                <w:lang w:val="ru-RU"/>
              </w:rPr>
            </w:pPr>
          </w:p>
          <w:p w14:paraId="77ECE9F5" w14:textId="77777777" w:rsidR="000F2345" w:rsidRDefault="000F2345" w:rsidP="00B542B9">
            <w:pPr>
              <w:pStyle w:val="aff5"/>
              <w:ind w:firstLine="0"/>
              <w:jc w:val="left"/>
              <w:rPr>
                <w:sz w:val="20"/>
                <w:szCs w:val="20"/>
                <w:lang w:val="ru-RU"/>
              </w:rPr>
            </w:pPr>
          </w:p>
          <w:p w14:paraId="56D84161" w14:textId="77777777" w:rsidR="000F2345" w:rsidRDefault="000F2345" w:rsidP="00B542B9">
            <w:pPr>
              <w:pStyle w:val="aff5"/>
              <w:ind w:firstLine="0"/>
              <w:jc w:val="left"/>
              <w:rPr>
                <w:sz w:val="20"/>
                <w:szCs w:val="20"/>
                <w:lang w:val="ru-RU"/>
              </w:rPr>
            </w:pPr>
          </w:p>
          <w:p w14:paraId="41511D4D" w14:textId="77777777" w:rsidR="000F2345" w:rsidRDefault="000F2345" w:rsidP="00B542B9">
            <w:pPr>
              <w:pStyle w:val="aff5"/>
              <w:ind w:firstLine="0"/>
              <w:jc w:val="left"/>
              <w:rPr>
                <w:sz w:val="20"/>
                <w:szCs w:val="20"/>
                <w:lang w:val="ru-RU"/>
              </w:rPr>
            </w:pPr>
          </w:p>
          <w:p w14:paraId="5FDDDE80" w14:textId="77777777" w:rsidR="000F2345" w:rsidRDefault="000F2345" w:rsidP="00B542B9">
            <w:pPr>
              <w:pStyle w:val="aff5"/>
              <w:ind w:firstLine="0"/>
              <w:jc w:val="left"/>
              <w:rPr>
                <w:sz w:val="20"/>
                <w:szCs w:val="20"/>
                <w:lang w:val="ru-RU"/>
              </w:rPr>
            </w:pPr>
          </w:p>
          <w:p w14:paraId="7071D802" w14:textId="77777777" w:rsidR="000F2345" w:rsidRPr="00B90C87" w:rsidRDefault="000F2345" w:rsidP="00B542B9">
            <w:pPr>
              <w:pStyle w:val="aff5"/>
              <w:ind w:firstLine="0"/>
              <w:jc w:val="left"/>
              <w:rPr>
                <w:sz w:val="20"/>
                <w:szCs w:val="20"/>
                <w:lang w:val="ru-RU"/>
              </w:rPr>
            </w:pPr>
          </w:p>
        </w:tc>
        <w:tc>
          <w:tcPr>
            <w:tcW w:w="5527" w:type="dxa"/>
            <w:gridSpan w:val="2"/>
          </w:tcPr>
          <w:p w14:paraId="5A78BABD" w14:textId="77777777" w:rsidR="00B542B9" w:rsidRPr="00B90C87" w:rsidRDefault="00B542B9" w:rsidP="00B542B9">
            <w:pPr>
              <w:pStyle w:val="aff5"/>
              <w:ind w:firstLine="0"/>
              <w:jc w:val="center"/>
              <w:rPr>
                <w:sz w:val="20"/>
                <w:szCs w:val="20"/>
                <w:lang w:val="ru-RU"/>
              </w:rPr>
            </w:pPr>
            <w:r w:rsidRPr="00B90C87">
              <w:rPr>
                <w:sz w:val="20"/>
                <w:szCs w:val="20"/>
                <w:lang w:val="ru-RU"/>
              </w:rPr>
              <w:t>Не нормируется</w:t>
            </w:r>
          </w:p>
        </w:tc>
      </w:tr>
      <w:tr w:rsidR="00B542B9" w:rsidRPr="00B90C87" w14:paraId="7EA5D176" w14:textId="77777777" w:rsidTr="009C4A38">
        <w:trPr>
          <w:cantSplit/>
        </w:trPr>
        <w:tc>
          <w:tcPr>
            <w:tcW w:w="9383" w:type="dxa"/>
            <w:gridSpan w:val="4"/>
            <w:shd w:val="clear" w:color="auto" w:fill="F2F2F2" w:themeFill="background1" w:themeFillShade="F2"/>
          </w:tcPr>
          <w:p w14:paraId="0637807C" w14:textId="77777777" w:rsidR="00B542B9" w:rsidRPr="00B90C87" w:rsidRDefault="00B542B9" w:rsidP="00B542B9">
            <w:pPr>
              <w:pStyle w:val="Default"/>
              <w:jc w:val="both"/>
              <w:rPr>
                <w:b/>
                <w:sz w:val="20"/>
                <w:szCs w:val="20"/>
              </w:rPr>
            </w:pPr>
            <w:r w:rsidRPr="00B90C87">
              <w:rPr>
                <w:b/>
                <w:sz w:val="20"/>
                <w:szCs w:val="20"/>
              </w:rPr>
              <w:t>Примечание:</w:t>
            </w:r>
          </w:p>
          <w:p w14:paraId="1A48D291" w14:textId="058EDE33" w:rsidR="00B542B9" w:rsidRPr="00B90C87" w:rsidRDefault="00B542B9" w:rsidP="00B542B9">
            <w:pPr>
              <w:pStyle w:val="aff5"/>
              <w:ind w:firstLine="0"/>
              <w:jc w:val="left"/>
              <w:rPr>
                <w:sz w:val="20"/>
                <w:szCs w:val="20"/>
                <w:lang w:val="ru-RU"/>
              </w:rPr>
            </w:pPr>
            <w:r w:rsidRPr="00B90C87">
              <w:rPr>
                <w:sz w:val="20"/>
                <w:szCs w:val="20"/>
                <w:lang w:val="ru-RU"/>
              </w:rPr>
              <w:t>1. Дом культуры размещается в административном центре сельского поселения –</w:t>
            </w:r>
            <w:r w:rsidR="00B62C96">
              <w:rPr>
                <w:sz w:val="20"/>
                <w:szCs w:val="20"/>
                <w:lang w:val="ru-RU"/>
              </w:rPr>
              <w:t>поселке</w:t>
            </w:r>
            <w:r w:rsidR="00BC5C80">
              <w:rPr>
                <w:sz w:val="20"/>
                <w:szCs w:val="20"/>
                <w:lang w:val="ru-RU"/>
              </w:rPr>
              <w:t xml:space="preserve"> Северный</w:t>
            </w:r>
            <w:r w:rsidRPr="00B90C87">
              <w:rPr>
                <w:sz w:val="20"/>
                <w:szCs w:val="20"/>
                <w:lang w:val="ru-RU"/>
              </w:rPr>
              <w:t>.</w:t>
            </w:r>
          </w:p>
          <w:p w14:paraId="76C2BD05" w14:textId="77777777" w:rsidR="00B542B9" w:rsidRPr="00B90C87" w:rsidRDefault="00B542B9" w:rsidP="00B542B9">
            <w:pPr>
              <w:pStyle w:val="aff5"/>
              <w:ind w:firstLine="0"/>
              <w:jc w:val="left"/>
              <w:rPr>
                <w:sz w:val="20"/>
                <w:szCs w:val="20"/>
                <w:lang w:val="ru-RU"/>
              </w:rPr>
            </w:pPr>
            <w:r w:rsidRPr="00B90C87">
              <w:rPr>
                <w:sz w:val="20"/>
                <w:szCs w:val="20"/>
                <w:lang w:val="ru-RU"/>
              </w:rPr>
              <w:t>2. Число посадочных мест устанавливается на совокупное количество учреждений клубного типа в муниципальном образовании.</w:t>
            </w:r>
          </w:p>
          <w:p w14:paraId="4202AA68" w14:textId="77777777" w:rsidR="00B542B9" w:rsidRDefault="00B542B9" w:rsidP="00B542B9">
            <w:pPr>
              <w:pStyle w:val="aff5"/>
              <w:ind w:firstLine="0"/>
              <w:jc w:val="left"/>
              <w:rPr>
                <w:sz w:val="20"/>
                <w:szCs w:val="20"/>
                <w:lang w:val="ru-RU"/>
              </w:rPr>
            </w:pPr>
            <w:r w:rsidRPr="00B90C87">
              <w:rPr>
                <w:sz w:val="20"/>
                <w:szCs w:val="20"/>
                <w:lang w:val="ru-RU"/>
              </w:rPr>
              <w:t>3.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p w14:paraId="7B503D9B" w14:textId="77777777" w:rsidR="000F2345" w:rsidRDefault="000F2345" w:rsidP="00B542B9">
            <w:pPr>
              <w:pStyle w:val="aff5"/>
              <w:ind w:firstLine="0"/>
              <w:jc w:val="left"/>
              <w:rPr>
                <w:sz w:val="20"/>
                <w:szCs w:val="20"/>
                <w:lang w:val="ru-RU"/>
              </w:rPr>
            </w:pPr>
          </w:p>
          <w:p w14:paraId="50585DBE" w14:textId="77777777" w:rsidR="000F2345" w:rsidRDefault="000F2345" w:rsidP="00B542B9">
            <w:pPr>
              <w:pStyle w:val="aff5"/>
              <w:ind w:firstLine="0"/>
              <w:jc w:val="left"/>
              <w:rPr>
                <w:sz w:val="20"/>
                <w:szCs w:val="20"/>
                <w:lang w:val="ru-RU"/>
              </w:rPr>
            </w:pPr>
          </w:p>
          <w:p w14:paraId="6911145E" w14:textId="77777777" w:rsidR="000F2345" w:rsidRDefault="000F2345" w:rsidP="00B542B9">
            <w:pPr>
              <w:pStyle w:val="aff5"/>
              <w:ind w:firstLine="0"/>
              <w:jc w:val="left"/>
              <w:rPr>
                <w:sz w:val="20"/>
                <w:szCs w:val="20"/>
                <w:lang w:val="ru-RU"/>
              </w:rPr>
            </w:pPr>
          </w:p>
          <w:p w14:paraId="4F474BE4" w14:textId="77777777" w:rsidR="000F2345" w:rsidRDefault="000F2345" w:rsidP="00B542B9">
            <w:pPr>
              <w:pStyle w:val="aff5"/>
              <w:ind w:firstLine="0"/>
              <w:jc w:val="left"/>
              <w:rPr>
                <w:sz w:val="20"/>
                <w:szCs w:val="20"/>
                <w:lang w:val="ru-RU"/>
              </w:rPr>
            </w:pPr>
          </w:p>
          <w:p w14:paraId="5DADB1EF" w14:textId="77777777" w:rsidR="000F2345" w:rsidRDefault="000F2345" w:rsidP="00B542B9">
            <w:pPr>
              <w:pStyle w:val="aff5"/>
              <w:ind w:firstLine="0"/>
              <w:jc w:val="left"/>
              <w:rPr>
                <w:sz w:val="20"/>
                <w:szCs w:val="20"/>
                <w:lang w:val="ru-RU"/>
              </w:rPr>
            </w:pPr>
          </w:p>
          <w:p w14:paraId="6B900B11" w14:textId="77777777" w:rsidR="000F2345" w:rsidRDefault="000F2345" w:rsidP="00B542B9">
            <w:pPr>
              <w:pStyle w:val="aff5"/>
              <w:ind w:firstLine="0"/>
              <w:jc w:val="left"/>
              <w:rPr>
                <w:sz w:val="20"/>
                <w:szCs w:val="20"/>
                <w:lang w:val="ru-RU"/>
              </w:rPr>
            </w:pPr>
          </w:p>
          <w:p w14:paraId="27DA596F" w14:textId="77777777" w:rsidR="000F2345" w:rsidRPr="00B90C87" w:rsidRDefault="000F2345" w:rsidP="00B542B9">
            <w:pPr>
              <w:pStyle w:val="aff5"/>
              <w:ind w:firstLine="0"/>
              <w:jc w:val="left"/>
              <w:rPr>
                <w:sz w:val="20"/>
                <w:szCs w:val="20"/>
                <w:lang w:val="ru-RU"/>
              </w:rPr>
            </w:pPr>
          </w:p>
        </w:tc>
      </w:tr>
    </w:tbl>
    <w:p w14:paraId="3A61896A" w14:textId="77777777" w:rsidR="00A64C3A" w:rsidRPr="00B90C87" w:rsidRDefault="00B50753" w:rsidP="009C4A38">
      <w:pPr>
        <w:pStyle w:val="20"/>
        <w:numPr>
          <w:ilvl w:val="1"/>
          <w:numId w:val="13"/>
        </w:numPr>
        <w:ind w:left="0" w:firstLine="0"/>
      </w:pPr>
      <w:bookmarkStart w:id="114" w:name="_Toc514161445"/>
      <w:bookmarkStart w:id="115" w:name="OLE_LINK948"/>
      <w:bookmarkEnd w:id="104"/>
      <w:bookmarkEnd w:id="105"/>
      <w:bookmarkEnd w:id="106"/>
      <w:bookmarkEnd w:id="107"/>
      <w:bookmarkEnd w:id="108"/>
      <w:bookmarkEnd w:id="109"/>
      <w:bookmarkEnd w:id="110"/>
      <w:r w:rsidRPr="00B90C87">
        <w:t xml:space="preserve">Объекты </w:t>
      </w:r>
      <w:r w:rsidR="00146C7F" w:rsidRPr="00B90C87">
        <w:t>местного значения сельского поселения</w:t>
      </w:r>
      <w:r w:rsidR="00A64C3A" w:rsidRPr="00B90C87">
        <w:t xml:space="preserve"> в области </w:t>
      </w:r>
      <w:bookmarkStart w:id="116" w:name="OLE_LINK1059"/>
      <w:bookmarkStart w:id="117" w:name="OLE_LINK1060"/>
      <w:bookmarkStart w:id="118" w:name="OLE_LINK1061"/>
      <w:r w:rsidR="00A64C3A" w:rsidRPr="00B90C87">
        <w:t xml:space="preserve">благоустройства и озеленения территории </w:t>
      </w:r>
      <w:r w:rsidR="000B4A8C" w:rsidRPr="00B90C87">
        <w:t>поселения</w:t>
      </w:r>
      <w:bookmarkEnd w:id="114"/>
      <w:bookmarkEnd w:id="116"/>
      <w:bookmarkEnd w:id="117"/>
      <w:bookmarkEnd w:id="118"/>
    </w:p>
    <w:p w14:paraId="4AE17090" w14:textId="1CC226BA" w:rsidR="00922C9D" w:rsidRPr="00B90C87" w:rsidRDefault="00E97E28" w:rsidP="009C4A38">
      <w:pPr>
        <w:keepNext/>
        <w:spacing w:before="120"/>
        <w:jc w:val="right"/>
        <w:rPr>
          <w:b/>
          <w:i/>
        </w:rPr>
      </w:pPr>
      <w:bookmarkStart w:id="119" w:name="OLE_LINK1099"/>
      <w:r w:rsidRPr="00B90C87">
        <w:rPr>
          <w:b/>
          <w:i/>
        </w:rPr>
        <w:t>Таблица 1.</w:t>
      </w:r>
      <w:r w:rsidR="000F2345">
        <w:rPr>
          <w:b/>
          <w:i/>
        </w:rPr>
        <w:t>7</w:t>
      </w:r>
    </w:p>
    <w:p w14:paraId="45A821F9" w14:textId="77777777" w:rsidR="00922C9D" w:rsidRPr="00B90C87" w:rsidRDefault="00F85F23" w:rsidP="009C4A38">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B50753" w:rsidRPr="00B90C87">
        <w:rPr>
          <w:b/>
          <w:i/>
        </w:rPr>
        <w:t xml:space="preserve"> </w:t>
      </w:r>
      <w:r w:rsidR="00922C9D" w:rsidRPr="00B90C87">
        <w:rPr>
          <w:b/>
          <w:i/>
        </w:rPr>
        <w:t xml:space="preserve">в области благоустройства и озеленения территории </w:t>
      </w:r>
      <w:r w:rsidR="000B4A8C" w:rsidRPr="00B90C87">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4E2F06" w:rsidRPr="00B90C87" w14:paraId="2205D757" w14:textId="77777777" w:rsidTr="000C39F0">
        <w:trPr>
          <w:cantSplit/>
          <w:tblHeader/>
        </w:trPr>
        <w:tc>
          <w:tcPr>
            <w:tcW w:w="2013" w:type="dxa"/>
            <w:shd w:val="clear" w:color="auto" w:fill="D9D9D9" w:themeFill="background1" w:themeFillShade="D9"/>
          </w:tcPr>
          <w:p w14:paraId="5E2C293E" w14:textId="77777777" w:rsidR="004E2F06" w:rsidRPr="00B90C87" w:rsidRDefault="004E2F06" w:rsidP="009C4A38">
            <w:pPr>
              <w:pStyle w:val="aff5"/>
              <w:keepNext/>
              <w:ind w:firstLine="0"/>
              <w:jc w:val="center"/>
              <w:rPr>
                <w:b/>
                <w:i/>
                <w:sz w:val="20"/>
                <w:szCs w:val="20"/>
                <w:lang w:val="ru-RU"/>
              </w:rPr>
            </w:pPr>
            <w:bookmarkStart w:id="120" w:name="OLE_LINK507"/>
            <w:bookmarkStart w:id="121" w:name="OLE_LINK508"/>
            <w:r w:rsidRPr="00B90C87">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14:paraId="7521855B" w14:textId="77777777" w:rsidR="004E2F06" w:rsidRPr="00B90C87" w:rsidRDefault="004E2F06" w:rsidP="009C4A38">
            <w:pPr>
              <w:pStyle w:val="aff5"/>
              <w:keepNext/>
              <w:ind w:firstLine="0"/>
              <w:jc w:val="center"/>
              <w:rPr>
                <w:b/>
                <w:i/>
                <w:sz w:val="20"/>
                <w:szCs w:val="20"/>
                <w:lang w:val="ru-RU"/>
              </w:rPr>
            </w:pPr>
            <w:r w:rsidRPr="00B90C87">
              <w:rPr>
                <w:b/>
                <w:i/>
                <w:sz w:val="20"/>
                <w:szCs w:val="20"/>
                <w:lang w:val="ru-RU"/>
              </w:rPr>
              <w:t>Значение расчетного показателя</w:t>
            </w:r>
          </w:p>
        </w:tc>
      </w:tr>
      <w:tr w:rsidR="004E2F06" w:rsidRPr="00B90C87" w14:paraId="213A4084" w14:textId="77777777" w:rsidTr="000C39F0">
        <w:trPr>
          <w:cantSplit/>
        </w:trPr>
        <w:tc>
          <w:tcPr>
            <w:tcW w:w="2013" w:type="dxa"/>
            <w:vMerge w:val="restart"/>
            <w:shd w:val="clear" w:color="auto" w:fill="F2F2F2" w:themeFill="background1" w:themeFillShade="F2"/>
          </w:tcPr>
          <w:p w14:paraId="5522F201" w14:textId="77777777" w:rsidR="004E2F06" w:rsidRPr="00B90C87" w:rsidRDefault="004E2F06" w:rsidP="008C4A94">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4111" w:type="dxa"/>
          </w:tcPr>
          <w:p w14:paraId="38AB028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38DD489" w14:textId="77777777" w:rsidR="004E2F06" w:rsidRPr="00B90C87" w:rsidRDefault="004E2F06" w:rsidP="00566271">
            <w:pPr>
              <w:pStyle w:val="aff5"/>
              <w:ind w:firstLine="0"/>
              <w:jc w:val="left"/>
              <w:rPr>
                <w:sz w:val="20"/>
                <w:szCs w:val="20"/>
                <w:lang w:val="ru-RU"/>
              </w:rPr>
            </w:pPr>
            <w:r w:rsidRPr="00B90C87">
              <w:rPr>
                <w:sz w:val="20"/>
                <w:szCs w:val="20"/>
                <w:lang w:val="ru-RU"/>
              </w:rPr>
              <w:t xml:space="preserve">Площадь территории, </w:t>
            </w:r>
            <w:bookmarkStart w:id="122" w:name="OLE_LINK573"/>
            <w:bookmarkStart w:id="123" w:name="OLE_LINK574"/>
            <w:bookmarkStart w:id="124" w:name="OLE_LINK575"/>
            <w:r w:rsidRPr="00B90C87">
              <w:rPr>
                <w:sz w:val="20"/>
                <w:szCs w:val="20"/>
                <w:lang w:val="ru-RU"/>
              </w:rPr>
              <w:t>м</w:t>
            </w:r>
            <w:r w:rsidRPr="00B90C87">
              <w:rPr>
                <w:sz w:val="20"/>
                <w:szCs w:val="20"/>
                <w:vertAlign w:val="superscript"/>
                <w:lang w:val="ru-RU"/>
              </w:rPr>
              <w:t>2</w:t>
            </w:r>
            <w:r w:rsidRPr="00B90C87">
              <w:rPr>
                <w:sz w:val="20"/>
                <w:szCs w:val="20"/>
                <w:lang w:val="ru-RU"/>
              </w:rPr>
              <w:t>/чел.</w:t>
            </w:r>
            <w:bookmarkEnd w:id="122"/>
            <w:bookmarkEnd w:id="123"/>
            <w:bookmarkEnd w:id="124"/>
          </w:p>
        </w:tc>
        <w:tc>
          <w:tcPr>
            <w:tcW w:w="1276" w:type="dxa"/>
          </w:tcPr>
          <w:p w14:paraId="431F422B" w14:textId="77777777" w:rsidR="004E2F06" w:rsidRPr="00B90C87" w:rsidRDefault="009618FF" w:rsidP="009618FF">
            <w:pPr>
              <w:pStyle w:val="aff5"/>
              <w:ind w:firstLine="0"/>
              <w:jc w:val="center"/>
              <w:rPr>
                <w:sz w:val="20"/>
                <w:szCs w:val="20"/>
                <w:lang w:val="ru-RU"/>
              </w:rPr>
            </w:pPr>
            <w:r w:rsidRPr="00B90C87">
              <w:rPr>
                <w:sz w:val="20"/>
                <w:szCs w:val="20"/>
                <w:lang w:val="ru-RU"/>
              </w:rPr>
              <w:t>12</w:t>
            </w:r>
          </w:p>
        </w:tc>
      </w:tr>
      <w:tr w:rsidR="004E2F06" w:rsidRPr="00B90C87" w14:paraId="6D27AB7F" w14:textId="77777777" w:rsidTr="000C39F0">
        <w:trPr>
          <w:cantSplit/>
        </w:trPr>
        <w:tc>
          <w:tcPr>
            <w:tcW w:w="2013" w:type="dxa"/>
            <w:vMerge/>
            <w:shd w:val="clear" w:color="auto" w:fill="F2F2F2" w:themeFill="background1" w:themeFillShade="F2"/>
          </w:tcPr>
          <w:p w14:paraId="52C9DA13" w14:textId="77777777" w:rsidR="004E2F06" w:rsidRPr="00B90C87" w:rsidRDefault="004E2F06" w:rsidP="008C4A94">
            <w:pPr>
              <w:pStyle w:val="aff5"/>
              <w:ind w:firstLine="0"/>
              <w:jc w:val="left"/>
              <w:rPr>
                <w:sz w:val="20"/>
                <w:szCs w:val="20"/>
                <w:lang w:val="ru-RU"/>
              </w:rPr>
            </w:pPr>
          </w:p>
        </w:tc>
        <w:tc>
          <w:tcPr>
            <w:tcW w:w="4111" w:type="dxa"/>
          </w:tcPr>
          <w:p w14:paraId="24BFE7BE" w14:textId="77777777" w:rsidR="004E2F06" w:rsidRPr="00B90C87" w:rsidRDefault="004E2F06"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712A1985" w14:textId="77777777" w:rsidR="004E2F06" w:rsidRPr="00B90C87" w:rsidRDefault="004E2F06" w:rsidP="007D3397">
            <w:pPr>
              <w:pStyle w:val="aff5"/>
              <w:ind w:firstLine="0"/>
              <w:jc w:val="left"/>
              <w:rPr>
                <w:sz w:val="20"/>
                <w:szCs w:val="20"/>
                <w:lang w:val="ru-RU"/>
              </w:rPr>
            </w:pPr>
            <w:r w:rsidRPr="00B90C87">
              <w:rPr>
                <w:sz w:val="20"/>
                <w:szCs w:val="20"/>
                <w:lang w:val="ru-RU"/>
              </w:rPr>
              <w:t>Транспорт</w:t>
            </w:r>
            <w:r w:rsidR="007D3397" w:rsidRPr="00B90C87">
              <w:rPr>
                <w:sz w:val="20"/>
                <w:szCs w:val="20"/>
                <w:lang w:val="ru-RU"/>
              </w:rPr>
              <w:t>н</w:t>
            </w:r>
            <w:r w:rsidRPr="00B90C87">
              <w:rPr>
                <w:sz w:val="20"/>
                <w:szCs w:val="20"/>
                <w:lang w:val="ru-RU"/>
              </w:rPr>
              <w:t>ая доступность, мин.</w:t>
            </w:r>
          </w:p>
        </w:tc>
        <w:tc>
          <w:tcPr>
            <w:tcW w:w="1276" w:type="dxa"/>
          </w:tcPr>
          <w:p w14:paraId="7721F7AD" w14:textId="77777777" w:rsidR="004E2F06" w:rsidRPr="00B90C87" w:rsidRDefault="004E2F06" w:rsidP="005568E9">
            <w:pPr>
              <w:pStyle w:val="aff5"/>
              <w:ind w:firstLine="0"/>
              <w:jc w:val="center"/>
              <w:rPr>
                <w:sz w:val="20"/>
                <w:szCs w:val="20"/>
                <w:lang w:val="ru-RU"/>
              </w:rPr>
            </w:pPr>
            <w:r w:rsidRPr="00B90C87">
              <w:rPr>
                <w:sz w:val="20"/>
                <w:szCs w:val="20"/>
                <w:lang w:val="ru-RU"/>
              </w:rPr>
              <w:t>15</w:t>
            </w:r>
          </w:p>
        </w:tc>
      </w:tr>
      <w:tr w:rsidR="00566271" w:rsidRPr="00B90C87" w14:paraId="1C9F424F" w14:textId="77777777" w:rsidTr="000C39F0">
        <w:trPr>
          <w:cantSplit/>
        </w:trPr>
        <w:tc>
          <w:tcPr>
            <w:tcW w:w="2013" w:type="dxa"/>
            <w:vMerge w:val="restart"/>
            <w:shd w:val="clear" w:color="auto" w:fill="F2F2F2" w:themeFill="background1" w:themeFillShade="F2"/>
          </w:tcPr>
          <w:p w14:paraId="25EB0686" w14:textId="77777777" w:rsidR="00566271" w:rsidRPr="00B90C87" w:rsidRDefault="00566271" w:rsidP="008C4A94">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4111" w:type="dxa"/>
          </w:tcPr>
          <w:p w14:paraId="4465FEFF"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984" w:type="dxa"/>
          </w:tcPr>
          <w:p w14:paraId="17F45EF2" w14:textId="77777777" w:rsidR="00566271" w:rsidRPr="00B90C87" w:rsidRDefault="00566271" w:rsidP="005568E9">
            <w:pPr>
              <w:pStyle w:val="aff5"/>
              <w:ind w:firstLine="0"/>
              <w:jc w:val="left"/>
              <w:rPr>
                <w:sz w:val="20"/>
                <w:szCs w:val="20"/>
                <w:lang w:val="ru-RU"/>
              </w:rPr>
            </w:pPr>
            <w:r w:rsidRPr="00B90C87">
              <w:rPr>
                <w:sz w:val="20"/>
                <w:szCs w:val="20"/>
                <w:lang w:val="ru-RU"/>
              </w:rPr>
              <w:t>Площадь территории, % от площади квартала (микрорайона)</w:t>
            </w:r>
          </w:p>
        </w:tc>
        <w:tc>
          <w:tcPr>
            <w:tcW w:w="1276" w:type="dxa"/>
          </w:tcPr>
          <w:p w14:paraId="14EB2962" w14:textId="77777777" w:rsidR="00566271" w:rsidRPr="00B90C87" w:rsidRDefault="00566271" w:rsidP="005568E9">
            <w:pPr>
              <w:pStyle w:val="Default"/>
              <w:jc w:val="center"/>
              <w:rPr>
                <w:sz w:val="20"/>
                <w:szCs w:val="20"/>
              </w:rPr>
            </w:pPr>
            <w:r w:rsidRPr="00B90C87">
              <w:rPr>
                <w:sz w:val="20"/>
                <w:szCs w:val="20"/>
              </w:rPr>
              <w:t>10</w:t>
            </w:r>
          </w:p>
        </w:tc>
      </w:tr>
      <w:tr w:rsidR="00566271" w:rsidRPr="00B90C87" w14:paraId="20963FBA" w14:textId="77777777" w:rsidTr="000C39F0">
        <w:trPr>
          <w:cantSplit/>
        </w:trPr>
        <w:tc>
          <w:tcPr>
            <w:tcW w:w="2013" w:type="dxa"/>
            <w:vMerge/>
            <w:shd w:val="clear" w:color="auto" w:fill="F2F2F2" w:themeFill="background1" w:themeFillShade="F2"/>
          </w:tcPr>
          <w:p w14:paraId="24BFA2E6" w14:textId="77777777" w:rsidR="00566271" w:rsidRPr="00B90C87" w:rsidRDefault="00566271" w:rsidP="005568E9">
            <w:pPr>
              <w:pStyle w:val="aff5"/>
              <w:ind w:firstLine="0"/>
              <w:jc w:val="left"/>
              <w:rPr>
                <w:sz w:val="20"/>
                <w:szCs w:val="20"/>
                <w:lang w:val="ru-RU"/>
              </w:rPr>
            </w:pPr>
          </w:p>
        </w:tc>
        <w:tc>
          <w:tcPr>
            <w:tcW w:w="4111" w:type="dxa"/>
          </w:tcPr>
          <w:p w14:paraId="66D90EFE" w14:textId="77777777" w:rsidR="00566271" w:rsidRPr="00B90C87" w:rsidRDefault="00566271" w:rsidP="008C4A94">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984" w:type="dxa"/>
          </w:tcPr>
          <w:p w14:paraId="30212461" w14:textId="77777777" w:rsidR="00566271" w:rsidRPr="00B90C87" w:rsidRDefault="00566271" w:rsidP="005568E9">
            <w:pPr>
              <w:pStyle w:val="aff5"/>
              <w:ind w:firstLine="0"/>
              <w:jc w:val="left"/>
              <w:rPr>
                <w:sz w:val="20"/>
                <w:szCs w:val="20"/>
                <w:lang w:val="ru-RU"/>
              </w:rPr>
            </w:pPr>
            <w:r w:rsidRPr="00B90C87">
              <w:rPr>
                <w:sz w:val="20"/>
                <w:szCs w:val="20"/>
                <w:lang w:val="ru-RU"/>
              </w:rPr>
              <w:t>Пешеходная доступность</w:t>
            </w:r>
          </w:p>
        </w:tc>
        <w:tc>
          <w:tcPr>
            <w:tcW w:w="1276" w:type="dxa"/>
          </w:tcPr>
          <w:p w14:paraId="027D6B9E" w14:textId="77777777" w:rsidR="00566271" w:rsidRPr="00B90C87" w:rsidRDefault="00566271" w:rsidP="005568E9">
            <w:pPr>
              <w:pStyle w:val="Default"/>
              <w:jc w:val="center"/>
              <w:rPr>
                <w:sz w:val="20"/>
                <w:szCs w:val="20"/>
              </w:rPr>
            </w:pPr>
            <w:r w:rsidRPr="00B90C87">
              <w:rPr>
                <w:sz w:val="20"/>
                <w:szCs w:val="20"/>
              </w:rPr>
              <w:t>в границах квартала, микрорайона</w:t>
            </w:r>
          </w:p>
        </w:tc>
      </w:tr>
    </w:tbl>
    <w:p w14:paraId="3F17864F" w14:textId="77777777" w:rsidR="00A64C3A" w:rsidRPr="00B90C87" w:rsidRDefault="00B50753" w:rsidP="0057385A">
      <w:pPr>
        <w:pStyle w:val="20"/>
        <w:numPr>
          <w:ilvl w:val="1"/>
          <w:numId w:val="13"/>
        </w:numPr>
        <w:ind w:left="0" w:firstLine="0"/>
      </w:pPr>
      <w:bookmarkStart w:id="125" w:name="_Toc514161446"/>
      <w:bookmarkEnd w:id="119"/>
      <w:bookmarkEnd w:id="120"/>
      <w:bookmarkEnd w:id="121"/>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r w:rsidR="00566271" w:rsidRPr="00B90C87">
        <w:t>торговли, общественного питания и бытового обслуживания</w:t>
      </w:r>
      <w:bookmarkEnd w:id="125"/>
    </w:p>
    <w:p w14:paraId="048856F9" w14:textId="43D0F2E2" w:rsidR="00FF5FD8" w:rsidRPr="00B90C87" w:rsidRDefault="00FF5FD8" w:rsidP="005423BE">
      <w:pPr>
        <w:keepNext/>
        <w:spacing w:before="120"/>
        <w:jc w:val="right"/>
        <w:rPr>
          <w:b/>
          <w:i/>
        </w:rPr>
      </w:pPr>
      <w:bookmarkStart w:id="126" w:name="OLE_LINK1032"/>
      <w:bookmarkStart w:id="127" w:name="OLE_LINK1033"/>
      <w:r w:rsidRPr="00B90C87">
        <w:rPr>
          <w:b/>
          <w:i/>
        </w:rPr>
        <w:t>Таблица</w:t>
      </w:r>
      <w:r w:rsidR="0057385A" w:rsidRPr="00B90C87">
        <w:rPr>
          <w:b/>
          <w:i/>
        </w:rPr>
        <w:t xml:space="preserve"> 1.</w:t>
      </w:r>
      <w:r w:rsidR="000F2345">
        <w:rPr>
          <w:b/>
          <w:i/>
        </w:rPr>
        <w:t>8</w:t>
      </w:r>
    </w:p>
    <w:p w14:paraId="7D7D52DD" w14:textId="77777777" w:rsidR="00FF5FD8" w:rsidRPr="00B90C87" w:rsidRDefault="00F85F23" w:rsidP="005423BE">
      <w:pPr>
        <w:keepNext/>
        <w:spacing w:after="120"/>
        <w:ind w:firstLine="0"/>
        <w:jc w:val="center"/>
        <w:rPr>
          <w:b/>
          <w:i/>
        </w:rPr>
      </w:pPr>
      <w:r w:rsidRPr="00B90C87">
        <w:rPr>
          <w:b/>
          <w:i/>
        </w:rPr>
        <w:t xml:space="preserve">Расчетные показатели, устанавливаемые для объектов </w:t>
      </w:r>
      <w:r w:rsidR="00146C7F" w:rsidRPr="00B90C87">
        <w:rPr>
          <w:b/>
          <w:i/>
        </w:rPr>
        <w:t>местного значения сельского поселения</w:t>
      </w:r>
      <w:r w:rsidR="00FB5101" w:rsidRPr="00B90C87">
        <w:rPr>
          <w:b/>
          <w:i/>
        </w:rPr>
        <w:t xml:space="preserve"> </w:t>
      </w:r>
      <w:r w:rsidR="00FF5FD8"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C579BC" w:rsidRPr="00B90C87" w14:paraId="7076941F" w14:textId="77777777" w:rsidTr="00060E90">
        <w:trPr>
          <w:cantSplit/>
          <w:tblHeader/>
        </w:trPr>
        <w:tc>
          <w:tcPr>
            <w:tcW w:w="1304" w:type="dxa"/>
            <w:shd w:val="clear" w:color="auto" w:fill="D9D9D9" w:themeFill="background1" w:themeFillShade="D9"/>
          </w:tcPr>
          <w:p w14:paraId="4BE0E245" w14:textId="77777777" w:rsidR="00C579BC" w:rsidRPr="00B90C87" w:rsidRDefault="00C579BC" w:rsidP="005568E9">
            <w:pPr>
              <w:pStyle w:val="aff5"/>
              <w:ind w:firstLine="0"/>
              <w:jc w:val="center"/>
              <w:rPr>
                <w:b/>
                <w:i/>
                <w:sz w:val="20"/>
                <w:szCs w:val="20"/>
                <w:lang w:val="ru-RU"/>
              </w:rPr>
            </w:pPr>
            <w:bookmarkStart w:id="128" w:name="OLE_LINK698"/>
            <w:bookmarkStart w:id="129" w:name="OLE_LINK699"/>
            <w:bookmarkStart w:id="130" w:name="OLE_LINK543"/>
            <w:bookmarkStart w:id="131" w:name="OLE_LINK544"/>
            <w:r w:rsidRPr="00B90C87">
              <w:rPr>
                <w:b/>
                <w:i/>
                <w:sz w:val="20"/>
                <w:szCs w:val="20"/>
                <w:lang w:val="ru-RU"/>
              </w:rPr>
              <w:t>Наименование вида объекта</w:t>
            </w:r>
          </w:p>
        </w:tc>
        <w:tc>
          <w:tcPr>
            <w:tcW w:w="3260" w:type="dxa"/>
            <w:shd w:val="clear" w:color="auto" w:fill="D9D9D9" w:themeFill="background1" w:themeFillShade="D9"/>
          </w:tcPr>
          <w:p w14:paraId="0D553FD2" w14:textId="77777777" w:rsidR="00C579BC" w:rsidRPr="00B90C87" w:rsidRDefault="00C579BC" w:rsidP="005568E9">
            <w:pPr>
              <w:pStyle w:val="aff5"/>
              <w:ind w:firstLine="0"/>
              <w:jc w:val="center"/>
              <w:rPr>
                <w:b/>
                <w:i/>
                <w:sz w:val="20"/>
                <w:szCs w:val="20"/>
                <w:lang w:val="ru-RU"/>
              </w:rPr>
            </w:pPr>
            <w:r w:rsidRPr="00B90C87">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B90C87" w:rsidRDefault="00C579BC" w:rsidP="005568E9">
            <w:pPr>
              <w:pStyle w:val="aff5"/>
              <w:ind w:firstLine="0"/>
              <w:jc w:val="center"/>
              <w:rPr>
                <w:b/>
                <w:i/>
                <w:sz w:val="20"/>
                <w:szCs w:val="20"/>
                <w:lang w:val="ru-RU"/>
              </w:rPr>
            </w:pPr>
            <w:r w:rsidRPr="00B90C87">
              <w:rPr>
                <w:b/>
                <w:i/>
                <w:sz w:val="20"/>
                <w:szCs w:val="20"/>
                <w:lang w:val="ru-RU"/>
              </w:rPr>
              <w:t>Наименование расчетного показателя, единица измерения</w:t>
            </w:r>
          </w:p>
        </w:tc>
        <w:tc>
          <w:tcPr>
            <w:tcW w:w="2977" w:type="dxa"/>
            <w:gridSpan w:val="2"/>
            <w:shd w:val="clear" w:color="auto" w:fill="D9D9D9" w:themeFill="background1" w:themeFillShade="D9"/>
          </w:tcPr>
          <w:p w14:paraId="707C6D36" w14:textId="77777777" w:rsidR="00C579BC" w:rsidRPr="00B90C87" w:rsidRDefault="00C579BC" w:rsidP="005568E9">
            <w:pPr>
              <w:pStyle w:val="aff5"/>
              <w:ind w:firstLine="0"/>
              <w:jc w:val="center"/>
              <w:rPr>
                <w:sz w:val="20"/>
                <w:szCs w:val="20"/>
                <w:lang w:val="ru-RU"/>
              </w:rPr>
            </w:pPr>
            <w:r w:rsidRPr="00B90C87">
              <w:rPr>
                <w:b/>
                <w:i/>
                <w:sz w:val="20"/>
                <w:szCs w:val="20"/>
                <w:lang w:val="ru-RU"/>
              </w:rPr>
              <w:t>Значение расчетного показателя</w:t>
            </w:r>
          </w:p>
        </w:tc>
      </w:tr>
      <w:tr w:rsidR="00207B30" w:rsidRPr="00B90C87"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B90C87" w:rsidRDefault="00207B30" w:rsidP="00207B30">
            <w:pPr>
              <w:pStyle w:val="aff5"/>
              <w:ind w:firstLine="0"/>
              <w:jc w:val="left"/>
              <w:rPr>
                <w:sz w:val="20"/>
                <w:szCs w:val="20"/>
                <w:lang w:val="ru-RU"/>
              </w:rPr>
            </w:pPr>
            <w:bookmarkStart w:id="132" w:name="_Hlk490572659"/>
            <w:bookmarkEnd w:id="128"/>
            <w:bookmarkEnd w:id="129"/>
            <w:r w:rsidRPr="00B90C87">
              <w:rPr>
                <w:sz w:val="20"/>
                <w:szCs w:val="20"/>
                <w:lang w:val="ru-RU"/>
              </w:rPr>
              <w:t>Предприятия торговли</w:t>
            </w:r>
          </w:p>
        </w:tc>
        <w:tc>
          <w:tcPr>
            <w:tcW w:w="3260" w:type="dxa"/>
            <w:vMerge w:val="restart"/>
          </w:tcPr>
          <w:p w14:paraId="4EE5FFB5"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B90C87" w:rsidRDefault="00207B30" w:rsidP="00207B30">
            <w:pPr>
              <w:pStyle w:val="aff5"/>
              <w:ind w:firstLine="0"/>
              <w:jc w:val="left"/>
              <w:rPr>
                <w:sz w:val="20"/>
                <w:szCs w:val="20"/>
                <w:lang w:val="ru-RU"/>
              </w:rPr>
            </w:pPr>
            <w:r w:rsidRPr="00B90C87">
              <w:rPr>
                <w:sz w:val="20"/>
                <w:szCs w:val="20"/>
                <w:lang w:val="ru-RU"/>
              </w:rPr>
              <w:t>Площадь стационарных торговых объектов, м</w:t>
            </w:r>
            <w:r w:rsidRPr="00B90C87">
              <w:rPr>
                <w:sz w:val="20"/>
                <w:szCs w:val="20"/>
                <w:vertAlign w:val="superscript"/>
                <w:lang w:val="ru-RU"/>
              </w:rPr>
              <w:t>2</w:t>
            </w:r>
            <w:r w:rsidRPr="00B90C87">
              <w:rPr>
                <w:sz w:val="20"/>
                <w:szCs w:val="20"/>
                <w:lang w:val="ru-RU"/>
              </w:rPr>
              <w:t xml:space="preserve"> на 1000 жителей</w:t>
            </w:r>
          </w:p>
        </w:tc>
        <w:tc>
          <w:tcPr>
            <w:tcW w:w="2410" w:type="dxa"/>
          </w:tcPr>
          <w:p w14:paraId="69435BB5" w14:textId="77777777" w:rsidR="00207B30" w:rsidRPr="00B90C87" w:rsidRDefault="00207B30" w:rsidP="00207B30">
            <w:pPr>
              <w:pStyle w:val="Default"/>
              <w:rPr>
                <w:sz w:val="20"/>
                <w:szCs w:val="20"/>
              </w:rPr>
            </w:pPr>
            <w:r w:rsidRPr="00B90C87">
              <w:rPr>
                <w:sz w:val="20"/>
                <w:szCs w:val="20"/>
              </w:rPr>
              <w:t>всего, в том числе</w:t>
            </w:r>
          </w:p>
        </w:tc>
        <w:tc>
          <w:tcPr>
            <w:tcW w:w="567" w:type="dxa"/>
          </w:tcPr>
          <w:p w14:paraId="58221674" w14:textId="4D17FEAA" w:rsidR="00207B30" w:rsidRPr="00B90C87" w:rsidRDefault="00C8154A" w:rsidP="00207B30">
            <w:pPr>
              <w:pStyle w:val="Default"/>
              <w:jc w:val="center"/>
              <w:rPr>
                <w:sz w:val="20"/>
                <w:szCs w:val="20"/>
              </w:rPr>
            </w:pPr>
            <w:r>
              <w:rPr>
                <w:sz w:val="20"/>
                <w:szCs w:val="20"/>
              </w:rPr>
              <w:t>446</w:t>
            </w:r>
          </w:p>
        </w:tc>
      </w:tr>
      <w:tr w:rsidR="00207B30" w:rsidRPr="00B90C87"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B90C87" w:rsidRDefault="00207B30" w:rsidP="00207B30">
            <w:pPr>
              <w:pStyle w:val="aff5"/>
              <w:ind w:firstLine="0"/>
              <w:jc w:val="left"/>
              <w:rPr>
                <w:sz w:val="20"/>
                <w:szCs w:val="20"/>
                <w:lang w:val="ru-RU"/>
              </w:rPr>
            </w:pPr>
          </w:p>
        </w:tc>
        <w:tc>
          <w:tcPr>
            <w:tcW w:w="3260" w:type="dxa"/>
            <w:vMerge/>
          </w:tcPr>
          <w:p w14:paraId="3CFC1C15" w14:textId="77777777" w:rsidR="00207B30" w:rsidRPr="00B90C87" w:rsidRDefault="00207B30" w:rsidP="00207B30">
            <w:pPr>
              <w:pStyle w:val="aff5"/>
              <w:ind w:firstLine="0"/>
              <w:jc w:val="left"/>
              <w:rPr>
                <w:sz w:val="20"/>
                <w:szCs w:val="20"/>
                <w:lang w:val="ru-RU"/>
              </w:rPr>
            </w:pPr>
          </w:p>
        </w:tc>
        <w:tc>
          <w:tcPr>
            <w:tcW w:w="1843" w:type="dxa"/>
            <w:vMerge/>
          </w:tcPr>
          <w:p w14:paraId="2ECE1E0F" w14:textId="77777777" w:rsidR="00207B30" w:rsidRPr="00B90C87" w:rsidRDefault="00207B30" w:rsidP="00207B30">
            <w:pPr>
              <w:pStyle w:val="aff5"/>
              <w:ind w:firstLine="0"/>
              <w:jc w:val="left"/>
              <w:rPr>
                <w:sz w:val="20"/>
                <w:szCs w:val="20"/>
                <w:lang w:val="ru-RU"/>
              </w:rPr>
            </w:pPr>
          </w:p>
        </w:tc>
        <w:tc>
          <w:tcPr>
            <w:tcW w:w="2410" w:type="dxa"/>
          </w:tcPr>
          <w:p w14:paraId="3463E36A" w14:textId="77777777" w:rsidR="00207B30" w:rsidRPr="00B90C87" w:rsidRDefault="00207B30" w:rsidP="00207B30">
            <w:pPr>
              <w:pStyle w:val="Default"/>
              <w:rPr>
                <w:sz w:val="20"/>
                <w:szCs w:val="20"/>
              </w:rPr>
            </w:pPr>
            <w:r w:rsidRPr="00B90C87">
              <w:rPr>
                <w:sz w:val="20"/>
                <w:szCs w:val="20"/>
              </w:rPr>
              <w:t>по продаже продовольственных товаров</w:t>
            </w:r>
          </w:p>
        </w:tc>
        <w:tc>
          <w:tcPr>
            <w:tcW w:w="567" w:type="dxa"/>
          </w:tcPr>
          <w:p w14:paraId="77183BA9" w14:textId="5ABBFFB8" w:rsidR="00207B30" w:rsidRPr="00B90C87" w:rsidRDefault="00156151" w:rsidP="00207B30">
            <w:pPr>
              <w:pStyle w:val="Default"/>
              <w:jc w:val="center"/>
              <w:rPr>
                <w:sz w:val="20"/>
                <w:szCs w:val="20"/>
              </w:rPr>
            </w:pPr>
            <w:r>
              <w:rPr>
                <w:sz w:val="20"/>
                <w:szCs w:val="20"/>
                <w:lang w:val="en-US"/>
              </w:rPr>
              <w:t>148</w:t>
            </w:r>
          </w:p>
        </w:tc>
      </w:tr>
      <w:tr w:rsidR="00207B30" w:rsidRPr="00B90C87"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B90C87" w:rsidRDefault="00207B30" w:rsidP="00207B30">
            <w:pPr>
              <w:pStyle w:val="aff5"/>
              <w:ind w:firstLine="0"/>
              <w:jc w:val="left"/>
              <w:rPr>
                <w:sz w:val="20"/>
                <w:szCs w:val="20"/>
                <w:lang w:val="ru-RU"/>
              </w:rPr>
            </w:pPr>
          </w:p>
        </w:tc>
        <w:tc>
          <w:tcPr>
            <w:tcW w:w="3260" w:type="dxa"/>
            <w:vMerge/>
          </w:tcPr>
          <w:p w14:paraId="7E386ACA" w14:textId="77777777" w:rsidR="00207B30" w:rsidRPr="00B90C87" w:rsidRDefault="00207B30" w:rsidP="00207B30">
            <w:pPr>
              <w:pStyle w:val="aff5"/>
              <w:ind w:firstLine="0"/>
              <w:jc w:val="left"/>
              <w:rPr>
                <w:sz w:val="20"/>
                <w:szCs w:val="20"/>
                <w:lang w:val="ru-RU"/>
              </w:rPr>
            </w:pPr>
          </w:p>
        </w:tc>
        <w:tc>
          <w:tcPr>
            <w:tcW w:w="1843" w:type="dxa"/>
            <w:vMerge/>
          </w:tcPr>
          <w:p w14:paraId="5565B514" w14:textId="77777777" w:rsidR="00207B30" w:rsidRPr="00B90C87" w:rsidRDefault="00207B30" w:rsidP="00207B30">
            <w:pPr>
              <w:pStyle w:val="aff5"/>
              <w:ind w:firstLine="0"/>
              <w:jc w:val="left"/>
              <w:rPr>
                <w:sz w:val="20"/>
                <w:szCs w:val="20"/>
                <w:lang w:val="ru-RU"/>
              </w:rPr>
            </w:pPr>
          </w:p>
        </w:tc>
        <w:tc>
          <w:tcPr>
            <w:tcW w:w="2410" w:type="dxa"/>
          </w:tcPr>
          <w:p w14:paraId="39E0971C" w14:textId="77777777" w:rsidR="00207B30" w:rsidRPr="00B90C87" w:rsidRDefault="00207B30" w:rsidP="00207B30">
            <w:pPr>
              <w:pStyle w:val="Default"/>
              <w:rPr>
                <w:sz w:val="20"/>
                <w:szCs w:val="20"/>
              </w:rPr>
            </w:pPr>
            <w:r w:rsidRPr="00B90C87">
              <w:rPr>
                <w:sz w:val="20"/>
                <w:szCs w:val="20"/>
              </w:rPr>
              <w:t>по продаже непродовольственных товаров</w:t>
            </w:r>
          </w:p>
        </w:tc>
        <w:tc>
          <w:tcPr>
            <w:tcW w:w="567" w:type="dxa"/>
          </w:tcPr>
          <w:p w14:paraId="7811D4A6" w14:textId="4649D198" w:rsidR="00207B30" w:rsidRPr="00B90C87" w:rsidRDefault="00207B30" w:rsidP="00207B30">
            <w:pPr>
              <w:pStyle w:val="Default"/>
              <w:jc w:val="center"/>
              <w:rPr>
                <w:sz w:val="20"/>
                <w:szCs w:val="20"/>
              </w:rPr>
            </w:pPr>
            <w:r>
              <w:rPr>
                <w:sz w:val="20"/>
                <w:szCs w:val="20"/>
                <w:lang w:val="en-US"/>
              </w:rPr>
              <w:t>2</w:t>
            </w:r>
            <w:r w:rsidR="00156151">
              <w:rPr>
                <w:sz w:val="20"/>
                <w:szCs w:val="20"/>
              </w:rPr>
              <w:t>98</w:t>
            </w:r>
          </w:p>
        </w:tc>
      </w:tr>
      <w:tr w:rsidR="00207B30" w:rsidRPr="00B90C87"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B90C87" w:rsidRDefault="00207B30" w:rsidP="00207B30">
            <w:pPr>
              <w:pStyle w:val="aff5"/>
              <w:ind w:firstLine="0"/>
              <w:jc w:val="left"/>
              <w:rPr>
                <w:sz w:val="20"/>
                <w:szCs w:val="20"/>
                <w:lang w:val="ru-RU"/>
              </w:rPr>
            </w:pPr>
          </w:p>
        </w:tc>
        <w:tc>
          <w:tcPr>
            <w:tcW w:w="3260" w:type="dxa"/>
            <w:vMerge/>
          </w:tcPr>
          <w:p w14:paraId="0E7434DB" w14:textId="77777777" w:rsidR="00207B30" w:rsidRPr="00B90C87" w:rsidRDefault="00207B30" w:rsidP="00207B30">
            <w:pPr>
              <w:pStyle w:val="aff5"/>
              <w:ind w:firstLine="0"/>
              <w:jc w:val="left"/>
              <w:rPr>
                <w:sz w:val="20"/>
                <w:szCs w:val="20"/>
                <w:lang w:val="ru-RU"/>
              </w:rPr>
            </w:pPr>
          </w:p>
        </w:tc>
        <w:tc>
          <w:tcPr>
            <w:tcW w:w="1843" w:type="dxa"/>
          </w:tcPr>
          <w:p w14:paraId="1B1C69A3" w14:textId="77777777" w:rsidR="00207B30" w:rsidRPr="00B90C87" w:rsidRDefault="00207B30" w:rsidP="00207B30">
            <w:pPr>
              <w:pStyle w:val="aff5"/>
              <w:ind w:firstLine="0"/>
              <w:jc w:val="left"/>
              <w:rPr>
                <w:sz w:val="20"/>
                <w:szCs w:val="20"/>
                <w:lang w:val="ru-RU"/>
              </w:rPr>
            </w:pPr>
            <w:r w:rsidRPr="00B90C87">
              <w:rPr>
                <w:sz w:val="20"/>
                <w:szCs w:val="20"/>
                <w:lang w:val="ru-RU"/>
              </w:rPr>
              <w:t>Уровень обеспеченности торговыми объектами, ед. [1]</w:t>
            </w:r>
          </w:p>
        </w:tc>
        <w:tc>
          <w:tcPr>
            <w:tcW w:w="2977" w:type="dxa"/>
            <w:gridSpan w:val="2"/>
          </w:tcPr>
          <w:p w14:paraId="2C0D4EE9" w14:textId="7569DC8C" w:rsidR="00207B30" w:rsidRPr="00B90C87" w:rsidRDefault="00E4687A" w:rsidP="007E67C9">
            <w:pPr>
              <w:pStyle w:val="Default"/>
              <w:jc w:val="center"/>
              <w:rPr>
                <w:sz w:val="20"/>
                <w:szCs w:val="20"/>
              </w:rPr>
            </w:pPr>
            <w:r>
              <w:rPr>
                <w:sz w:val="20"/>
                <w:szCs w:val="20"/>
              </w:rPr>
              <w:t>2</w:t>
            </w:r>
          </w:p>
        </w:tc>
      </w:tr>
      <w:tr w:rsidR="00207B30" w:rsidRPr="00B90C87" w14:paraId="25ABF988" w14:textId="77777777" w:rsidTr="00060E90">
        <w:trPr>
          <w:cantSplit/>
        </w:trPr>
        <w:tc>
          <w:tcPr>
            <w:tcW w:w="1304" w:type="dxa"/>
            <w:vMerge/>
            <w:shd w:val="clear" w:color="auto" w:fill="F2F2F2" w:themeFill="background1" w:themeFillShade="F2"/>
          </w:tcPr>
          <w:p w14:paraId="2897D266" w14:textId="77777777" w:rsidR="00207B30" w:rsidRPr="00B90C87" w:rsidRDefault="00207B30" w:rsidP="00207B30">
            <w:pPr>
              <w:pStyle w:val="aff5"/>
              <w:ind w:firstLine="0"/>
              <w:jc w:val="left"/>
              <w:rPr>
                <w:sz w:val="20"/>
                <w:szCs w:val="20"/>
                <w:lang w:val="ru-RU"/>
              </w:rPr>
            </w:pPr>
            <w:bookmarkStart w:id="133" w:name="_Hlk497492753"/>
            <w:bookmarkEnd w:id="132"/>
          </w:p>
        </w:tc>
        <w:tc>
          <w:tcPr>
            <w:tcW w:w="3260" w:type="dxa"/>
          </w:tcPr>
          <w:p w14:paraId="636F68FF"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1843" w:type="dxa"/>
          </w:tcPr>
          <w:p w14:paraId="441BE597" w14:textId="77777777" w:rsidR="00207B30" w:rsidRPr="00B90C87" w:rsidRDefault="00207B30" w:rsidP="00207B30">
            <w:pPr>
              <w:pStyle w:val="aff5"/>
              <w:ind w:firstLine="0"/>
              <w:jc w:val="left"/>
              <w:rPr>
                <w:sz w:val="20"/>
                <w:szCs w:val="20"/>
                <w:lang w:val="ru-RU"/>
              </w:rPr>
            </w:pPr>
            <w:r w:rsidRPr="00B90C87">
              <w:rPr>
                <w:sz w:val="20"/>
                <w:szCs w:val="20"/>
                <w:lang w:val="ru-RU"/>
              </w:rPr>
              <w:t>Пешеходная доступность, м</w:t>
            </w:r>
          </w:p>
        </w:tc>
        <w:tc>
          <w:tcPr>
            <w:tcW w:w="2977" w:type="dxa"/>
            <w:gridSpan w:val="2"/>
          </w:tcPr>
          <w:p w14:paraId="7D439B5B" w14:textId="77777777" w:rsidR="00207B30" w:rsidRPr="00B90C87" w:rsidRDefault="00207B30" w:rsidP="00207B30">
            <w:pPr>
              <w:pStyle w:val="Default"/>
              <w:jc w:val="center"/>
              <w:rPr>
                <w:sz w:val="20"/>
                <w:szCs w:val="20"/>
              </w:rPr>
            </w:pPr>
            <w:r w:rsidRPr="00B90C87">
              <w:rPr>
                <w:sz w:val="20"/>
                <w:szCs w:val="20"/>
              </w:rPr>
              <w:t>2000</w:t>
            </w:r>
          </w:p>
        </w:tc>
      </w:tr>
      <w:bookmarkEnd w:id="133"/>
      <w:tr w:rsidR="00207B30" w:rsidRPr="00B90C87" w14:paraId="1EBDCAF6" w14:textId="77777777" w:rsidTr="00060E90">
        <w:trPr>
          <w:cantSplit/>
        </w:trPr>
        <w:tc>
          <w:tcPr>
            <w:tcW w:w="1304" w:type="dxa"/>
            <w:vMerge w:val="restart"/>
            <w:shd w:val="clear" w:color="auto" w:fill="F2F2F2" w:themeFill="background1" w:themeFillShade="F2"/>
          </w:tcPr>
          <w:p w14:paraId="51909977"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общественного питания</w:t>
            </w:r>
          </w:p>
        </w:tc>
        <w:tc>
          <w:tcPr>
            <w:tcW w:w="3260" w:type="dxa"/>
          </w:tcPr>
          <w:p w14:paraId="335C59E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B90C87" w:rsidRDefault="00207B30" w:rsidP="00207B30">
            <w:pPr>
              <w:pStyle w:val="aff5"/>
              <w:ind w:firstLine="0"/>
              <w:jc w:val="left"/>
              <w:rPr>
                <w:sz w:val="20"/>
                <w:szCs w:val="20"/>
                <w:lang w:val="ru-RU"/>
              </w:rPr>
            </w:pPr>
            <w:r w:rsidRPr="00B90C87">
              <w:rPr>
                <w:bCs/>
                <w:sz w:val="20"/>
                <w:szCs w:val="20"/>
                <w:lang w:val="ru-RU"/>
              </w:rPr>
              <w:t>Уровень обеспеченности, мест на 1 тыс. чел.</w:t>
            </w:r>
          </w:p>
        </w:tc>
        <w:tc>
          <w:tcPr>
            <w:tcW w:w="2977" w:type="dxa"/>
            <w:gridSpan w:val="2"/>
          </w:tcPr>
          <w:p w14:paraId="44FFA731" w14:textId="77777777" w:rsidR="00207B30" w:rsidRPr="00B90C87" w:rsidRDefault="00207B30" w:rsidP="00207B30">
            <w:pPr>
              <w:pStyle w:val="Default"/>
              <w:jc w:val="center"/>
              <w:rPr>
                <w:sz w:val="20"/>
                <w:szCs w:val="20"/>
              </w:rPr>
            </w:pPr>
            <w:r w:rsidRPr="00B90C87">
              <w:rPr>
                <w:sz w:val="20"/>
                <w:szCs w:val="20"/>
              </w:rPr>
              <w:t>40</w:t>
            </w:r>
          </w:p>
        </w:tc>
      </w:tr>
      <w:tr w:rsidR="00207B30" w:rsidRPr="00B90C87"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B90C87" w:rsidRDefault="00207B30" w:rsidP="00207B30">
            <w:pPr>
              <w:pStyle w:val="aff5"/>
              <w:ind w:firstLine="0"/>
              <w:jc w:val="left"/>
              <w:rPr>
                <w:sz w:val="20"/>
                <w:szCs w:val="20"/>
                <w:lang w:val="ru-RU"/>
              </w:rPr>
            </w:pPr>
          </w:p>
        </w:tc>
        <w:tc>
          <w:tcPr>
            <w:tcW w:w="3260" w:type="dxa"/>
          </w:tcPr>
          <w:p w14:paraId="4E3E3F71" w14:textId="77777777" w:rsidR="00207B30" w:rsidRPr="00B90C87" w:rsidRDefault="00207B30" w:rsidP="00207B30">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1843" w:type="dxa"/>
          </w:tcPr>
          <w:p w14:paraId="4514BB06" w14:textId="77777777" w:rsidR="00207B30" w:rsidRPr="00B90C87" w:rsidRDefault="00207B30" w:rsidP="00207B30">
            <w:pPr>
              <w:pStyle w:val="aff5"/>
              <w:ind w:firstLine="0"/>
              <w:jc w:val="left"/>
              <w:rPr>
                <w:sz w:val="20"/>
                <w:szCs w:val="20"/>
                <w:lang w:val="ru-RU"/>
              </w:rPr>
            </w:pPr>
            <w:r w:rsidRPr="00B90C87">
              <w:rPr>
                <w:bCs/>
                <w:sz w:val="20"/>
                <w:szCs w:val="20"/>
                <w:lang w:val="ru-RU"/>
              </w:rPr>
              <w:t>Пешеходная доступность, м</w:t>
            </w:r>
          </w:p>
        </w:tc>
        <w:tc>
          <w:tcPr>
            <w:tcW w:w="2977" w:type="dxa"/>
            <w:gridSpan w:val="2"/>
          </w:tcPr>
          <w:p w14:paraId="4757C160"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160C1594" w14:textId="77777777" w:rsidTr="00060E90">
        <w:trPr>
          <w:cantSplit/>
        </w:trPr>
        <w:tc>
          <w:tcPr>
            <w:tcW w:w="1304" w:type="dxa"/>
            <w:vMerge w:val="restart"/>
            <w:shd w:val="clear" w:color="auto" w:fill="F2F2F2" w:themeFill="background1" w:themeFillShade="F2"/>
          </w:tcPr>
          <w:p w14:paraId="4D020003" w14:textId="77777777" w:rsidR="00207B30" w:rsidRPr="00B90C87" w:rsidRDefault="00207B30" w:rsidP="00207B30">
            <w:pPr>
              <w:pStyle w:val="aff5"/>
              <w:ind w:firstLine="0"/>
              <w:jc w:val="left"/>
              <w:rPr>
                <w:sz w:val="20"/>
                <w:szCs w:val="20"/>
                <w:lang w:val="ru-RU"/>
              </w:rPr>
            </w:pPr>
            <w:r w:rsidRPr="00B90C87">
              <w:rPr>
                <w:sz w:val="20"/>
                <w:szCs w:val="20"/>
                <w:lang w:val="ru-RU"/>
              </w:rPr>
              <w:t>Предприятия бытового обслуживания</w:t>
            </w:r>
          </w:p>
        </w:tc>
        <w:tc>
          <w:tcPr>
            <w:tcW w:w="3260" w:type="dxa"/>
          </w:tcPr>
          <w:p w14:paraId="60C75060" w14:textId="77777777" w:rsidR="00207B30" w:rsidRPr="00B90C87" w:rsidRDefault="00207B30" w:rsidP="00207B30">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B90C87" w:rsidRDefault="00207B30" w:rsidP="00207B30">
            <w:pPr>
              <w:pStyle w:val="aff5"/>
              <w:ind w:firstLine="0"/>
              <w:jc w:val="left"/>
              <w:rPr>
                <w:bCs/>
                <w:sz w:val="20"/>
                <w:szCs w:val="20"/>
                <w:lang w:val="ru-RU"/>
              </w:rPr>
            </w:pPr>
            <w:r w:rsidRPr="00B90C87">
              <w:rPr>
                <w:bCs/>
                <w:sz w:val="20"/>
                <w:szCs w:val="20"/>
                <w:lang w:val="ru-RU"/>
              </w:rPr>
              <w:t>Уровень обеспеченности, рабочих мест на 1 тыс. чел.</w:t>
            </w:r>
          </w:p>
        </w:tc>
        <w:tc>
          <w:tcPr>
            <w:tcW w:w="2977" w:type="dxa"/>
            <w:gridSpan w:val="2"/>
          </w:tcPr>
          <w:p w14:paraId="5254B0B6" w14:textId="77777777" w:rsidR="00207B30" w:rsidRPr="00B90C87" w:rsidRDefault="00207B30" w:rsidP="00207B30">
            <w:pPr>
              <w:pStyle w:val="Default"/>
              <w:jc w:val="center"/>
              <w:rPr>
                <w:sz w:val="20"/>
                <w:szCs w:val="20"/>
              </w:rPr>
            </w:pPr>
            <w:r w:rsidRPr="00B90C87">
              <w:rPr>
                <w:sz w:val="20"/>
                <w:szCs w:val="20"/>
              </w:rPr>
              <w:t>7</w:t>
            </w:r>
          </w:p>
        </w:tc>
      </w:tr>
      <w:tr w:rsidR="00207B30" w:rsidRPr="00B90C87"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B90C87" w:rsidRDefault="00207B30" w:rsidP="00207B30">
            <w:pPr>
              <w:pStyle w:val="aff5"/>
              <w:ind w:firstLine="0"/>
              <w:jc w:val="left"/>
              <w:rPr>
                <w:sz w:val="20"/>
                <w:szCs w:val="20"/>
                <w:lang w:val="ru-RU"/>
              </w:rPr>
            </w:pPr>
          </w:p>
        </w:tc>
        <w:tc>
          <w:tcPr>
            <w:tcW w:w="3260" w:type="dxa"/>
          </w:tcPr>
          <w:p w14:paraId="0C80FB0A" w14:textId="77777777" w:rsidR="00207B30" w:rsidRPr="00B90C87" w:rsidRDefault="00207B30" w:rsidP="00207B30">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1843" w:type="dxa"/>
          </w:tcPr>
          <w:p w14:paraId="4B2B7298" w14:textId="77777777" w:rsidR="00207B30" w:rsidRPr="00B90C87" w:rsidRDefault="00207B30" w:rsidP="00207B30">
            <w:pPr>
              <w:pStyle w:val="aff5"/>
              <w:ind w:firstLine="0"/>
              <w:jc w:val="left"/>
              <w:rPr>
                <w:bCs/>
                <w:sz w:val="20"/>
                <w:szCs w:val="20"/>
                <w:lang w:val="ru-RU"/>
              </w:rPr>
            </w:pPr>
            <w:r w:rsidRPr="00B90C87">
              <w:rPr>
                <w:bCs/>
                <w:sz w:val="20"/>
                <w:szCs w:val="20"/>
                <w:lang w:val="ru-RU"/>
              </w:rPr>
              <w:t>Пешеходная доступность, м</w:t>
            </w:r>
          </w:p>
        </w:tc>
        <w:tc>
          <w:tcPr>
            <w:tcW w:w="2977" w:type="dxa"/>
            <w:gridSpan w:val="2"/>
          </w:tcPr>
          <w:p w14:paraId="5CD80164" w14:textId="77777777" w:rsidR="00207B30" w:rsidRPr="00B90C87" w:rsidRDefault="00207B30" w:rsidP="00207B30">
            <w:pPr>
              <w:pStyle w:val="Default"/>
              <w:jc w:val="center"/>
              <w:rPr>
                <w:sz w:val="20"/>
                <w:szCs w:val="20"/>
              </w:rPr>
            </w:pPr>
            <w:r w:rsidRPr="00B90C87">
              <w:rPr>
                <w:sz w:val="20"/>
                <w:szCs w:val="20"/>
              </w:rPr>
              <w:t>2000</w:t>
            </w:r>
          </w:p>
        </w:tc>
      </w:tr>
      <w:tr w:rsidR="00207B30" w:rsidRPr="00B90C87" w14:paraId="51277EF6" w14:textId="77777777" w:rsidTr="00060E90">
        <w:trPr>
          <w:cantSplit/>
        </w:trPr>
        <w:tc>
          <w:tcPr>
            <w:tcW w:w="9384" w:type="dxa"/>
            <w:gridSpan w:val="5"/>
            <w:shd w:val="clear" w:color="auto" w:fill="F2F2F2" w:themeFill="background1" w:themeFillShade="F2"/>
          </w:tcPr>
          <w:p w14:paraId="3554F2C2" w14:textId="77777777" w:rsidR="00207B30" w:rsidRPr="00B90C87" w:rsidRDefault="00207B30" w:rsidP="00207B30">
            <w:pPr>
              <w:pStyle w:val="Default"/>
              <w:rPr>
                <w:b/>
                <w:sz w:val="20"/>
                <w:szCs w:val="20"/>
              </w:rPr>
            </w:pPr>
            <w:r w:rsidRPr="00B90C87">
              <w:rPr>
                <w:b/>
                <w:sz w:val="20"/>
                <w:szCs w:val="20"/>
              </w:rPr>
              <w:t>Примечания:</w:t>
            </w:r>
          </w:p>
          <w:p w14:paraId="16F1C0BD" w14:textId="6EA50BFB" w:rsidR="00207B30" w:rsidRPr="00B90C87" w:rsidRDefault="00207B30" w:rsidP="007E67C9">
            <w:pPr>
              <w:pStyle w:val="aff5"/>
              <w:ind w:firstLine="0"/>
              <w:jc w:val="left"/>
              <w:rPr>
                <w:sz w:val="20"/>
                <w:szCs w:val="20"/>
                <w:lang w:val="ru-RU"/>
              </w:rPr>
            </w:pPr>
            <w:r w:rsidRPr="00B90C87">
              <w:rPr>
                <w:sz w:val="20"/>
                <w:szCs w:val="20"/>
                <w:lang w:val="ru-RU"/>
              </w:rPr>
              <w:t xml:space="preserve">1. Минимальная обеспеченность торговыми объектами местного значения устанавливается для </w:t>
            </w:r>
            <w:r w:rsidRPr="00207B30">
              <w:rPr>
                <w:sz w:val="20"/>
                <w:szCs w:val="20"/>
                <w:lang w:val="ru-RU"/>
              </w:rPr>
              <w:t>магазин</w:t>
            </w:r>
            <w:r>
              <w:rPr>
                <w:sz w:val="20"/>
                <w:szCs w:val="20"/>
                <w:lang w:val="ru-RU"/>
              </w:rPr>
              <w:t>ов</w:t>
            </w:r>
            <w:r w:rsidRPr="00207B30">
              <w:rPr>
                <w:sz w:val="20"/>
                <w:szCs w:val="20"/>
                <w:lang w:val="ru-RU"/>
              </w:rPr>
              <w:t xml:space="preserve"> и торговы</w:t>
            </w:r>
            <w:r>
              <w:rPr>
                <w:sz w:val="20"/>
                <w:szCs w:val="20"/>
                <w:lang w:val="ru-RU"/>
              </w:rPr>
              <w:t>х</w:t>
            </w:r>
            <w:r w:rsidRPr="00207B30">
              <w:rPr>
                <w:sz w:val="20"/>
                <w:szCs w:val="20"/>
                <w:lang w:val="ru-RU"/>
              </w:rPr>
              <w:t xml:space="preserve"> павильон</w:t>
            </w:r>
            <w:r w:rsidR="007E67C9">
              <w:rPr>
                <w:sz w:val="20"/>
                <w:szCs w:val="20"/>
                <w:lang w:val="ru-RU"/>
              </w:rPr>
              <w:t xml:space="preserve">ов </w:t>
            </w:r>
            <w:r w:rsidRPr="00207B30">
              <w:rPr>
                <w:sz w:val="20"/>
                <w:szCs w:val="20"/>
                <w:lang w:val="ru-RU"/>
              </w:rPr>
              <w:t>по продаже продовольственных товаров смешанного ассортимента</w:t>
            </w:r>
            <w:r w:rsidRPr="00B90C87">
              <w:rPr>
                <w:sz w:val="20"/>
                <w:szCs w:val="20"/>
                <w:lang w:val="ru-RU"/>
              </w:rPr>
              <w:t>.</w:t>
            </w:r>
          </w:p>
          <w:p w14:paraId="537BD858" w14:textId="77777777" w:rsidR="00207B30" w:rsidRPr="00B90C87" w:rsidRDefault="00207B30" w:rsidP="00207B30">
            <w:pPr>
              <w:pStyle w:val="Default"/>
              <w:rPr>
                <w:sz w:val="20"/>
                <w:szCs w:val="20"/>
              </w:rPr>
            </w:pPr>
            <w:r w:rsidRPr="00B90C87">
              <w:rPr>
                <w:sz w:val="20"/>
                <w:szCs w:val="20"/>
              </w:rPr>
              <w:t>2. Предприятия бытового обслуживания возможно размещать во встроенно-пристроенных помещениях.</w:t>
            </w:r>
          </w:p>
        </w:tc>
      </w:tr>
    </w:tbl>
    <w:p w14:paraId="7F853C60" w14:textId="77777777" w:rsidR="00A64C3A" w:rsidRPr="00B90C87" w:rsidRDefault="00B50753" w:rsidP="0027616C">
      <w:pPr>
        <w:pStyle w:val="20"/>
        <w:numPr>
          <w:ilvl w:val="1"/>
          <w:numId w:val="13"/>
        </w:numPr>
        <w:ind w:left="0" w:firstLine="0"/>
      </w:pPr>
      <w:bookmarkStart w:id="134" w:name="_Toc514161447"/>
      <w:bookmarkStart w:id="135" w:name="OLE_LINK969"/>
      <w:bookmarkStart w:id="136" w:name="OLE_LINK970"/>
      <w:bookmarkStart w:id="137" w:name="OLE_LINK25"/>
      <w:bookmarkEnd w:id="126"/>
      <w:bookmarkEnd w:id="127"/>
      <w:bookmarkEnd w:id="130"/>
      <w:bookmarkEnd w:id="131"/>
      <w:r w:rsidRPr="00B90C87">
        <w:t xml:space="preserve">Объекты </w:t>
      </w:r>
      <w:r w:rsidR="00146C7F" w:rsidRPr="00B90C87">
        <w:t>местного значения сельского поселения</w:t>
      </w:r>
      <w:r w:rsidR="00FB5101" w:rsidRPr="00B90C87">
        <w:t xml:space="preserve"> </w:t>
      </w:r>
      <w:r w:rsidR="00A64C3A" w:rsidRPr="00B90C87">
        <w:t xml:space="preserve">в области </w:t>
      </w:r>
      <w:bookmarkStart w:id="138" w:name="OLE_LINK954"/>
      <w:bookmarkStart w:id="139" w:name="OLE_LINK955"/>
      <w:bookmarkStart w:id="140" w:name="OLE_LINK956"/>
      <w:r w:rsidR="00A64C3A" w:rsidRPr="00B90C87">
        <w:t>деятельности органов местного самоуправления</w:t>
      </w:r>
      <w:bookmarkEnd w:id="134"/>
      <w:bookmarkEnd w:id="138"/>
      <w:bookmarkEnd w:id="139"/>
      <w:bookmarkEnd w:id="140"/>
    </w:p>
    <w:p w14:paraId="356A244A" w14:textId="58CFE64E" w:rsidR="00BD6CB5" w:rsidRPr="00A14661" w:rsidRDefault="00BD6CB5" w:rsidP="0027616C">
      <w:pPr>
        <w:keepNext/>
        <w:spacing w:before="120"/>
        <w:jc w:val="right"/>
        <w:rPr>
          <w:b/>
          <w:i/>
        </w:rPr>
      </w:pPr>
      <w:bookmarkStart w:id="141" w:name="OLE_LINK1019"/>
      <w:bookmarkStart w:id="142" w:name="OLE_LINK1020"/>
      <w:bookmarkEnd w:id="115"/>
      <w:r w:rsidRPr="00A14661">
        <w:rPr>
          <w:b/>
          <w:i/>
        </w:rPr>
        <w:t>Таблица</w:t>
      </w:r>
      <w:r w:rsidR="0057385A" w:rsidRPr="00A14661">
        <w:rPr>
          <w:b/>
          <w:i/>
        </w:rPr>
        <w:t xml:space="preserve"> 1.</w:t>
      </w:r>
      <w:r w:rsidR="000F2345">
        <w:rPr>
          <w:b/>
          <w:i/>
        </w:rPr>
        <w:t>9</w:t>
      </w:r>
    </w:p>
    <w:p w14:paraId="43FEF6A3" w14:textId="77777777" w:rsidR="00BD6CB5" w:rsidRPr="00A14661" w:rsidRDefault="00F85F23" w:rsidP="0027616C">
      <w:pPr>
        <w:keepNext/>
        <w:spacing w:after="120"/>
        <w:ind w:firstLine="0"/>
        <w:jc w:val="center"/>
        <w:rPr>
          <w:b/>
          <w:i/>
        </w:rPr>
      </w:pPr>
      <w:r w:rsidRPr="00A14661">
        <w:rPr>
          <w:b/>
          <w:i/>
        </w:rPr>
        <w:t xml:space="preserve">Расчетные показатели, устанавливаемые для объектов </w:t>
      </w:r>
      <w:r w:rsidR="00146C7F" w:rsidRPr="00A14661">
        <w:rPr>
          <w:b/>
          <w:i/>
        </w:rPr>
        <w:t>местного значения сельского поселения</w:t>
      </w:r>
      <w:r w:rsidR="00FB5101" w:rsidRPr="00A14661">
        <w:rPr>
          <w:b/>
          <w:i/>
        </w:rPr>
        <w:t xml:space="preserve"> </w:t>
      </w:r>
      <w:r w:rsidR="00BD6CB5" w:rsidRPr="00A14661">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566271" w:rsidRPr="00A14661" w14:paraId="1B900DDE" w14:textId="77777777" w:rsidTr="003E0C1F">
        <w:trPr>
          <w:cantSplit/>
          <w:tblHeader/>
        </w:trPr>
        <w:tc>
          <w:tcPr>
            <w:tcW w:w="1446" w:type="dxa"/>
            <w:shd w:val="clear" w:color="auto" w:fill="D9D9D9" w:themeFill="background1" w:themeFillShade="D9"/>
          </w:tcPr>
          <w:p w14:paraId="27489732" w14:textId="77777777" w:rsidR="00566271" w:rsidRPr="00A14661" w:rsidRDefault="00566271" w:rsidP="005568E9">
            <w:pPr>
              <w:pStyle w:val="aff5"/>
              <w:ind w:firstLine="0"/>
              <w:jc w:val="center"/>
              <w:rPr>
                <w:b/>
                <w:i/>
                <w:sz w:val="20"/>
                <w:szCs w:val="20"/>
                <w:lang w:val="ru-RU"/>
              </w:rPr>
            </w:pPr>
            <w:r w:rsidRPr="00A14661">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A14661" w:rsidRDefault="00566271" w:rsidP="005568E9">
            <w:pPr>
              <w:pStyle w:val="aff5"/>
              <w:ind w:firstLine="0"/>
              <w:jc w:val="center"/>
              <w:rPr>
                <w:b/>
                <w:i/>
                <w:sz w:val="20"/>
                <w:szCs w:val="20"/>
                <w:lang w:val="ru-RU"/>
              </w:rPr>
            </w:pPr>
            <w:r w:rsidRPr="00A14661">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A14661" w:rsidRDefault="00566271" w:rsidP="005568E9">
            <w:pPr>
              <w:pStyle w:val="aff5"/>
              <w:ind w:firstLine="0"/>
              <w:jc w:val="center"/>
              <w:rPr>
                <w:b/>
                <w:i/>
                <w:sz w:val="20"/>
                <w:szCs w:val="20"/>
                <w:lang w:val="ru-RU"/>
              </w:rPr>
            </w:pPr>
            <w:r w:rsidRPr="00A14661">
              <w:rPr>
                <w:b/>
                <w:i/>
                <w:sz w:val="20"/>
                <w:szCs w:val="20"/>
                <w:lang w:val="ru-RU"/>
              </w:rPr>
              <w:t>Наименование расчетного показателя, единица измерения</w:t>
            </w:r>
          </w:p>
        </w:tc>
        <w:tc>
          <w:tcPr>
            <w:tcW w:w="1701" w:type="dxa"/>
            <w:shd w:val="clear" w:color="auto" w:fill="D9D9D9" w:themeFill="background1" w:themeFillShade="D9"/>
          </w:tcPr>
          <w:p w14:paraId="2BEF6F5D" w14:textId="77777777" w:rsidR="00566271" w:rsidRPr="00A14661" w:rsidRDefault="00566271" w:rsidP="005568E9">
            <w:pPr>
              <w:pStyle w:val="aff5"/>
              <w:ind w:firstLine="0"/>
              <w:jc w:val="center"/>
              <w:rPr>
                <w:b/>
                <w:i/>
                <w:sz w:val="20"/>
                <w:szCs w:val="20"/>
                <w:lang w:val="ru-RU"/>
              </w:rPr>
            </w:pPr>
            <w:r w:rsidRPr="00A14661">
              <w:rPr>
                <w:b/>
                <w:i/>
                <w:sz w:val="20"/>
                <w:szCs w:val="20"/>
                <w:lang w:val="ru-RU"/>
              </w:rPr>
              <w:t>Значение расчетного показателя</w:t>
            </w:r>
          </w:p>
        </w:tc>
      </w:tr>
      <w:tr w:rsidR="00F33848" w:rsidRPr="00A14661" w14:paraId="16980485" w14:textId="77777777" w:rsidTr="003E0C1F">
        <w:trPr>
          <w:cantSplit/>
        </w:trPr>
        <w:tc>
          <w:tcPr>
            <w:tcW w:w="1446" w:type="dxa"/>
            <w:vMerge w:val="restart"/>
            <w:shd w:val="clear" w:color="auto" w:fill="F2F2F2" w:themeFill="background1" w:themeFillShade="F2"/>
          </w:tcPr>
          <w:p w14:paraId="0070B147" w14:textId="77777777" w:rsidR="00F33848" w:rsidRPr="00A14661" w:rsidRDefault="00F33848" w:rsidP="00F33848">
            <w:pPr>
              <w:pStyle w:val="aff5"/>
              <w:ind w:firstLine="0"/>
              <w:jc w:val="left"/>
              <w:rPr>
                <w:sz w:val="20"/>
                <w:szCs w:val="20"/>
                <w:lang w:val="ru-RU"/>
              </w:rPr>
            </w:pPr>
            <w:r w:rsidRPr="00A14661">
              <w:rPr>
                <w:sz w:val="20"/>
                <w:szCs w:val="20"/>
                <w:lang w:val="ru-RU"/>
              </w:rPr>
              <w:t>Административное здание органа местного самоуправления</w:t>
            </w:r>
          </w:p>
        </w:tc>
        <w:tc>
          <w:tcPr>
            <w:tcW w:w="2693" w:type="dxa"/>
            <w:vMerge w:val="restart"/>
          </w:tcPr>
          <w:p w14:paraId="7E4DAA09" w14:textId="77777777" w:rsidR="00F33848" w:rsidRPr="00A14661" w:rsidRDefault="00F33848" w:rsidP="00132C06">
            <w:pPr>
              <w:pStyle w:val="aff5"/>
              <w:ind w:firstLine="0"/>
              <w:jc w:val="left"/>
              <w:rPr>
                <w:sz w:val="20"/>
                <w:szCs w:val="20"/>
                <w:lang w:val="ru-RU"/>
              </w:rPr>
            </w:pPr>
            <w:r w:rsidRPr="00A14661">
              <w:rPr>
                <w:sz w:val="20"/>
                <w:szCs w:val="20"/>
                <w:lang w:val="ru-RU"/>
              </w:rPr>
              <w:t>Расчетный показатель минимально допустимого уровня обеспеченности</w:t>
            </w:r>
          </w:p>
        </w:tc>
        <w:tc>
          <w:tcPr>
            <w:tcW w:w="3544" w:type="dxa"/>
          </w:tcPr>
          <w:p w14:paraId="048112C9" w14:textId="77777777" w:rsidR="00F33848" w:rsidRPr="00A14661" w:rsidRDefault="00F33848" w:rsidP="00F33848">
            <w:pPr>
              <w:pStyle w:val="aff5"/>
              <w:ind w:firstLine="0"/>
              <w:jc w:val="left"/>
              <w:rPr>
                <w:sz w:val="20"/>
                <w:szCs w:val="20"/>
              </w:rPr>
            </w:pPr>
            <w:r w:rsidRPr="00A14661">
              <w:rPr>
                <w:sz w:val="20"/>
                <w:szCs w:val="20"/>
                <w:lang w:val="ru-RU"/>
              </w:rPr>
              <w:t>Количество объектов</w:t>
            </w:r>
            <w:r w:rsidR="00DD6B20" w:rsidRPr="00A14661">
              <w:rPr>
                <w:sz w:val="20"/>
                <w:szCs w:val="20"/>
                <w:lang w:val="ru-RU"/>
              </w:rPr>
              <w:t>, ед.</w:t>
            </w:r>
          </w:p>
        </w:tc>
        <w:tc>
          <w:tcPr>
            <w:tcW w:w="1701" w:type="dxa"/>
          </w:tcPr>
          <w:p w14:paraId="66BA5D3E" w14:textId="77777777" w:rsidR="00F33848" w:rsidRPr="00A14661" w:rsidRDefault="00F33848" w:rsidP="005568E9">
            <w:pPr>
              <w:pStyle w:val="aff5"/>
              <w:ind w:firstLine="0"/>
              <w:jc w:val="center"/>
              <w:rPr>
                <w:sz w:val="20"/>
                <w:szCs w:val="20"/>
                <w:lang w:val="ru-RU"/>
              </w:rPr>
            </w:pPr>
            <w:r w:rsidRPr="00A14661">
              <w:rPr>
                <w:sz w:val="20"/>
                <w:szCs w:val="20"/>
                <w:lang w:val="ru-RU"/>
              </w:rPr>
              <w:t>1</w:t>
            </w:r>
          </w:p>
        </w:tc>
      </w:tr>
      <w:tr w:rsidR="00F33848" w:rsidRPr="00A14661" w14:paraId="12755BE2" w14:textId="77777777" w:rsidTr="003E0C1F">
        <w:trPr>
          <w:cantSplit/>
        </w:trPr>
        <w:tc>
          <w:tcPr>
            <w:tcW w:w="1446" w:type="dxa"/>
            <w:vMerge/>
            <w:shd w:val="clear" w:color="auto" w:fill="F2F2F2" w:themeFill="background1" w:themeFillShade="F2"/>
          </w:tcPr>
          <w:p w14:paraId="4EE1B60E" w14:textId="77777777" w:rsidR="00F33848" w:rsidRPr="00A14661" w:rsidRDefault="00F33848" w:rsidP="00F33848">
            <w:pPr>
              <w:pStyle w:val="aff5"/>
              <w:ind w:firstLine="0"/>
              <w:jc w:val="left"/>
              <w:rPr>
                <w:sz w:val="20"/>
                <w:szCs w:val="20"/>
                <w:lang w:val="ru-RU"/>
              </w:rPr>
            </w:pPr>
          </w:p>
        </w:tc>
        <w:tc>
          <w:tcPr>
            <w:tcW w:w="2693" w:type="dxa"/>
            <w:vMerge/>
          </w:tcPr>
          <w:p w14:paraId="44121246" w14:textId="77777777" w:rsidR="00F33848" w:rsidRPr="00A14661" w:rsidRDefault="00F33848" w:rsidP="00132C06">
            <w:pPr>
              <w:pStyle w:val="aff5"/>
              <w:ind w:firstLine="0"/>
              <w:jc w:val="left"/>
              <w:rPr>
                <w:sz w:val="20"/>
                <w:szCs w:val="20"/>
                <w:lang w:val="ru-RU"/>
              </w:rPr>
            </w:pPr>
          </w:p>
        </w:tc>
        <w:tc>
          <w:tcPr>
            <w:tcW w:w="3544" w:type="dxa"/>
          </w:tcPr>
          <w:p w14:paraId="0453E372" w14:textId="52324BD3" w:rsidR="00F33848" w:rsidRPr="00A14661" w:rsidRDefault="00757FCE" w:rsidP="00EE23A2">
            <w:pPr>
              <w:pStyle w:val="aff5"/>
              <w:ind w:firstLine="0"/>
              <w:jc w:val="left"/>
              <w:rPr>
                <w:sz w:val="20"/>
                <w:szCs w:val="20"/>
                <w:lang w:val="ru-RU"/>
              </w:rPr>
            </w:pPr>
            <w:r w:rsidRPr="00A14661">
              <w:rPr>
                <w:sz w:val="20"/>
                <w:szCs w:val="20"/>
                <w:lang w:val="ru-RU"/>
              </w:rPr>
              <w:t xml:space="preserve">Количество сотрудников </w:t>
            </w:r>
          </w:p>
        </w:tc>
        <w:tc>
          <w:tcPr>
            <w:tcW w:w="1701" w:type="dxa"/>
          </w:tcPr>
          <w:p w14:paraId="214941FD" w14:textId="4A7C6874" w:rsidR="00F33848" w:rsidRPr="00A14661" w:rsidRDefault="00EE23A2" w:rsidP="00EE23A2">
            <w:pPr>
              <w:pStyle w:val="aff5"/>
              <w:ind w:firstLine="0"/>
              <w:rPr>
                <w:sz w:val="20"/>
                <w:szCs w:val="20"/>
                <w:lang w:val="ru-RU"/>
              </w:rPr>
            </w:pPr>
            <w:r w:rsidRPr="00A14661">
              <w:rPr>
                <w:sz w:val="20"/>
                <w:szCs w:val="20"/>
                <w:lang w:val="ru-RU"/>
              </w:rPr>
              <w:t>По заданию на проектирование</w:t>
            </w:r>
          </w:p>
        </w:tc>
      </w:tr>
      <w:tr w:rsidR="007E67C9" w:rsidRPr="00B90C87" w14:paraId="479F69B5" w14:textId="77777777" w:rsidTr="00DC3DD3">
        <w:trPr>
          <w:cantSplit/>
        </w:trPr>
        <w:tc>
          <w:tcPr>
            <w:tcW w:w="1446" w:type="dxa"/>
            <w:vMerge/>
            <w:shd w:val="clear" w:color="auto" w:fill="F2F2F2" w:themeFill="background1" w:themeFillShade="F2"/>
          </w:tcPr>
          <w:p w14:paraId="3B529FD4" w14:textId="77777777" w:rsidR="007E67C9" w:rsidRPr="00A14661" w:rsidRDefault="007E67C9" w:rsidP="005568E9">
            <w:pPr>
              <w:pStyle w:val="aff5"/>
              <w:ind w:firstLine="0"/>
              <w:rPr>
                <w:sz w:val="20"/>
                <w:szCs w:val="20"/>
                <w:lang w:val="ru-RU"/>
              </w:rPr>
            </w:pPr>
          </w:p>
        </w:tc>
        <w:tc>
          <w:tcPr>
            <w:tcW w:w="2693" w:type="dxa"/>
          </w:tcPr>
          <w:p w14:paraId="6BCA60BA" w14:textId="77777777" w:rsidR="007E67C9" w:rsidRPr="00A14661" w:rsidRDefault="007E67C9" w:rsidP="00132C06">
            <w:pPr>
              <w:pStyle w:val="aff5"/>
              <w:ind w:firstLine="0"/>
              <w:jc w:val="left"/>
              <w:rPr>
                <w:sz w:val="20"/>
                <w:szCs w:val="20"/>
                <w:lang w:val="ru-RU"/>
              </w:rPr>
            </w:pPr>
            <w:r w:rsidRPr="00A14661">
              <w:rPr>
                <w:sz w:val="20"/>
                <w:szCs w:val="20"/>
                <w:lang w:val="ru-RU"/>
              </w:rPr>
              <w:t>Расчетный показатель максимально допустимого уровня территориальной доступности</w:t>
            </w:r>
          </w:p>
        </w:tc>
        <w:tc>
          <w:tcPr>
            <w:tcW w:w="5245" w:type="dxa"/>
            <w:gridSpan w:val="2"/>
          </w:tcPr>
          <w:p w14:paraId="353EDC8A" w14:textId="554A5EE4" w:rsidR="007E67C9" w:rsidRPr="00B90C87" w:rsidRDefault="007E67C9" w:rsidP="005568E9">
            <w:pPr>
              <w:pStyle w:val="aff5"/>
              <w:ind w:firstLine="0"/>
              <w:jc w:val="center"/>
              <w:rPr>
                <w:sz w:val="20"/>
                <w:szCs w:val="20"/>
                <w:lang w:val="ru-RU"/>
              </w:rPr>
            </w:pPr>
            <w:r w:rsidRPr="00A14661">
              <w:rPr>
                <w:sz w:val="20"/>
                <w:szCs w:val="20"/>
                <w:lang w:val="ru-RU"/>
              </w:rPr>
              <w:t>Не нормируется</w:t>
            </w:r>
          </w:p>
        </w:tc>
      </w:tr>
      <w:bookmarkEnd w:id="135"/>
      <w:bookmarkEnd w:id="136"/>
      <w:bookmarkEnd w:id="137"/>
      <w:bookmarkEnd w:id="141"/>
      <w:bookmarkEnd w:id="142"/>
    </w:tbl>
    <w:p w14:paraId="49A71AD9" w14:textId="77777777" w:rsidR="00071810" w:rsidRPr="00B90C87" w:rsidRDefault="00071810">
      <w:pPr>
        <w:spacing w:after="200" w:line="276" w:lineRule="auto"/>
        <w:ind w:firstLine="0"/>
        <w:jc w:val="left"/>
        <w:rPr>
          <w:rFonts w:eastAsiaTheme="majorEastAsia" w:cstheme="majorBidi"/>
          <w:b/>
          <w:bCs/>
          <w:caps/>
          <w:sz w:val="28"/>
          <w:szCs w:val="28"/>
        </w:rPr>
      </w:pPr>
      <w:r w:rsidRPr="00B90C87">
        <w:br w:type="page"/>
      </w:r>
    </w:p>
    <w:p w14:paraId="2ABDC55C" w14:textId="77777777" w:rsidR="002F577C" w:rsidRDefault="00265193" w:rsidP="00265193">
      <w:pPr>
        <w:pStyle w:val="11"/>
        <w:numPr>
          <w:ilvl w:val="0"/>
          <w:numId w:val="13"/>
        </w:numPr>
        <w:ind w:left="0" w:firstLine="0"/>
      </w:pPr>
      <w:bookmarkStart w:id="143" w:name="_Toc514161448"/>
      <w:r w:rsidRPr="00B90C87">
        <w:t>Материалы по обоснованию расчетных показателей</w:t>
      </w:r>
      <w:r w:rsidR="00C7075A" w:rsidRPr="00B90C87">
        <w:t>, содержащихся в основной части местных нормативов градостроительного проектирования муниципального образования</w:t>
      </w:r>
      <w:bookmarkEnd w:id="143"/>
    </w:p>
    <w:p w14:paraId="4C144D71" w14:textId="1F54C370" w:rsidR="00815779" w:rsidRDefault="00815779" w:rsidP="00815779">
      <w:pPr>
        <w:pStyle w:val="20"/>
        <w:numPr>
          <w:ilvl w:val="1"/>
          <w:numId w:val="13"/>
        </w:numPr>
        <w:ind w:left="0" w:firstLine="0"/>
      </w:pPr>
      <w:bookmarkStart w:id="144" w:name="_Toc513541978"/>
      <w:bookmarkStart w:id="145" w:name="_Toc514157091"/>
      <w:bookmarkStart w:id="146" w:name="_Toc514161449"/>
      <w:r>
        <w:t xml:space="preserve">Результаты анализа территориальных особенностей </w:t>
      </w:r>
      <w:r w:rsidR="00BC5C80">
        <w:t xml:space="preserve">Северного </w:t>
      </w:r>
      <w:r w:rsidRPr="00483532">
        <w:t>муниципального образования</w:t>
      </w:r>
      <w:r>
        <w:t>, влияющих на установление расчетных показателей</w:t>
      </w:r>
      <w:bookmarkEnd w:id="144"/>
      <w:bookmarkEnd w:id="145"/>
      <w:bookmarkEnd w:id="146"/>
    </w:p>
    <w:p w14:paraId="41EBD7EB" w14:textId="77777777" w:rsidR="00815779" w:rsidRPr="0008705B" w:rsidRDefault="00815779" w:rsidP="00815779">
      <w:pPr>
        <w:rPr>
          <w:szCs w:val="24"/>
        </w:rPr>
      </w:pPr>
      <w:r>
        <w:rPr>
          <w:szCs w:val="24"/>
        </w:rPr>
        <w:t>В соответствии с п. 5 ст. 29.4 Градостроительного кодекса РФ п</w:t>
      </w:r>
      <w:r w:rsidRPr="0008705B">
        <w:rPr>
          <w:szCs w:val="24"/>
        </w:rPr>
        <w:t>одготовка местных нормативов градостроительного проектирования осуществляется с учетом:</w:t>
      </w:r>
    </w:p>
    <w:p w14:paraId="0FC7337B" w14:textId="77777777" w:rsidR="00815779" w:rsidRPr="0008705B" w:rsidRDefault="00815779" w:rsidP="00815779">
      <w:pPr>
        <w:rPr>
          <w:szCs w:val="24"/>
        </w:rPr>
      </w:pPr>
      <w:r w:rsidRPr="0008705B">
        <w:rPr>
          <w:szCs w:val="24"/>
        </w:rPr>
        <w:t>1) социально-демографического состава и плотности населения на территории муниципального образования;</w:t>
      </w:r>
    </w:p>
    <w:p w14:paraId="680EB8BE" w14:textId="77777777" w:rsidR="00815779" w:rsidRPr="0008705B" w:rsidRDefault="00815779" w:rsidP="00815779">
      <w:pPr>
        <w:rPr>
          <w:szCs w:val="24"/>
        </w:rPr>
      </w:pPr>
      <w:r w:rsidRPr="0008705B">
        <w:rPr>
          <w:szCs w:val="24"/>
        </w:rPr>
        <w:t>2) планов и программ комплексного социально-экономического развития муниципального образования;</w:t>
      </w:r>
    </w:p>
    <w:p w14:paraId="17D240AB" w14:textId="77777777" w:rsidR="00815779" w:rsidRDefault="00815779" w:rsidP="00815779">
      <w:pPr>
        <w:rPr>
          <w:szCs w:val="24"/>
        </w:rPr>
      </w:pPr>
      <w:r w:rsidRPr="0008705B">
        <w:rPr>
          <w:szCs w:val="24"/>
        </w:rPr>
        <w:t>3) предложений органов местного самоуправления и заинтересованных лиц.</w:t>
      </w:r>
    </w:p>
    <w:p w14:paraId="7807AC52" w14:textId="46B03E36" w:rsidR="00815779" w:rsidRPr="0007180C" w:rsidRDefault="00815779" w:rsidP="00815779">
      <w:pPr>
        <w:rPr>
          <w:szCs w:val="24"/>
        </w:rPr>
      </w:pPr>
      <w:r>
        <w:rPr>
          <w:szCs w:val="24"/>
        </w:rPr>
        <w:t>Таким образом, у</w:t>
      </w:r>
      <w:r w:rsidRPr="0007180C">
        <w:rPr>
          <w:szCs w:val="24"/>
        </w:rPr>
        <w:t>становление расчетных показателей в МНГП</w:t>
      </w:r>
      <w:r>
        <w:rPr>
          <w:szCs w:val="24"/>
        </w:rPr>
        <w:t xml:space="preserve"> </w:t>
      </w:r>
      <w:r w:rsidR="00BC5C80">
        <w:rPr>
          <w:szCs w:val="24"/>
        </w:rPr>
        <w:t xml:space="preserve">Северного </w:t>
      </w:r>
      <w:r w:rsidRPr="00B90C87">
        <w:t>МО</w:t>
      </w:r>
      <w:r w:rsidRPr="0007180C">
        <w:rPr>
          <w:szCs w:val="24"/>
        </w:rPr>
        <w:t xml:space="preserve"> необходимо выполнять с учетом территориальных особенностей </w:t>
      </w:r>
      <w:r w:rsidR="00BC5C80">
        <w:rPr>
          <w:szCs w:val="24"/>
        </w:rPr>
        <w:t xml:space="preserve">Северного </w:t>
      </w:r>
      <w:r w:rsidRPr="00483532">
        <w:t>муниципального образования</w:t>
      </w:r>
      <w:r>
        <w:rPr>
          <w:szCs w:val="24"/>
        </w:rPr>
        <w:t xml:space="preserve"> </w:t>
      </w:r>
      <w:r w:rsidR="00A426EC">
        <w:rPr>
          <w:szCs w:val="24"/>
        </w:rPr>
        <w:t xml:space="preserve">Хвалынского </w:t>
      </w:r>
      <w:r>
        <w:rPr>
          <w:szCs w:val="24"/>
        </w:rPr>
        <w:t>муниципального района</w:t>
      </w:r>
      <w:r w:rsidRPr="0007180C">
        <w:rPr>
          <w:szCs w:val="24"/>
        </w:rPr>
        <w:t xml:space="preserve">, выраженных в социально-демографических, инфраструктурных, экономических и иных аспектах. </w:t>
      </w:r>
    </w:p>
    <w:p w14:paraId="596ABB93" w14:textId="2C5E6297" w:rsidR="00815779" w:rsidRDefault="00815779" w:rsidP="00815779">
      <w:pPr>
        <w:pStyle w:val="3"/>
        <w:numPr>
          <w:ilvl w:val="2"/>
          <w:numId w:val="13"/>
        </w:numPr>
        <w:ind w:left="0" w:hanging="11"/>
      </w:pPr>
      <w:bookmarkStart w:id="147" w:name="_Toc293340115"/>
      <w:bookmarkStart w:id="148" w:name="_Toc479953572"/>
      <w:bookmarkStart w:id="149" w:name="_Toc513541979"/>
      <w:bookmarkStart w:id="150" w:name="_Toc514157092"/>
      <w:bookmarkStart w:id="151" w:name="_Toc514161450"/>
      <w:bookmarkEnd w:id="147"/>
      <w:r>
        <w:t xml:space="preserve">Анализ </w:t>
      </w:r>
      <w:r w:rsidRPr="0062523B">
        <w:t>социально-демографического состава и плотности населения на территории</w:t>
      </w:r>
      <w:r>
        <w:t xml:space="preserve"> </w:t>
      </w:r>
      <w:bookmarkEnd w:id="148"/>
      <w:bookmarkEnd w:id="149"/>
      <w:r w:rsidR="00BC5C80">
        <w:t xml:space="preserve">Северного </w:t>
      </w:r>
      <w:r>
        <w:t>муниципального образования</w:t>
      </w:r>
      <w:bookmarkEnd w:id="150"/>
      <w:bookmarkEnd w:id="151"/>
    </w:p>
    <w:p w14:paraId="6EAAE4EB" w14:textId="53C344AE" w:rsidR="00815779" w:rsidRDefault="00BC5C80" w:rsidP="00815779">
      <w:pPr>
        <w:rPr>
          <w:szCs w:val="24"/>
        </w:rPr>
      </w:pPr>
      <w:r>
        <w:rPr>
          <w:szCs w:val="24"/>
        </w:rPr>
        <w:t xml:space="preserve">Северное </w:t>
      </w:r>
      <w:r w:rsidR="00815779">
        <w:rPr>
          <w:szCs w:val="24"/>
        </w:rPr>
        <w:t>м</w:t>
      </w:r>
      <w:r w:rsidR="00815779" w:rsidRPr="00864351">
        <w:rPr>
          <w:szCs w:val="24"/>
        </w:rPr>
        <w:t>униципальное образование</w:t>
      </w:r>
      <w:r w:rsidR="00815779">
        <w:rPr>
          <w:szCs w:val="24"/>
        </w:rPr>
        <w:t xml:space="preserve"> –</w:t>
      </w:r>
      <w:r w:rsidR="00815779" w:rsidRPr="00864351">
        <w:rPr>
          <w:szCs w:val="24"/>
        </w:rPr>
        <w:t xml:space="preserve"> </w:t>
      </w:r>
      <w:r w:rsidR="00815779">
        <w:rPr>
          <w:szCs w:val="24"/>
        </w:rPr>
        <w:t>сельское</w:t>
      </w:r>
      <w:r w:rsidR="00815779" w:rsidRPr="00864351">
        <w:rPr>
          <w:szCs w:val="24"/>
        </w:rPr>
        <w:t xml:space="preserve"> поселение в </w:t>
      </w:r>
      <w:r w:rsidR="00A426EC">
        <w:rPr>
          <w:szCs w:val="24"/>
        </w:rPr>
        <w:t xml:space="preserve">Хвалынском </w:t>
      </w:r>
      <w:r w:rsidR="00815779">
        <w:rPr>
          <w:szCs w:val="24"/>
        </w:rPr>
        <w:t>муниципальном</w:t>
      </w:r>
      <w:r w:rsidR="00815779" w:rsidRPr="00864351">
        <w:rPr>
          <w:szCs w:val="24"/>
        </w:rPr>
        <w:t xml:space="preserve"> районе Саратовской области Российской Федерации.</w:t>
      </w:r>
    </w:p>
    <w:p w14:paraId="2D8CA5D1" w14:textId="77777777" w:rsidR="000C626E" w:rsidRPr="00A426EC" w:rsidRDefault="00A426EC" w:rsidP="000C626E">
      <w:pPr>
        <w:shd w:val="clear" w:color="auto" w:fill="FFFFFF"/>
        <w:ind w:firstLine="0"/>
        <w:rPr>
          <w:rFonts w:eastAsia="Times New Roman" w:cs="Times New Roman"/>
          <w:color w:val="1A1A1A"/>
          <w:szCs w:val="24"/>
        </w:rPr>
      </w:pPr>
      <w:r>
        <w:rPr>
          <w:rFonts w:eastAsia="Times New Roman" w:cs="Times New Roman"/>
          <w:color w:val="1A1A1A"/>
          <w:szCs w:val="24"/>
        </w:rPr>
        <w:t xml:space="preserve">            </w:t>
      </w:r>
      <w:r w:rsidR="000C626E" w:rsidRPr="00A426EC">
        <w:rPr>
          <w:rFonts w:eastAsia="Times New Roman" w:cs="Times New Roman"/>
          <w:color w:val="1A1A1A"/>
          <w:szCs w:val="24"/>
        </w:rPr>
        <w:t>Статус и границы территории муниципального образования установлены Законом</w:t>
      </w:r>
    </w:p>
    <w:p w14:paraId="7DF0262D" w14:textId="07C20504" w:rsidR="00A426EC" w:rsidRPr="006D1709" w:rsidRDefault="000C626E" w:rsidP="000C626E">
      <w:pPr>
        <w:shd w:val="clear" w:color="auto" w:fill="FFFFFF"/>
        <w:ind w:firstLine="0"/>
        <w:jc w:val="left"/>
        <w:rPr>
          <w:rFonts w:eastAsia="Times New Roman" w:cs="Times New Roman"/>
          <w:color w:val="1A1A1A"/>
          <w:szCs w:val="24"/>
        </w:rPr>
      </w:pPr>
      <w:r w:rsidRPr="00A426EC">
        <w:rPr>
          <w:rFonts w:eastAsia="Times New Roman" w:cs="Times New Roman"/>
          <w:color w:val="1A1A1A"/>
          <w:szCs w:val="24"/>
        </w:rPr>
        <w:t xml:space="preserve">Саратовской области от </w:t>
      </w:r>
      <w:r>
        <w:rPr>
          <w:rFonts w:eastAsia="Times New Roman" w:cs="Times New Roman"/>
          <w:color w:val="1A1A1A"/>
          <w:szCs w:val="24"/>
        </w:rPr>
        <w:t xml:space="preserve">29 декабря 2004 года № 112-ЗСО </w:t>
      </w:r>
      <w:r w:rsidRPr="00A426EC">
        <w:rPr>
          <w:rFonts w:eastAsia="Times New Roman" w:cs="Times New Roman"/>
          <w:color w:val="1A1A1A"/>
          <w:szCs w:val="24"/>
        </w:rPr>
        <w:t>«О муниципальн</w:t>
      </w:r>
      <w:r>
        <w:rPr>
          <w:rFonts w:eastAsia="Times New Roman" w:cs="Times New Roman"/>
          <w:color w:val="1A1A1A"/>
          <w:szCs w:val="24"/>
        </w:rPr>
        <w:t>ых образованиях, входящих в состав Хвалынского муниципального района Саратовской области» (в ред. Законов Саратовской области от 25.03.2013 № 46-ЗСО, от 03.11.2015 № 143-ЗСО, от 22.04.2016 № 49-ЗСО, от 04.07.2016 № 76-ЗСО, от 01.08.2024 № 98-ЗСО).</w:t>
      </w:r>
    </w:p>
    <w:p w14:paraId="20EAFD5E" w14:textId="7472BCC4" w:rsidR="00D814EF" w:rsidRPr="00B90C87" w:rsidRDefault="00D814EF" w:rsidP="00D814EF">
      <w:bookmarkStart w:id="152" w:name="OLE_LINK291"/>
      <w:bookmarkStart w:id="153" w:name="OLE_LINK292"/>
      <w:r w:rsidRPr="00B90C87">
        <w:t>Административным центром поселения является</w:t>
      </w:r>
      <w:r w:rsidR="005D5DBC">
        <w:t xml:space="preserve"> </w:t>
      </w:r>
      <w:r w:rsidR="00BC5C80">
        <w:t>поселок Северный</w:t>
      </w:r>
      <w:r w:rsidRPr="00B90C87">
        <w:t>.</w:t>
      </w:r>
    </w:p>
    <w:p w14:paraId="5ECAF46D" w14:textId="70C096B9" w:rsidR="00296330" w:rsidRDefault="00296330" w:rsidP="00296330">
      <w:pPr>
        <w:rPr>
          <w:szCs w:val="24"/>
        </w:rPr>
      </w:pPr>
      <w:r>
        <w:t xml:space="preserve">Характеристика </w:t>
      </w:r>
      <w:r>
        <w:rPr>
          <w:szCs w:val="24"/>
        </w:rPr>
        <w:t>муниципального образования представлена в таблице 2.1.</w:t>
      </w:r>
    </w:p>
    <w:p w14:paraId="2B0FDE74" w14:textId="77777777" w:rsidR="00296330" w:rsidRPr="00556B03" w:rsidRDefault="00296330" w:rsidP="00296330">
      <w:pPr>
        <w:jc w:val="right"/>
        <w:rPr>
          <w:b/>
          <w:i/>
        </w:rPr>
      </w:pPr>
      <w:r w:rsidRPr="00556B03">
        <w:rPr>
          <w:b/>
          <w:i/>
        </w:rPr>
        <w:t xml:space="preserve">Таблица </w:t>
      </w:r>
      <w:r>
        <w:rPr>
          <w:b/>
          <w:i/>
        </w:rPr>
        <w:t>2</w:t>
      </w:r>
      <w:r w:rsidRPr="00556B03">
        <w:rPr>
          <w:b/>
          <w:i/>
        </w:rPr>
        <w:t>.1</w:t>
      </w:r>
    </w:p>
    <w:p w14:paraId="1AD5CE5A" w14:textId="50D501D7" w:rsidR="00296330" w:rsidRDefault="00296330" w:rsidP="00296330">
      <w:pPr>
        <w:spacing w:after="120"/>
        <w:ind w:firstLine="0"/>
        <w:jc w:val="center"/>
        <w:rPr>
          <w:b/>
          <w:i/>
          <w:lang w:eastAsia="ar-SA" w:bidi="en-US"/>
        </w:rPr>
      </w:pPr>
      <w:r>
        <w:rPr>
          <w:b/>
          <w:i/>
          <w:lang w:eastAsia="ar-SA" w:bidi="en-US"/>
        </w:rPr>
        <w:t xml:space="preserve">Характеристика </w:t>
      </w:r>
      <w:r w:rsidR="00BC5C80">
        <w:rPr>
          <w:b/>
          <w:i/>
          <w:lang w:eastAsia="ar-SA" w:bidi="en-US"/>
        </w:rPr>
        <w:t xml:space="preserve">Северного </w:t>
      </w:r>
      <w:r w:rsidRPr="00026C68">
        <w:rPr>
          <w:b/>
          <w:i/>
          <w:lang w:eastAsia="ar-SA" w:bidi="en-US"/>
        </w:rPr>
        <w:t xml:space="preserve">муниципального образования </w:t>
      </w:r>
      <w:r w:rsidR="00A426EC">
        <w:rPr>
          <w:b/>
          <w:i/>
          <w:lang w:eastAsia="ar-SA" w:bidi="en-US"/>
        </w:rPr>
        <w:t xml:space="preserve">Хвалынского </w:t>
      </w:r>
      <w:r>
        <w:rPr>
          <w:b/>
          <w:i/>
          <w:lang w:eastAsia="ar-SA" w:bidi="en-US"/>
        </w:rPr>
        <w:t>муниципального района Саратовской области (по</w:t>
      </w:r>
      <w:r w:rsidR="004A2B25">
        <w:rPr>
          <w:b/>
          <w:i/>
          <w:lang w:eastAsia="ar-SA" w:bidi="en-US"/>
        </w:rPr>
        <w:t xml:space="preserve"> данным статистики на 01.01.202</w:t>
      </w:r>
      <w:r w:rsidR="009570E7">
        <w:rPr>
          <w:b/>
          <w:i/>
          <w:lang w:eastAsia="ar-SA" w:bidi="en-US"/>
        </w:rPr>
        <w:t>4</w:t>
      </w:r>
      <w:r>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296330" w:rsidRPr="00C003B4"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C003B4" w:rsidRDefault="00296330" w:rsidP="00DC3DD3">
            <w:pPr>
              <w:ind w:firstLine="0"/>
              <w:jc w:val="center"/>
              <w:rPr>
                <w:rFonts w:eastAsia="Calibri"/>
                <w:b/>
                <w:i/>
                <w:iCs/>
                <w:szCs w:val="24"/>
                <w:lang w:eastAsia="en-US" w:bidi="en-US"/>
              </w:rPr>
            </w:pPr>
            <w:bookmarkStart w:id="154" w:name="_Hlk467614988"/>
            <w:r w:rsidRPr="00C003B4">
              <w:rPr>
                <w:rFonts w:eastAsia="Calibri"/>
                <w:b/>
                <w:i/>
                <w:iCs/>
                <w:szCs w:val="24"/>
                <w:lang w:eastAsia="en-US" w:bidi="en-US"/>
              </w:rPr>
              <w:t>Муниципальное образование</w:t>
            </w:r>
          </w:p>
        </w:tc>
        <w:tc>
          <w:tcPr>
            <w:tcW w:w="1134" w:type="dxa"/>
            <w:shd w:val="clear" w:color="auto" w:fill="D9D9D9" w:themeFill="background1" w:themeFillShade="D9"/>
          </w:tcPr>
          <w:p w14:paraId="74CDEA97"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Административный центр</w:t>
            </w:r>
          </w:p>
        </w:tc>
        <w:tc>
          <w:tcPr>
            <w:tcW w:w="1134" w:type="dxa"/>
            <w:shd w:val="clear" w:color="auto" w:fill="D9D9D9" w:themeFill="background1" w:themeFillShade="D9"/>
          </w:tcPr>
          <w:p w14:paraId="13215F18"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Количество населенных пунктов</w:t>
            </w:r>
          </w:p>
        </w:tc>
        <w:tc>
          <w:tcPr>
            <w:tcW w:w="992" w:type="dxa"/>
            <w:shd w:val="clear" w:color="auto" w:fill="D9D9D9" w:themeFill="background1" w:themeFillShade="D9"/>
          </w:tcPr>
          <w:p w14:paraId="0249C4A2" w14:textId="77777777" w:rsidR="00296330" w:rsidRPr="00C003B4" w:rsidRDefault="00296330" w:rsidP="00DC3DD3">
            <w:pPr>
              <w:ind w:firstLine="0"/>
              <w:jc w:val="center"/>
              <w:rPr>
                <w:rFonts w:eastAsia="Calibri"/>
                <w:b/>
                <w:i/>
                <w:iCs/>
                <w:szCs w:val="24"/>
                <w:lang w:eastAsia="en-US" w:bidi="en-US"/>
              </w:rPr>
            </w:pPr>
            <w:r w:rsidRPr="00C003B4">
              <w:rPr>
                <w:rFonts w:eastAsia="Calibri"/>
                <w:b/>
                <w:i/>
                <w:iCs/>
                <w:szCs w:val="24"/>
                <w:lang w:eastAsia="en-US" w:bidi="en-US"/>
              </w:rPr>
              <w:t>Численность населения, чел.</w:t>
            </w:r>
          </w:p>
        </w:tc>
        <w:tc>
          <w:tcPr>
            <w:tcW w:w="851" w:type="dxa"/>
            <w:shd w:val="clear" w:color="auto" w:fill="D9D9D9" w:themeFill="background1" w:themeFillShade="D9"/>
          </w:tcPr>
          <w:p w14:paraId="63093512"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Площадь, км</w:t>
            </w:r>
            <w:r w:rsidRPr="00C003B4">
              <w:rPr>
                <w:rFonts w:eastAsia="Calibri"/>
                <w:b/>
                <w:i/>
                <w:iCs/>
                <w:szCs w:val="24"/>
                <w:vertAlign w:val="superscript"/>
                <w:lang w:eastAsia="en-US" w:bidi="en-US"/>
              </w:rPr>
              <w:t>2</w:t>
            </w:r>
          </w:p>
        </w:tc>
        <w:tc>
          <w:tcPr>
            <w:tcW w:w="1134" w:type="dxa"/>
            <w:shd w:val="clear" w:color="auto" w:fill="D9D9D9" w:themeFill="background1" w:themeFillShade="D9"/>
          </w:tcPr>
          <w:p w14:paraId="7345D28C" w14:textId="77777777" w:rsidR="00296330" w:rsidRPr="00C003B4" w:rsidRDefault="00296330" w:rsidP="00DC3DD3">
            <w:pPr>
              <w:ind w:firstLine="0"/>
              <w:jc w:val="center"/>
              <w:rPr>
                <w:rFonts w:eastAsia="Calibri"/>
                <w:b/>
                <w:i/>
                <w:iCs/>
                <w:szCs w:val="24"/>
                <w:vertAlign w:val="superscript"/>
                <w:lang w:eastAsia="en-US" w:bidi="en-US"/>
              </w:rPr>
            </w:pPr>
            <w:r w:rsidRPr="00C003B4">
              <w:rPr>
                <w:rFonts w:eastAsia="Calibri"/>
                <w:b/>
                <w:i/>
                <w:iCs/>
                <w:szCs w:val="24"/>
                <w:lang w:eastAsia="en-US" w:bidi="en-US"/>
              </w:rPr>
              <w:t>Плотность населения, чел./км</w:t>
            </w:r>
            <w:r w:rsidRPr="00C003B4">
              <w:rPr>
                <w:rFonts w:eastAsia="Calibri"/>
                <w:b/>
                <w:i/>
                <w:iCs/>
                <w:szCs w:val="24"/>
                <w:vertAlign w:val="superscript"/>
                <w:lang w:eastAsia="en-US" w:bidi="en-US"/>
              </w:rPr>
              <w:t>2</w:t>
            </w:r>
          </w:p>
        </w:tc>
      </w:tr>
      <w:tr w:rsidR="00C003B4" w:rsidRPr="00C003B4" w14:paraId="55D53FB2" w14:textId="77777777" w:rsidTr="00DC3DD3">
        <w:trPr>
          <w:cantSplit/>
          <w:trHeight w:val="230"/>
        </w:trPr>
        <w:tc>
          <w:tcPr>
            <w:tcW w:w="2537" w:type="dxa"/>
            <w:shd w:val="clear" w:color="auto" w:fill="F2F2F2" w:themeFill="background1" w:themeFillShade="F2"/>
            <w:vAlign w:val="center"/>
          </w:tcPr>
          <w:p w14:paraId="3D0F6DF0" w14:textId="4398350C" w:rsidR="00C003B4" w:rsidRPr="00C003B4" w:rsidRDefault="00BC5C80" w:rsidP="00C003B4">
            <w:pPr>
              <w:ind w:firstLine="0"/>
              <w:jc w:val="left"/>
              <w:rPr>
                <w:rFonts w:eastAsia="Calibri"/>
                <w:b/>
                <w:i/>
                <w:iCs/>
                <w:szCs w:val="24"/>
                <w:lang w:eastAsia="en-US" w:bidi="en-US"/>
              </w:rPr>
            </w:pPr>
            <w:bookmarkStart w:id="155" w:name="_Hlk489530968"/>
            <w:bookmarkEnd w:id="154"/>
            <w:r>
              <w:rPr>
                <w:rFonts w:eastAsia="Calibri"/>
                <w:b/>
                <w:i/>
                <w:iCs/>
                <w:szCs w:val="24"/>
                <w:lang w:eastAsia="en-US" w:bidi="en-US"/>
              </w:rPr>
              <w:t xml:space="preserve">Северное </w:t>
            </w:r>
            <w:r w:rsidR="00C003B4" w:rsidRPr="00C003B4">
              <w:rPr>
                <w:rFonts w:eastAsia="Calibri"/>
                <w:b/>
                <w:i/>
                <w:iCs/>
                <w:szCs w:val="24"/>
                <w:lang w:eastAsia="en-US" w:bidi="en-US"/>
              </w:rPr>
              <w:t>муниципальное образование</w:t>
            </w:r>
          </w:p>
        </w:tc>
        <w:tc>
          <w:tcPr>
            <w:tcW w:w="1134" w:type="dxa"/>
          </w:tcPr>
          <w:p w14:paraId="13F960AA" w14:textId="5C299127" w:rsidR="00C003B4" w:rsidRPr="00C003B4" w:rsidRDefault="00C003B4" w:rsidP="00C003B4">
            <w:pPr>
              <w:ind w:firstLine="0"/>
              <w:jc w:val="left"/>
              <w:rPr>
                <w:szCs w:val="24"/>
              </w:rPr>
            </w:pPr>
            <w:r w:rsidRPr="00C003B4">
              <w:rPr>
                <w:szCs w:val="24"/>
              </w:rPr>
              <w:t>сельское поселение</w:t>
            </w:r>
          </w:p>
        </w:tc>
        <w:tc>
          <w:tcPr>
            <w:tcW w:w="1559" w:type="dxa"/>
            <w:vAlign w:val="center"/>
          </w:tcPr>
          <w:p w14:paraId="60FE1061" w14:textId="065C6191" w:rsidR="00C003B4" w:rsidRPr="00C003B4" w:rsidRDefault="00BC5C80" w:rsidP="00C003B4">
            <w:pPr>
              <w:ind w:firstLine="0"/>
              <w:jc w:val="left"/>
              <w:rPr>
                <w:szCs w:val="24"/>
              </w:rPr>
            </w:pPr>
            <w:r>
              <w:rPr>
                <w:szCs w:val="24"/>
              </w:rPr>
              <w:t>Поселок Северный</w:t>
            </w:r>
          </w:p>
        </w:tc>
        <w:tc>
          <w:tcPr>
            <w:tcW w:w="1134" w:type="dxa"/>
          </w:tcPr>
          <w:p w14:paraId="0DC7430A" w14:textId="26526EB8" w:rsidR="00C003B4" w:rsidRPr="00C003B4" w:rsidRDefault="00BC5C80" w:rsidP="00C003B4">
            <w:pPr>
              <w:ind w:firstLine="0"/>
              <w:jc w:val="center"/>
              <w:rPr>
                <w:szCs w:val="24"/>
              </w:rPr>
            </w:pPr>
            <w:r>
              <w:rPr>
                <w:szCs w:val="24"/>
              </w:rPr>
              <w:t>3</w:t>
            </w:r>
          </w:p>
        </w:tc>
        <w:tc>
          <w:tcPr>
            <w:tcW w:w="992" w:type="dxa"/>
          </w:tcPr>
          <w:p w14:paraId="30639C64" w14:textId="34B5F6D1" w:rsidR="00C003B4" w:rsidRPr="00C003B4" w:rsidRDefault="000C626E" w:rsidP="00C003B4">
            <w:pPr>
              <w:ind w:firstLine="0"/>
              <w:jc w:val="center"/>
              <w:rPr>
                <w:szCs w:val="24"/>
              </w:rPr>
            </w:pPr>
            <w:r>
              <w:rPr>
                <w:szCs w:val="24"/>
              </w:rPr>
              <w:t>712</w:t>
            </w:r>
          </w:p>
        </w:tc>
        <w:tc>
          <w:tcPr>
            <w:tcW w:w="851" w:type="dxa"/>
          </w:tcPr>
          <w:p w14:paraId="78738649" w14:textId="43CA8D10" w:rsidR="00C003B4" w:rsidRPr="00C003B4" w:rsidRDefault="00BC5C80" w:rsidP="00C003B4">
            <w:pPr>
              <w:ind w:firstLine="0"/>
              <w:jc w:val="center"/>
              <w:rPr>
                <w:szCs w:val="24"/>
              </w:rPr>
            </w:pPr>
            <w:r>
              <w:rPr>
                <w:szCs w:val="24"/>
              </w:rPr>
              <w:t>212,0</w:t>
            </w:r>
            <w:r w:rsidR="000C626E">
              <w:rPr>
                <w:szCs w:val="24"/>
              </w:rPr>
              <w:t>0</w:t>
            </w:r>
          </w:p>
        </w:tc>
        <w:tc>
          <w:tcPr>
            <w:tcW w:w="1134" w:type="dxa"/>
          </w:tcPr>
          <w:p w14:paraId="02F3962F" w14:textId="10AE2480" w:rsidR="00C003B4" w:rsidRPr="00C003B4" w:rsidRDefault="000C626E" w:rsidP="00C003B4">
            <w:pPr>
              <w:ind w:firstLine="0"/>
              <w:jc w:val="center"/>
              <w:rPr>
                <w:color w:val="000000"/>
                <w:szCs w:val="24"/>
              </w:rPr>
            </w:pPr>
            <w:r>
              <w:rPr>
                <w:color w:val="000000"/>
                <w:szCs w:val="24"/>
              </w:rPr>
              <w:t>3,36</w:t>
            </w:r>
          </w:p>
        </w:tc>
      </w:tr>
    </w:tbl>
    <w:bookmarkEnd w:id="155"/>
    <w:p w14:paraId="7BF687A2" w14:textId="41C8A9A1" w:rsidR="00296330" w:rsidRDefault="00296330" w:rsidP="00296330">
      <w:pPr>
        <w:spacing w:before="120"/>
      </w:pPr>
      <w:r w:rsidRPr="005449F4">
        <w:t xml:space="preserve">В состав </w:t>
      </w:r>
      <w:r w:rsidR="00BC5C80">
        <w:t xml:space="preserve">Северного </w:t>
      </w:r>
      <w:r>
        <w:t>муниципального образования</w:t>
      </w:r>
      <w:r w:rsidRPr="005449F4">
        <w:t xml:space="preserve"> вход</w:t>
      </w:r>
      <w:r w:rsidR="006D1709">
        <w:t>и</w:t>
      </w:r>
      <w:r w:rsidRPr="005449F4">
        <w:t>т</w:t>
      </w:r>
      <w:r>
        <w:t xml:space="preserve"> </w:t>
      </w:r>
      <w:r w:rsidR="00BC5C80">
        <w:t>3</w:t>
      </w:r>
      <w:r w:rsidR="005D5DBC">
        <w:t xml:space="preserve"> сельских</w:t>
      </w:r>
      <w:r w:rsidRPr="005449F4">
        <w:t xml:space="preserve"> населенны</w:t>
      </w:r>
      <w:r w:rsidR="005D5DBC">
        <w:t>х</w:t>
      </w:r>
      <w:r>
        <w:t xml:space="preserve"> </w:t>
      </w:r>
      <w:r w:rsidRPr="005449F4">
        <w:t>пункт</w:t>
      </w:r>
      <w:r w:rsidR="00BC5C80">
        <w:t>а</w:t>
      </w:r>
      <w:r>
        <w:t>:</w:t>
      </w:r>
    </w:p>
    <w:p w14:paraId="36DCDF83" w14:textId="2D726702" w:rsidR="00C003B4" w:rsidRDefault="00BC5C80" w:rsidP="005D5DBC">
      <w:pPr>
        <w:pStyle w:val="affa"/>
        <w:numPr>
          <w:ilvl w:val="0"/>
          <w:numId w:val="44"/>
        </w:numPr>
      </w:pPr>
      <w:r>
        <w:t>Поселок Северный</w:t>
      </w:r>
      <w:r w:rsidR="00C003B4">
        <w:t>;</w:t>
      </w:r>
    </w:p>
    <w:p w14:paraId="105312E0" w14:textId="6518F2C1" w:rsidR="005D5DBC" w:rsidRDefault="00BC5C80" w:rsidP="005D5DBC">
      <w:pPr>
        <w:pStyle w:val="affa"/>
        <w:numPr>
          <w:ilvl w:val="0"/>
          <w:numId w:val="44"/>
        </w:numPr>
      </w:pPr>
      <w:r>
        <w:t>С</w:t>
      </w:r>
      <w:r w:rsidR="005D5DBC">
        <w:t>ело</w:t>
      </w:r>
      <w:r>
        <w:t xml:space="preserve"> Черный Затон</w:t>
      </w:r>
      <w:r w:rsidR="005D5DBC">
        <w:t>;</w:t>
      </w:r>
    </w:p>
    <w:p w14:paraId="5748049C" w14:textId="43DCCE91" w:rsidR="005D5DBC" w:rsidRDefault="00BC5C80" w:rsidP="005D5DBC">
      <w:pPr>
        <w:pStyle w:val="affa"/>
        <w:numPr>
          <w:ilvl w:val="0"/>
          <w:numId w:val="44"/>
        </w:numPr>
      </w:pPr>
      <w:r>
        <w:t>железнодорожный разъезд Красный Затон</w:t>
      </w:r>
      <w:r w:rsidR="005D5DBC">
        <w:t>;</w:t>
      </w:r>
    </w:p>
    <w:p w14:paraId="154517FC" w14:textId="2C968397" w:rsidR="000C51D8" w:rsidRPr="00B90C87" w:rsidRDefault="006D1709" w:rsidP="009B49CF">
      <w:r>
        <w:t>Н</w:t>
      </w:r>
      <w:r w:rsidR="00AF5EF7">
        <w:t>аселенные</w:t>
      </w:r>
      <w:r w:rsidR="00302783">
        <w:t xml:space="preserve"> пункт</w:t>
      </w:r>
      <w:r w:rsidR="00AF5EF7">
        <w:t>ы</w:t>
      </w:r>
      <w:r w:rsidR="000C51D8" w:rsidRPr="00B90C87">
        <w:t xml:space="preserve"> </w:t>
      </w:r>
      <w:r w:rsidR="00BC5C80">
        <w:t xml:space="preserve">Северного </w:t>
      </w:r>
      <w:r w:rsidR="000C51D8" w:rsidRPr="00B90C87">
        <w:t>муниципального обр</w:t>
      </w:r>
      <w:r w:rsidR="00AF5EF7">
        <w:t>азования являю</w:t>
      </w:r>
      <w:r w:rsidR="00302783">
        <w:t>тся сельским</w:t>
      </w:r>
      <w:r w:rsidR="00AF5EF7">
        <w:t>и</w:t>
      </w:r>
      <w:r w:rsidR="00302783">
        <w:t xml:space="preserve"> населенным</w:t>
      </w:r>
      <w:r w:rsidR="00AF5EF7">
        <w:t>и пункта</w:t>
      </w:r>
      <w:r w:rsidR="00302783">
        <w:t>м</w:t>
      </w:r>
      <w:r w:rsidR="00AF5EF7">
        <w:t>и</w:t>
      </w:r>
      <w:r w:rsidR="000C51D8" w:rsidRPr="00B90C87">
        <w:t>.</w:t>
      </w:r>
    </w:p>
    <w:p w14:paraId="5978D6AC" w14:textId="1B6E4BC1" w:rsidR="00D5048E" w:rsidRPr="00B90C87" w:rsidRDefault="00AF5EF7" w:rsidP="000711D4">
      <w:pPr>
        <w:rPr>
          <w:szCs w:val="24"/>
        </w:rPr>
      </w:pPr>
      <w:bookmarkStart w:id="156" w:name="OLE_LINK308"/>
      <w:bookmarkEnd w:id="152"/>
      <w:bookmarkEnd w:id="153"/>
      <w:r>
        <w:rPr>
          <w:szCs w:val="24"/>
        </w:rPr>
        <w:t>По состоянию на 1 января 202</w:t>
      </w:r>
      <w:r w:rsidR="009570E7">
        <w:rPr>
          <w:szCs w:val="24"/>
        </w:rPr>
        <w:t>4</w:t>
      </w:r>
      <w:r w:rsidR="00D5048E" w:rsidRPr="00B90C87">
        <w:rPr>
          <w:szCs w:val="24"/>
        </w:rPr>
        <w:t xml:space="preserve"> года </w:t>
      </w:r>
      <w:r w:rsidR="00AD1D20" w:rsidRPr="00B90C87">
        <w:rPr>
          <w:szCs w:val="24"/>
        </w:rPr>
        <w:t xml:space="preserve">общая </w:t>
      </w:r>
      <w:r w:rsidR="00D5048E" w:rsidRPr="00B90C87">
        <w:rPr>
          <w:szCs w:val="24"/>
        </w:rPr>
        <w:t xml:space="preserve">численность населения </w:t>
      </w:r>
      <w:bookmarkStart w:id="157" w:name="OLE_LINK87"/>
      <w:bookmarkStart w:id="158" w:name="OLE_LINK88"/>
      <w:bookmarkStart w:id="159" w:name="OLE_LINK89"/>
      <w:r w:rsidR="00BC5C80">
        <w:rPr>
          <w:szCs w:val="24"/>
        </w:rPr>
        <w:t xml:space="preserve">Северного </w:t>
      </w:r>
      <w:r w:rsidR="009B49CF" w:rsidRPr="00B90C87">
        <w:rPr>
          <w:szCs w:val="24"/>
        </w:rPr>
        <w:t xml:space="preserve">муниципального образования </w:t>
      </w:r>
      <w:r w:rsidR="000711D4">
        <w:rPr>
          <w:szCs w:val="24"/>
        </w:rPr>
        <w:t xml:space="preserve">Хвалынского </w:t>
      </w:r>
      <w:r w:rsidR="009B49CF" w:rsidRPr="00B90C87">
        <w:rPr>
          <w:szCs w:val="24"/>
        </w:rPr>
        <w:t>муниципального района</w:t>
      </w:r>
      <w:r w:rsidR="00D5048E" w:rsidRPr="00B90C87">
        <w:rPr>
          <w:szCs w:val="24"/>
        </w:rPr>
        <w:t xml:space="preserve"> </w:t>
      </w:r>
      <w:bookmarkEnd w:id="157"/>
      <w:bookmarkEnd w:id="158"/>
      <w:bookmarkEnd w:id="159"/>
      <w:r>
        <w:rPr>
          <w:szCs w:val="24"/>
        </w:rPr>
        <w:t xml:space="preserve">составляла по данным статистики </w:t>
      </w:r>
      <w:r w:rsidR="000C626E">
        <w:rPr>
          <w:szCs w:val="24"/>
        </w:rPr>
        <w:t>712</w:t>
      </w:r>
      <w:r>
        <w:rPr>
          <w:szCs w:val="24"/>
        </w:rPr>
        <w:t xml:space="preserve"> </w:t>
      </w:r>
      <w:r w:rsidR="00D5048E" w:rsidRPr="00B90C87">
        <w:rPr>
          <w:szCs w:val="24"/>
        </w:rPr>
        <w:t>человек</w:t>
      </w:r>
      <w:r w:rsidR="0044338F">
        <w:rPr>
          <w:szCs w:val="24"/>
        </w:rPr>
        <w:t>.</w:t>
      </w:r>
      <w:r w:rsidR="00001CB2" w:rsidRPr="00B90C87">
        <w:rPr>
          <w:szCs w:val="24"/>
        </w:rPr>
        <w:t xml:space="preserve"> </w:t>
      </w:r>
    </w:p>
    <w:p w14:paraId="2BC13475" w14:textId="77777777" w:rsidR="00C05E98" w:rsidRPr="00B90C87" w:rsidRDefault="00C05E98" w:rsidP="00296330">
      <w:pPr>
        <w:pStyle w:val="3"/>
        <w:numPr>
          <w:ilvl w:val="2"/>
          <w:numId w:val="13"/>
        </w:numPr>
        <w:ind w:left="0" w:hanging="11"/>
      </w:pPr>
      <w:bookmarkStart w:id="160" w:name="_Toc490569814"/>
      <w:bookmarkStart w:id="161" w:name="_Toc498950412"/>
      <w:bookmarkStart w:id="162" w:name="_Toc514161451"/>
      <w:r w:rsidRPr="00B90C87">
        <w:t xml:space="preserve">Виды объектов </w:t>
      </w:r>
      <w:r w:rsidR="00146C7F" w:rsidRPr="00B90C87">
        <w:t>местного значения сельского поселения</w:t>
      </w:r>
      <w:r w:rsidRPr="00B90C87">
        <w:t>, для которых разрабатываются местные нормативы градостроительного проектирования</w:t>
      </w:r>
      <w:bookmarkEnd w:id="160"/>
      <w:bookmarkEnd w:id="161"/>
      <w:bookmarkEnd w:id="162"/>
    </w:p>
    <w:p w14:paraId="2E062DB1" w14:textId="77777777" w:rsidR="00C05E98" w:rsidRPr="00B90C87" w:rsidRDefault="00C05E98" w:rsidP="00C05E98">
      <w:pPr>
        <w:pStyle w:val="aff5"/>
        <w:rPr>
          <w:szCs w:val="23"/>
          <w:lang w:val="ru-RU"/>
        </w:rPr>
      </w:pPr>
      <w:r w:rsidRPr="00B90C87">
        <w:rPr>
          <w:szCs w:val="23"/>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14:paraId="3E13BA30" w14:textId="4607B5E7" w:rsidR="00C05E98" w:rsidRPr="00B90C87" w:rsidRDefault="00C05E98" w:rsidP="00C05E98">
      <w:pPr>
        <w:pStyle w:val="aff5"/>
        <w:rPr>
          <w:lang w:val="ru-RU"/>
        </w:rPr>
      </w:pPr>
      <w:r w:rsidRPr="00B90C87">
        <w:rPr>
          <w:lang w:val="ru-RU"/>
        </w:rPr>
        <w:t xml:space="preserve">Перечень объектов местного значения </w:t>
      </w:r>
      <w:r w:rsidR="00BC5C80">
        <w:rPr>
          <w:lang w:val="ru-RU"/>
        </w:rPr>
        <w:t xml:space="preserve">Северного </w:t>
      </w:r>
      <w:r w:rsidR="00AD1C03" w:rsidRPr="00B90C87">
        <w:rPr>
          <w:lang w:val="ru-RU"/>
        </w:rPr>
        <w:t>МО</w:t>
      </w:r>
      <w:r w:rsidRPr="00B90C87">
        <w:rPr>
          <w:lang w:val="ru-RU"/>
        </w:rPr>
        <w:t xml:space="preserve"> для целей настоящих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местного самоуправления в Российской Федерации», Устав</w:t>
      </w:r>
      <w:r w:rsidR="00AD1C03" w:rsidRPr="00B90C87">
        <w:rPr>
          <w:lang w:val="ru-RU"/>
        </w:rPr>
        <w:t>а</w:t>
      </w:r>
      <w:r w:rsidRPr="00B90C87">
        <w:rPr>
          <w:lang w:val="ru-RU"/>
        </w:rPr>
        <w:t xml:space="preserve"> </w:t>
      </w:r>
      <w:r w:rsidR="00BC5C80">
        <w:rPr>
          <w:lang w:val="ru-RU"/>
        </w:rPr>
        <w:t xml:space="preserve">Северного </w:t>
      </w:r>
      <w:r w:rsidR="009B49CF" w:rsidRPr="00B90C87">
        <w:rPr>
          <w:lang w:val="ru-RU"/>
        </w:rPr>
        <w:t xml:space="preserve">муниципального образования </w:t>
      </w:r>
      <w:r w:rsidR="00E540EE">
        <w:rPr>
          <w:lang w:val="ru-RU"/>
        </w:rPr>
        <w:t xml:space="preserve">Хвалынского </w:t>
      </w:r>
      <w:r w:rsidR="009B49CF" w:rsidRPr="00B90C87">
        <w:rPr>
          <w:lang w:val="ru-RU"/>
        </w:rPr>
        <w:t>муниципального района</w:t>
      </w:r>
      <w:r w:rsidRPr="00B90C87">
        <w:rPr>
          <w:lang w:val="ru-RU"/>
        </w:rPr>
        <w:t>.</w:t>
      </w:r>
    </w:p>
    <w:p w14:paraId="15DAA9F1" w14:textId="5381AD8D" w:rsidR="00E84FAB" w:rsidRPr="00B90C87" w:rsidRDefault="00E84FAB" w:rsidP="00E84FAB">
      <w:pPr>
        <w:pStyle w:val="aff5"/>
        <w:rPr>
          <w:szCs w:val="23"/>
          <w:lang w:val="ru-RU"/>
        </w:rPr>
      </w:pPr>
      <w:r w:rsidRPr="00B90C87">
        <w:rPr>
          <w:szCs w:val="23"/>
          <w:lang w:val="ru-RU"/>
        </w:rPr>
        <w:t>В качестве базового перечня видов объектов местного значения, в отн</w:t>
      </w:r>
      <w:r w:rsidR="00BC5C80">
        <w:rPr>
          <w:szCs w:val="23"/>
          <w:lang w:val="ru-RU"/>
        </w:rPr>
        <w:t>ошении которых разрабатываются м</w:t>
      </w:r>
      <w:r w:rsidRPr="00B90C87">
        <w:rPr>
          <w:szCs w:val="23"/>
          <w:lang w:val="ru-RU"/>
        </w:rPr>
        <w:t>естные нормативы градостроительного проектирования</w:t>
      </w:r>
      <w:r w:rsidR="00E540EE" w:rsidRPr="00E540EE">
        <w:rPr>
          <w:lang w:val="ru-RU"/>
        </w:rPr>
        <w:t xml:space="preserve"> </w:t>
      </w:r>
      <w:r w:rsidR="00BC5C80">
        <w:rPr>
          <w:lang w:val="ru-RU"/>
        </w:rPr>
        <w:t xml:space="preserve">Северного </w:t>
      </w:r>
      <w:r w:rsidR="000C51D8" w:rsidRPr="00B90C87">
        <w:rPr>
          <w:szCs w:val="23"/>
          <w:lang w:val="ru-RU"/>
        </w:rPr>
        <w:t>МО</w:t>
      </w:r>
      <w:r w:rsidRPr="00B90C87">
        <w:rPr>
          <w:szCs w:val="23"/>
          <w:lang w:val="ru-RU"/>
        </w:rPr>
        <w:t xml:space="preserve">, приняты объекты </w:t>
      </w:r>
      <w:r w:rsidRPr="00B90C87">
        <w:rPr>
          <w:rFonts w:hint="eastAsia"/>
          <w:szCs w:val="23"/>
          <w:lang w:val="ru-RU"/>
        </w:rPr>
        <w:t>местного</w:t>
      </w:r>
      <w:r w:rsidRPr="00B90C87">
        <w:rPr>
          <w:szCs w:val="23"/>
          <w:lang w:val="ru-RU"/>
        </w:rPr>
        <w:t xml:space="preserve"> </w:t>
      </w:r>
      <w:r w:rsidRPr="00B90C87">
        <w:rPr>
          <w:rFonts w:hint="eastAsia"/>
          <w:szCs w:val="23"/>
          <w:lang w:val="ru-RU"/>
        </w:rPr>
        <w:t>значения</w:t>
      </w:r>
      <w:r w:rsidRPr="00B90C87">
        <w:rPr>
          <w:szCs w:val="23"/>
          <w:lang w:val="ru-RU"/>
        </w:rPr>
        <w:t xml:space="preserve"> поселения, подлежащие отображению в генеральном плане поселения, согласно ст. </w:t>
      </w:r>
      <w:r w:rsidRPr="00B90C87">
        <w:rPr>
          <w:lang w:val="ru-RU"/>
        </w:rPr>
        <w:t>23 Градостроительного кодекса Российской Федерации</w:t>
      </w:r>
      <w:r w:rsidR="00B455A7">
        <w:rPr>
          <w:lang w:val="ru-RU"/>
        </w:rPr>
        <w:t>.</w:t>
      </w:r>
    </w:p>
    <w:p w14:paraId="30EBDC61" w14:textId="77777777" w:rsidR="00B455A7" w:rsidRDefault="00B455A7" w:rsidP="00F044D3">
      <w:pPr>
        <w:pStyle w:val="aff5"/>
        <w:rPr>
          <w:szCs w:val="23"/>
          <w:lang w:val="ru-RU"/>
        </w:rPr>
      </w:pPr>
    </w:p>
    <w:p w14:paraId="5EC16AE0" w14:textId="62A12BCE" w:rsidR="00F044D3" w:rsidRPr="00B90C87" w:rsidRDefault="00F044D3" w:rsidP="00F044D3">
      <w:pPr>
        <w:pStyle w:val="aff5"/>
        <w:rPr>
          <w:szCs w:val="23"/>
          <w:lang w:val="ru-RU"/>
        </w:rPr>
      </w:pPr>
      <w:r w:rsidRPr="00B90C87">
        <w:rPr>
          <w:szCs w:val="23"/>
          <w:lang w:val="ru-RU"/>
        </w:rPr>
        <w:t xml:space="preserve">В соответствии с Уставом </w:t>
      </w:r>
      <w:r w:rsidR="00E540EE">
        <w:rPr>
          <w:szCs w:val="23"/>
          <w:lang w:val="ru-RU"/>
        </w:rPr>
        <w:t xml:space="preserve">Хвалынского </w:t>
      </w:r>
      <w:r w:rsidRPr="00B90C87">
        <w:rPr>
          <w:szCs w:val="23"/>
          <w:lang w:val="ru-RU"/>
        </w:rPr>
        <w:t>муниципального района к объектам местного значения муниципального района</w:t>
      </w:r>
      <w:r w:rsidR="00792962" w:rsidRPr="00B90C87">
        <w:rPr>
          <w:szCs w:val="23"/>
          <w:lang w:val="ru-RU"/>
        </w:rPr>
        <w:t xml:space="preserve"> отнесены</w:t>
      </w:r>
      <w:r w:rsidRPr="00B90C87">
        <w:rPr>
          <w:szCs w:val="23"/>
          <w:lang w:val="ru-RU"/>
        </w:rPr>
        <w:t>:</w:t>
      </w:r>
    </w:p>
    <w:p w14:paraId="3D2E0B56" w14:textId="77777777" w:rsidR="009834BD" w:rsidRPr="001D0CDB" w:rsidRDefault="009834BD" w:rsidP="009834BD">
      <w:pPr>
        <w:pStyle w:val="aff5"/>
        <w:rPr>
          <w:szCs w:val="23"/>
          <w:lang w:val="ru-RU"/>
        </w:rPr>
      </w:pPr>
      <w:r w:rsidRPr="001D0CDB">
        <w:rPr>
          <w:szCs w:val="23"/>
          <w:lang w:val="ru-RU"/>
        </w:rPr>
        <w:t>1) объекты электро-, газо- и теплоснабжения населения сельских поселений;</w:t>
      </w:r>
    </w:p>
    <w:p w14:paraId="2A75B4AA" w14:textId="77777777" w:rsidR="00F044D3" w:rsidRPr="001D0CDB" w:rsidRDefault="00F044D3" w:rsidP="00F044D3">
      <w:pPr>
        <w:pStyle w:val="aff5"/>
        <w:rPr>
          <w:szCs w:val="23"/>
          <w:lang w:val="ru-RU"/>
        </w:rPr>
      </w:pPr>
      <w:r w:rsidRPr="001D0CDB">
        <w:rPr>
          <w:szCs w:val="23"/>
          <w:lang w:val="ru-RU"/>
        </w:rPr>
        <w:t>2) объекты транспортного обслуживания населения сельских поселений;</w:t>
      </w:r>
    </w:p>
    <w:p w14:paraId="00A0B01C" w14:textId="77777777" w:rsidR="00F044D3" w:rsidRPr="001D0CDB" w:rsidRDefault="00F044D3" w:rsidP="00F044D3">
      <w:pPr>
        <w:pStyle w:val="aff5"/>
        <w:rPr>
          <w:szCs w:val="23"/>
          <w:lang w:val="ru-RU"/>
        </w:rPr>
      </w:pPr>
      <w:r w:rsidRPr="001D0CDB">
        <w:rPr>
          <w:szCs w:val="23"/>
          <w:lang w:val="ru-RU"/>
        </w:rPr>
        <w:t>3) объекты муниципальных учреждений культуры: библиотеки сельских поселений;</w:t>
      </w:r>
    </w:p>
    <w:p w14:paraId="2F90C730" w14:textId="77777777" w:rsidR="00F044D3" w:rsidRPr="001D0CDB" w:rsidRDefault="00F044D3" w:rsidP="00F044D3">
      <w:pPr>
        <w:pStyle w:val="aff5"/>
        <w:rPr>
          <w:szCs w:val="23"/>
          <w:lang w:val="ru-RU"/>
        </w:rPr>
      </w:pPr>
      <w:r w:rsidRPr="001D0CDB">
        <w:rPr>
          <w:szCs w:val="23"/>
          <w:lang w:val="ru-RU"/>
        </w:rPr>
        <w:t>4) объекты жилищного строительства на территории сельских поселений.</w:t>
      </w:r>
    </w:p>
    <w:p w14:paraId="60364BF0" w14:textId="40A9C185" w:rsidR="00F044D3" w:rsidRPr="00AF5EF7" w:rsidRDefault="00F044D3" w:rsidP="00C05E98">
      <w:pPr>
        <w:pStyle w:val="aff5"/>
        <w:rPr>
          <w:szCs w:val="23"/>
          <w:lang w:val="ru-RU"/>
        </w:rPr>
      </w:pPr>
      <w:r w:rsidRPr="00AF5EF7">
        <w:rPr>
          <w:szCs w:val="23"/>
          <w:lang w:val="ru-RU"/>
        </w:rPr>
        <w:t xml:space="preserve">Таким образом, указанные объекты не являются объектами местного значения </w:t>
      </w:r>
      <w:r w:rsidR="00485891">
        <w:rPr>
          <w:szCs w:val="23"/>
          <w:lang w:val="ru-RU"/>
        </w:rPr>
        <w:t xml:space="preserve">Северного </w:t>
      </w:r>
      <w:r w:rsidR="002415CC" w:rsidRPr="00AF5EF7">
        <w:rPr>
          <w:lang w:val="ru-RU"/>
        </w:rPr>
        <w:t xml:space="preserve">МО, что также подтверждается Уставом </w:t>
      </w:r>
      <w:r w:rsidR="00485891">
        <w:rPr>
          <w:lang w:val="ru-RU"/>
        </w:rPr>
        <w:t xml:space="preserve">Северного </w:t>
      </w:r>
      <w:r w:rsidR="002415CC" w:rsidRPr="00AF5EF7">
        <w:rPr>
          <w:lang w:val="ru-RU"/>
        </w:rPr>
        <w:t>муниципального образования</w:t>
      </w:r>
      <w:r w:rsidRPr="00AF5EF7">
        <w:rPr>
          <w:szCs w:val="23"/>
          <w:lang w:val="ru-RU"/>
        </w:rPr>
        <w:t>.</w:t>
      </w:r>
    </w:p>
    <w:p w14:paraId="1E0C10D1" w14:textId="207AC4C8" w:rsidR="00E84FAB" w:rsidRPr="00B90C87" w:rsidRDefault="00E84FAB" w:rsidP="00C05E98">
      <w:pPr>
        <w:pStyle w:val="aff5"/>
        <w:rPr>
          <w:szCs w:val="23"/>
          <w:lang w:val="ru-RU"/>
        </w:rPr>
      </w:pPr>
      <w:r w:rsidRPr="00B90C87">
        <w:rPr>
          <w:szCs w:val="23"/>
          <w:lang w:val="ru-RU"/>
        </w:rPr>
        <w:t>Иные области в связи с решением вопросов местного значения поселения определялись в соответствии с Устав</w:t>
      </w:r>
      <w:r w:rsidR="002415CC" w:rsidRPr="00B90C87">
        <w:rPr>
          <w:szCs w:val="23"/>
          <w:lang w:val="ru-RU"/>
        </w:rPr>
        <w:t xml:space="preserve">ом </w:t>
      </w:r>
      <w:r w:rsidR="00485891">
        <w:rPr>
          <w:szCs w:val="23"/>
          <w:lang w:val="ru-RU"/>
        </w:rPr>
        <w:t xml:space="preserve">Северного </w:t>
      </w:r>
      <w:r w:rsidR="002415CC" w:rsidRPr="00B90C87">
        <w:rPr>
          <w:lang w:val="ru-RU"/>
        </w:rPr>
        <w:t>муниципального образования</w:t>
      </w:r>
      <w:r w:rsidRPr="00B90C87">
        <w:rPr>
          <w:szCs w:val="23"/>
          <w:lang w:val="ru-RU"/>
        </w:rPr>
        <w:t>.</w:t>
      </w:r>
    </w:p>
    <w:p w14:paraId="4FEDDCD2" w14:textId="77777777" w:rsidR="00C1728D" w:rsidRPr="00B90C87" w:rsidRDefault="00C1728D" w:rsidP="00C1728D">
      <w:pPr>
        <w:pStyle w:val="20"/>
        <w:keepLines/>
        <w:numPr>
          <w:ilvl w:val="1"/>
          <w:numId w:val="13"/>
        </w:numPr>
        <w:ind w:left="0" w:firstLine="0"/>
      </w:pPr>
      <w:bookmarkStart w:id="163" w:name="_Toc514161452"/>
      <w:r w:rsidRPr="00B90C87">
        <w:t xml:space="preserve">Объекты местного значения сельского поселения </w:t>
      </w:r>
      <w:bookmarkStart w:id="164" w:name="OLE_LINK314"/>
      <w:bookmarkStart w:id="165" w:name="OLE_LINK315"/>
      <w:bookmarkStart w:id="166" w:name="OLE_LINK316"/>
      <w:r w:rsidRPr="00B90C87">
        <w:t>в области водоснабжения населения, водоотведения</w:t>
      </w:r>
      <w:bookmarkEnd w:id="163"/>
      <w:bookmarkEnd w:id="164"/>
      <w:bookmarkEnd w:id="165"/>
      <w:bookmarkEnd w:id="166"/>
    </w:p>
    <w:p w14:paraId="733D3549" w14:textId="72C4A76B"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2</w:t>
      </w:r>
    </w:p>
    <w:p w14:paraId="0E3218ED" w14:textId="77777777" w:rsidR="00C1728D" w:rsidRPr="00B90C87" w:rsidRDefault="00C1728D" w:rsidP="00C1728D">
      <w:pPr>
        <w:keepNext/>
        <w:keepLines/>
        <w:suppressAutoHyphens/>
        <w:spacing w:after="120"/>
        <w:ind w:firstLine="0"/>
        <w:jc w:val="center"/>
        <w:rPr>
          <w:b/>
          <w:i/>
        </w:rPr>
      </w:pPr>
      <w:r w:rsidRPr="00B90C87">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C1728D" w:rsidRPr="00B90C87"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693" w:type="dxa"/>
            <w:shd w:val="clear" w:color="auto" w:fill="D9D9D9" w:themeFill="background1" w:themeFillShade="D9"/>
          </w:tcPr>
          <w:p w14:paraId="2AEF4252"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55C91B77" w14:textId="77777777" w:rsidTr="00C1728D">
        <w:trPr>
          <w:cantSplit/>
        </w:trPr>
        <w:tc>
          <w:tcPr>
            <w:tcW w:w="1021" w:type="dxa"/>
            <w:vMerge w:val="restart"/>
            <w:shd w:val="clear" w:color="auto" w:fill="F2F2F2" w:themeFill="background1" w:themeFillShade="F2"/>
          </w:tcPr>
          <w:p w14:paraId="06DD573F"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водоснабжения</w:t>
            </w:r>
          </w:p>
        </w:tc>
        <w:tc>
          <w:tcPr>
            <w:tcW w:w="2693" w:type="dxa"/>
          </w:tcPr>
          <w:p w14:paraId="7468C02F"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71A1C308" w14:textId="77777777" w:rsidR="005B4386" w:rsidRPr="00B90C87" w:rsidRDefault="005B4386" w:rsidP="005B4386">
            <w:pPr>
              <w:pStyle w:val="aff5"/>
              <w:ind w:firstLine="0"/>
              <w:jc w:val="left"/>
              <w:rPr>
                <w:sz w:val="20"/>
                <w:szCs w:val="20"/>
                <w:lang w:val="ru-RU"/>
              </w:rPr>
            </w:pPr>
            <w:r w:rsidRPr="00B90C87">
              <w:rPr>
                <w:sz w:val="20"/>
                <w:szCs w:val="20"/>
                <w:lang w:val="ru-RU"/>
              </w:rPr>
              <w:t>Объем водопотребления принят согласно таблице 1.2.1(3) РНГП Саратовской области:</w:t>
            </w:r>
          </w:p>
          <w:p w14:paraId="65C402C3"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и канализацией без ванн 110 л/</w:t>
            </w:r>
            <w:proofErr w:type="spellStart"/>
            <w:r w:rsidRPr="00B90C87">
              <w:rPr>
                <w:sz w:val="20"/>
                <w:szCs w:val="20"/>
                <w:lang w:val="ru-RU"/>
              </w:rPr>
              <w:t>сут</w:t>
            </w:r>
            <w:proofErr w:type="spellEnd"/>
            <w:r w:rsidRPr="00B90C87">
              <w:rPr>
                <w:sz w:val="20"/>
                <w:szCs w:val="20"/>
                <w:lang w:val="ru-RU"/>
              </w:rPr>
              <w:t>. на 1 жителя;</w:t>
            </w:r>
          </w:p>
          <w:p w14:paraId="58297F71"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водопроводом, канализацией и ваннами с емкостными водонагревателями – 241,5 л/</w:t>
            </w:r>
            <w:proofErr w:type="spellStart"/>
            <w:r w:rsidRPr="00B90C87">
              <w:rPr>
                <w:sz w:val="20"/>
                <w:szCs w:val="20"/>
                <w:lang w:val="ru-RU"/>
              </w:rPr>
              <w:t>сут</w:t>
            </w:r>
            <w:proofErr w:type="spellEnd"/>
            <w:r w:rsidRPr="00B90C87">
              <w:rPr>
                <w:sz w:val="20"/>
                <w:szCs w:val="20"/>
                <w:lang w:val="ru-RU"/>
              </w:rPr>
              <w:t>. на 1 жителя;</w:t>
            </w:r>
          </w:p>
          <w:p w14:paraId="4B0B042B"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то же с водонагревателями проточного типа – 287,5 л/</w:t>
            </w:r>
            <w:proofErr w:type="spellStart"/>
            <w:r w:rsidRPr="00B90C87">
              <w:rPr>
                <w:sz w:val="20"/>
                <w:szCs w:val="20"/>
                <w:lang w:val="ru-RU"/>
              </w:rPr>
              <w:t>сут</w:t>
            </w:r>
            <w:proofErr w:type="spellEnd"/>
            <w:r w:rsidRPr="00B90C87">
              <w:rPr>
                <w:sz w:val="20"/>
                <w:szCs w:val="20"/>
                <w:lang w:val="ru-RU"/>
              </w:rPr>
              <w:t>. на 1 жителя;</w:t>
            </w:r>
          </w:p>
          <w:p w14:paraId="00ABB19A"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с централизованным горячим водоснабжением и сидячими ваннами – 264,5 л/</w:t>
            </w:r>
            <w:proofErr w:type="spellStart"/>
            <w:r w:rsidRPr="00B90C87">
              <w:rPr>
                <w:sz w:val="20"/>
                <w:szCs w:val="20"/>
                <w:lang w:val="ru-RU"/>
              </w:rPr>
              <w:t>сут</w:t>
            </w:r>
            <w:proofErr w:type="spellEnd"/>
            <w:r w:rsidRPr="00B90C87">
              <w:rPr>
                <w:sz w:val="20"/>
                <w:szCs w:val="20"/>
                <w:lang w:val="ru-RU"/>
              </w:rPr>
              <w:t>. на 1 жителя.</w:t>
            </w:r>
          </w:p>
        </w:tc>
      </w:tr>
      <w:tr w:rsidR="005B4386" w:rsidRPr="00B90C87" w14:paraId="4B59CCE7" w14:textId="77777777" w:rsidTr="00C1728D">
        <w:trPr>
          <w:cantSplit/>
        </w:trPr>
        <w:tc>
          <w:tcPr>
            <w:tcW w:w="1021" w:type="dxa"/>
            <w:vMerge/>
            <w:shd w:val="clear" w:color="auto" w:fill="F2F2F2" w:themeFill="background1" w:themeFillShade="F2"/>
          </w:tcPr>
          <w:p w14:paraId="1F2F78C1" w14:textId="77777777" w:rsidR="005B4386" w:rsidRPr="00B90C87" w:rsidRDefault="005B4386" w:rsidP="005B4386">
            <w:pPr>
              <w:pStyle w:val="aff5"/>
              <w:ind w:firstLine="0"/>
              <w:jc w:val="left"/>
              <w:rPr>
                <w:sz w:val="20"/>
                <w:szCs w:val="20"/>
                <w:lang w:val="ru-RU"/>
              </w:rPr>
            </w:pPr>
          </w:p>
        </w:tc>
        <w:tc>
          <w:tcPr>
            <w:tcW w:w="2693" w:type="dxa"/>
          </w:tcPr>
          <w:p w14:paraId="7B383ED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37D040FC"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r w:rsidR="005B4386" w:rsidRPr="00B90C87" w14:paraId="2E13F4EF" w14:textId="77777777" w:rsidTr="00C1728D">
        <w:trPr>
          <w:cantSplit/>
        </w:trPr>
        <w:tc>
          <w:tcPr>
            <w:tcW w:w="1021" w:type="dxa"/>
            <w:vMerge w:val="restart"/>
            <w:shd w:val="clear" w:color="auto" w:fill="F2F2F2" w:themeFill="background1" w:themeFillShade="F2"/>
          </w:tcPr>
          <w:p w14:paraId="4F168D16" w14:textId="77777777" w:rsidR="005B4386" w:rsidRPr="00B90C87" w:rsidRDefault="005B4386" w:rsidP="005B4386">
            <w:pPr>
              <w:pStyle w:val="aff5"/>
              <w:ind w:firstLine="0"/>
              <w:jc w:val="left"/>
              <w:rPr>
                <w:sz w:val="20"/>
                <w:szCs w:val="20"/>
                <w:lang w:val="ru-RU"/>
              </w:rPr>
            </w:pPr>
            <w:r w:rsidRPr="00B90C87">
              <w:rPr>
                <w:sz w:val="20"/>
                <w:szCs w:val="20"/>
                <w:lang w:val="ru-RU"/>
              </w:rPr>
              <w:t>Объекты водоотведения</w:t>
            </w:r>
          </w:p>
        </w:tc>
        <w:tc>
          <w:tcPr>
            <w:tcW w:w="2693" w:type="dxa"/>
          </w:tcPr>
          <w:p w14:paraId="2F2F76A9"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670" w:type="dxa"/>
          </w:tcPr>
          <w:p w14:paraId="4AE7F9ED" w14:textId="31454505" w:rsidR="005B4386" w:rsidRPr="00B90C87" w:rsidRDefault="005B4386" w:rsidP="005B4386">
            <w:pPr>
              <w:pStyle w:val="aff5"/>
              <w:ind w:firstLine="0"/>
              <w:jc w:val="left"/>
              <w:rPr>
                <w:sz w:val="20"/>
                <w:szCs w:val="20"/>
                <w:lang w:val="ru-RU"/>
              </w:rPr>
            </w:pPr>
            <w:r w:rsidRPr="00B90C87">
              <w:rPr>
                <w:sz w:val="20"/>
                <w:szCs w:val="20"/>
                <w:lang w:val="ru-RU"/>
              </w:rPr>
              <w:t>Объем водоотведения принят согласно таблице 1.2.1(4) РНГП Саратовской области:</w:t>
            </w:r>
          </w:p>
          <w:p w14:paraId="406BCC58"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бытовой канализации: равным водопотреблению;</w:t>
            </w:r>
          </w:p>
          <w:p w14:paraId="028B1E3E" w14:textId="77777777" w:rsidR="005B4386" w:rsidRPr="00B90C87" w:rsidRDefault="005B4386" w:rsidP="005B4386">
            <w:pPr>
              <w:pStyle w:val="aff5"/>
              <w:numPr>
                <w:ilvl w:val="0"/>
                <w:numId w:val="20"/>
              </w:numPr>
              <w:ind w:left="398"/>
              <w:jc w:val="left"/>
              <w:rPr>
                <w:sz w:val="20"/>
                <w:szCs w:val="20"/>
                <w:lang w:val="ru-RU"/>
              </w:rPr>
            </w:pPr>
            <w:r w:rsidRPr="00B90C87">
              <w:rPr>
                <w:sz w:val="20"/>
                <w:szCs w:val="20"/>
                <w:lang w:val="ru-RU"/>
              </w:rPr>
              <w:t>для дождевой канализации суточный объем поверхностного стока, поступающий на очистные сооружения, 55 м</w:t>
            </w:r>
            <w:r w:rsidRPr="00B90C87">
              <w:rPr>
                <w:sz w:val="20"/>
                <w:szCs w:val="20"/>
                <w:vertAlign w:val="superscript"/>
                <w:lang w:val="ru-RU"/>
              </w:rPr>
              <w:t>3</w:t>
            </w:r>
            <w:r w:rsidRPr="00B90C87">
              <w:rPr>
                <w:sz w:val="20"/>
                <w:szCs w:val="20"/>
                <w:lang w:val="ru-RU"/>
              </w:rPr>
              <w:t>/</w:t>
            </w:r>
            <w:proofErr w:type="spellStart"/>
            <w:r w:rsidRPr="00B90C87">
              <w:rPr>
                <w:sz w:val="20"/>
                <w:szCs w:val="20"/>
                <w:lang w:val="ru-RU"/>
              </w:rPr>
              <w:t>сут</w:t>
            </w:r>
            <w:proofErr w:type="spellEnd"/>
            <w:r w:rsidRPr="00B90C87">
              <w:rPr>
                <w:sz w:val="20"/>
                <w:szCs w:val="20"/>
                <w:lang w:val="ru-RU"/>
              </w:rPr>
              <w:t>. с 1 га территории.</w:t>
            </w:r>
          </w:p>
        </w:tc>
      </w:tr>
      <w:tr w:rsidR="005B4386" w:rsidRPr="00B90C87" w14:paraId="57BC9086" w14:textId="77777777" w:rsidTr="00C1728D">
        <w:trPr>
          <w:cantSplit/>
        </w:trPr>
        <w:tc>
          <w:tcPr>
            <w:tcW w:w="1021" w:type="dxa"/>
            <w:vMerge/>
            <w:shd w:val="clear" w:color="auto" w:fill="F2F2F2" w:themeFill="background1" w:themeFillShade="F2"/>
          </w:tcPr>
          <w:p w14:paraId="4EA84872" w14:textId="77777777" w:rsidR="005B4386" w:rsidRPr="00B90C87" w:rsidRDefault="005B4386" w:rsidP="005B4386">
            <w:pPr>
              <w:pStyle w:val="aff5"/>
              <w:ind w:firstLine="0"/>
              <w:jc w:val="left"/>
              <w:rPr>
                <w:sz w:val="20"/>
                <w:szCs w:val="20"/>
                <w:lang w:val="ru-RU"/>
              </w:rPr>
            </w:pPr>
          </w:p>
        </w:tc>
        <w:tc>
          <w:tcPr>
            <w:tcW w:w="2693" w:type="dxa"/>
          </w:tcPr>
          <w:p w14:paraId="28F0232B" w14:textId="77777777" w:rsidR="005B4386" w:rsidRPr="00B90C87" w:rsidRDefault="005B4386" w:rsidP="005B4386">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670" w:type="dxa"/>
          </w:tcPr>
          <w:p w14:paraId="1F81F5BA" w14:textId="77777777" w:rsidR="005B4386" w:rsidRPr="00B90C87" w:rsidRDefault="005B4386" w:rsidP="005B4386">
            <w:pPr>
              <w:pStyle w:val="aff5"/>
              <w:ind w:firstLine="0"/>
              <w:jc w:val="center"/>
              <w:rPr>
                <w:sz w:val="20"/>
                <w:szCs w:val="20"/>
                <w:lang w:val="ru-RU"/>
              </w:rPr>
            </w:pPr>
            <w:r w:rsidRPr="00B90C87">
              <w:rPr>
                <w:sz w:val="20"/>
                <w:szCs w:val="20"/>
                <w:lang w:val="ru-RU"/>
              </w:rPr>
              <w:t>Не нормируется</w:t>
            </w:r>
          </w:p>
        </w:tc>
      </w:tr>
    </w:tbl>
    <w:p w14:paraId="7801481B" w14:textId="77777777" w:rsidR="00C1728D" w:rsidRPr="00B90C87" w:rsidRDefault="00C1728D" w:rsidP="00C1728D">
      <w:pPr>
        <w:pStyle w:val="20"/>
        <w:numPr>
          <w:ilvl w:val="1"/>
          <w:numId w:val="13"/>
        </w:numPr>
        <w:ind w:left="0" w:firstLine="0"/>
      </w:pPr>
      <w:bookmarkStart w:id="167" w:name="_Toc514161453"/>
      <w:r w:rsidRPr="00B90C87">
        <w:t xml:space="preserve">Объекты местного значения </w:t>
      </w:r>
      <w:r w:rsidR="003F5165" w:rsidRPr="00B90C87">
        <w:t>сельского</w:t>
      </w:r>
      <w:r w:rsidRPr="00B90C87">
        <w:t xml:space="preserve"> поселения в области автомобильных дорог местного значения</w:t>
      </w:r>
      <w:bookmarkEnd w:id="167"/>
      <w:r w:rsidRPr="00B90C87">
        <w:t xml:space="preserve"> </w:t>
      </w:r>
    </w:p>
    <w:p w14:paraId="6438356F" w14:textId="273F9EB0" w:rsidR="00C1728D" w:rsidRPr="00B90C87" w:rsidRDefault="00C1728D" w:rsidP="00C1728D">
      <w:pPr>
        <w:keepNext/>
        <w:spacing w:before="120"/>
        <w:jc w:val="right"/>
        <w:rPr>
          <w:b/>
          <w:i/>
        </w:rPr>
      </w:pPr>
      <w:r w:rsidRPr="00B90C87">
        <w:rPr>
          <w:b/>
          <w:i/>
        </w:rPr>
        <w:t>Таблица</w:t>
      </w:r>
      <w:r w:rsidR="000C51D8" w:rsidRPr="00B90C87">
        <w:rPr>
          <w:b/>
          <w:i/>
        </w:rPr>
        <w:t xml:space="preserve"> 2.</w:t>
      </w:r>
      <w:r w:rsidR="00832F91">
        <w:rPr>
          <w:b/>
          <w:i/>
        </w:rPr>
        <w:t>3</w:t>
      </w:r>
    </w:p>
    <w:p w14:paraId="5B66C674" w14:textId="77777777" w:rsidR="00C1728D" w:rsidRPr="00B90C87" w:rsidRDefault="00C1728D" w:rsidP="00C1728D">
      <w:pPr>
        <w:keepNext/>
        <w:suppressAutoHyphens/>
        <w:spacing w:after="120"/>
        <w:ind w:firstLine="0"/>
        <w:jc w:val="center"/>
        <w:rPr>
          <w:b/>
          <w:i/>
        </w:rPr>
      </w:pPr>
      <w:bookmarkStart w:id="168" w:name="OLE_LINK971"/>
      <w:bookmarkStart w:id="169" w:name="OLE_LINK972"/>
      <w:bookmarkStart w:id="170" w:name="OLE_LINK973"/>
      <w:bookmarkStart w:id="171" w:name="OLE_LINK974"/>
      <w:bookmarkStart w:id="172" w:name="OLE_LINK975"/>
      <w:bookmarkStart w:id="173" w:name="OLE_LINK976"/>
      <w:bookmarkStart w:id="174" w:name="OLE_LINK977"/>
      <w:r w:rsidRPr="00B90C87">
        <w:rPr>
          <w:b/>
          <w:i/>
        </w:rPr>
        <w:t xml:space="preserve">Обоснование расчетных показателей, устанавливаемых для объектов </w:t>
      </w:r>
      <w:bookmarkEnd w:id="168"/>
      <w:bookmarkEnd w:id="169"/>
      <w:bookmarkEnd w:id="170"/>
      <w:bookmarkEnd w:id="171"/>
      <w:bookmarkEnd w:id="172"/>
      <w:bookmarkEnd w:id="173"/>
      <w:bookmarkEnd w:id="174"/>
      <w:r w:rsidRPr="00B90C87">
        <w:rPr>
          <w:b/>
          <w:i/>
        </w:rPr>
        <w:t xml:space="preserve">местного значения </w:t>
      </w:r>
      <w:r w:rsidR="003F5165" w:rsidRPr="00B90C87">
        <w:rPr>
          <w:b/>
          <w:i/>
        </w:rPr>
        <w:t>сельского</w:t>
      </w:r>
      <w:r w:rsidRPr="00B90C87">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C1728D" w:rsidRPr="00B90C87" w14:paraId="7578F5BD" w14:textId="77777777" w:rsidTr="00C1728D">
        <w:trPr>
          <w:cantSplit/>
          <w:tblHeader/>
        </w:trPr>
        <w:tc>
          <w:tcPr>
            <w:tcW w:w="1729" w:type="dxa"/>
            <w:shd w:val="clear" w:color="auto" w:fill="D9D9D9" w:themeFill="background1" w:themeFillShade="D9"/>
          </w:tcPr>
          <w:p w14:paraId="10D835E5"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245" w:type="dxa"/>
            <w:shd w:val="clear" w:color="auto" w:fill="D9D9D9" w:themeFill="background1" w:themeFillShade="D9"/>
          </w:tcPr>
          <w:p w14:paraId="5D8C9690" w14:textId="77777777" w:rsidR="00C1728D" w:rsidRPr="00B90C87" w:rsidRDefault="00C1728D" w:rsidP="00C1728D">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C1728D" w:rsidRPr="00B90C87" w14:paraId="1C694EB4" w14:textId="77777777" w:rsidTr="00C1728D">
        <w:trPr>
          <w:cantSplit/>
        </w:trPr>
        <w:tc>
          <w:tcPr>
            <w:tcW w:w="1729" w:type="dxa"/>
            <w:vMerge w:val="restart"/>
            <w:shd w:val="clear" w:color="auto" w:fill="F2F2F2" w:themeFill="background1" w:themeFillShade="F2"/>
          </w:tcPr>
          <w:p w14:paraId="3C785549" w14:textId="77777777" w:rsidR="00C1728D" w:rsidRPr="007F01B2" w:rsidRDefault="00C1728D" w:rsidP="00C1728D">
            <w:pPr>
              <w:pStyle w:val="aff5"/>
              <w:ind w:firstLine="0"/>
              <w:jc w:val="left"/>
              <w:rPr>
                <w:sz w:val="20"/>
                <w:szCs w:val="20"/>
                <w:lang w:val="ru-RU"/>
              </w:rPr>
            </w:pPr>
            <w:r w:rsidRPr="007F01B2">
              <w:rPr>
                <w:sz w:val="20"/>
                <w:szCs w:val="20"/>
                <w:lang w:val="ru-RU"/>
              </w:rPr>
              <w:t>Улично-дорожная сеть</w:t>
            </w:r>
          </w:p>
        </w:tc>
        <w:tc>
          <w:tcPr>
            <w:tcW w:w="2409" w:type="dxa"/>
          </w:tcPr>
          <w:p w14:paraId="6F6CB4A6" w14:textId="77777777" w:rsidR="00C1728D" w:rsidRPr="007F01B2" w:rsidRDefault="00C1728D" w:rsidP="00C1728D">
            <w:pPr>
              <w:pStyle w:val="aff5"/>
              <w:ind w:firstLine="0"/>
              <w:jc w:val="left"/>
              <w:rPr>
                <w:sz w:val="20"/>
                <w:szCs w:val="20"/>
                <w:lang w:val="ru-RU"/>
              </w:rPr>
            </w:pPr>
            <w:r w:rsidRPr="007F01B2">
              <w:rPr>
                <w:sz w:val="20"/>
                <w:szCs w:val="20"/>
                <w:lang w:val="ru-RU"/>
              </w:rPr>
              <w:t>Расчетный показатель минимально допустимого уровня обеспеченности</w:t>
            </w:r>
          </w:p>
        </w:tc>
        <w:tc>
          <w:tcPr>
            <w:tcW w:w="5245" w:type="dxa"/>
          </w:tcPr>
          <w:p w14:paraId="385B2A0F" w14:textId="77777777" w:rsidR="00C1728D" w:rsidRPr="007F01B2" w:rsidRDefault="00C1728D" w:rsidP="009F6BC1">
            <w:pPr>
              <w:pStyle w:val="aff5"/>
              <w:ind w:firstLine="0"/>
              <w:jc w:val="left"/>
              <w:rPr>
                <w:b/>
                <w:i/>
                <w:sz w:val="20"/>
                <w:szCs w:val="20"/>
                <w:lang w:val="ru-RU"/>
              </w:rPr>
            </w:pPr>
            <w:r w:rsidRPr="007F01B2">
              <w:rPr>
                <w:sz w:val="20"/>
                <w:szCs w:val="20"/>
                <w:lang w:val="ru-RU"/>
              </w:rPr>
              <w:t xml:space="preserve">Плотность сети в </w:t>
            </w:r>
            <w:r w:rsidR="009F6BC1" w:rsidRPr="007F01B2">
              <w:rPr>
                <w:sz w:val="20"/>
                <w:szCs w:val="20"/>
                <w:lang w:val="ru-RU"/>
              </w:rPr>
              <w:t>1,25</w:t>
            </w:r>
            <w:r w:rsidRPr="007F01B2">
              <w:rPr>
                <w:sz w:val="20"/>
                <w:szCs w:val="20"/>
                <w:lang w:val="ru-RU"/>
              </w:rPr>
              <w:t xml:space="preserve"> км/км</w:t>
            </w:r>
            <w:r w:rsidRPr="007F01B2">
              <w:rPr>
                <w:sz w:val="20"/>
                <w:szCs w:val="20"/>
                <w:vertAlign w:val="superscript"/>
                <w:lang w:val="ru-RU"/>
              </w:rPr>
              <w:t>2</w:t>
            </w:r>
            <w:r w:rsidRPr="007F01B2">
              <w:rPr>
                <w:sz w:val="20"/>
                <w:szCs w:val="20"/>
                <w:lang w:val="ru-RU"/>
              </w:rPr>
              <w:t xml:space="preserve"> принята </w:t>
            </w:r>
            <w:bookmarkStart w:id="175" w:name="OLE_LINK63"/>
            <w:bookmarkStart w:id="176" w:name="OLE_LINK66"/>
            <w:bookmarkStart w:id="177" w:name="OLE_LINK67"/>
            <w:r w:rsidRPr="007F01B2">
              <w:rPr>
                <w:sz w:val="20"/>
                <w:szCs w:val="20"/>
                <w:lang w:val="ru-RU"/>
              </w:rPr>
              <w:t>в соответствии с п 1.15 «</w:t>
            </w:r>
            <w:bookmarkStart w:id="178" w:name="OLE_LINK59"/>
            <w:bookmarkStart w:id="179" w:name="OLE_LINK60"/>
            <w:r w:rsidRPr="007F01B2">
              <w:rPr>
                <w:sz w:val="20"/>
                <w:szCs w:val="20"/>
                <w:lang w:val="ru-RU"/>
              </w:rPr>
              <w:t>Руководство по проектированию городских улиц и дорог</w:t>
            </w:r>
            <w:bookmarkEnd w:id="178"/>
            <w:bookmarkEnd w:id="179"/>
            <w:r w:rsidRPr="007F01B2">
              <w:rPr>
                <w:sz w:val="20"/>
                <w:szCs w:val="20"/>
                <w:lang w:val="ru-RU"/>
              </w:rPr>
              <w:t xml:space="preserve">» Центральный Научно-Исследовательский </w:t>
            </w:r>
            <w:r w:rsidR="003F5165" w:rsidRPr="007F01B2">
              <w:rPr>
                <w:sz w:val="20"/>
                <w:szCs w:val="20"/>
                <w:lang w:val="ru-RU"/>
              </w:rPr>
              <w:t>и</w:t>
            </w:r>
            <w:r w:rsidRPr="007F01B2">
              <w:rPr>
                <w:sz w:val="20"/>
                <w:szCs w:val="20"/>
                <w:lang w:val="ru-RU"/>
              </w:rPr>
              <w:t xml:space="preserve"> Проектный Институт </w:t>
            </w:r>
            <w:r w:rsidR="003F5165" w:rsidRPr="007F01B2">
              <w:rPr>
                <w:sz w:val="20"/>
                <w:szCs w:val="20"/>
                <w:lang w:val="ru-RU"/>
              </w:rPr>
              <w:t>по</w:t>
            </w:r>
            <w:r w:rsidRPr="007F01B2">
              <w:rPr>
                <w:sz w:val="20"/>
                <w:szCs w:val="20"/>
                <w:lang w:val="ru-RU"/>
              </w:rPr>
              <w:t xml:space="preserve"> Градостроительству (ЦНИИП Градостроительства) </w:t>
            </w:r>
            <w:proofErr w:type="spellStart"/>
            <w:r w:rsidRPr="007F01B2">
              <w:rPr>
                <w:sz w:val="20"/>
                <w:szCs w:val="20"/>
                <w:lang w:val="ru-RU"/>
              </w:rPr>
              <w:t>Госгражданстроя</w:t>
            </w:r>
            <w:proofErr w:type="spellEnd"/>
            <w:r w:rsidRPr="007F01B2">
              <w:rPr>
                <w:sz w:val="20"/>
                <w:szCs w:val="20"/>
                <w:lang w:val="ru-RU"/>
              </w:rPr>
              <w:t>.</w:t>
            </w:r>
            <w:bookmarkEnd w:id="175"/>
            <w:bookmarkEnd w:id="176"/>
            <w:bookmarkEnd w:id="177"/>
          </w:p>
        </w:tc>
      </w:tr>
      <w:tr w:rsidR="00C1728D" w:rsidRPr="00B90C87" w14:paraId="5AC5461F" w14:textId="77777777" w:rsidTr="00C1728D">
        <w:trPr>
          <w:cantSplit/>
        </w:trPr>
        <w:tc>
          <w:tcPr>
            <w:tcW w:w="1729" w:type="dxa"/>
            <w:vMerge/>
            <w:shd w:val="clear" w:color="auto" w:fill="F2F2F2" w:themeFill="background1" w:themeFillShade="F2"/>
          </w:tcPr>
          <w:p w14:paraId="0EFD0D49" w14:textId="77777777" w:rsidR="00C1728D" w:rsidRPr="007F01B2" w:rsidRDefault="00C1728D" w:rsidP="00C1728D">
            <w:pPr>
              <w:pStyle w:val="aff5"/>
              <w:ind w:firstLine="0"/>
              <w:jc w:val="left"/>
              <w:rPr>
                <w:sz w:val="20"/>
                <w:szCs w:val="20"/>
                <w:lang w:val="ru-RU"/>
              </w:rPr>
            </w:pPr>
          </w:p>
        </w:tc>
        <w:tc>
          <w:tcPr>
            <w:tcW w:w="2409" w:type="dxa"/>
          </w:tcPr>
          <w:p w14:paraId="1CF35E59" w14:textId="77777777" w:rsidR="00C1728D" w:rsidRPr="007F01B2" w:rsidRDefault="00C1728D" w:rsidP="00C1728D">
            <w:pPr>
              <w:pStyle w:val="aff5"/>
              <w:ind w:firstLine="0"/>
              <w:jc w:val="left"/>
              <w:rPr>
                <w:sz w:val="20"/>
                <w:szCs w:val="20"/>
                <w:lang w:val="ru-RU"/>
              </w:rPr>
            </w:pPr>
            <w:r w:rsidRPr="007F01B2">
              <w:rPr>
                <w:sz w:val="20"/>
                <w:szCs w:val="20"/>
                <w:lang w:val="ru-RU"/>
              </w:rPr>
              <w:t>Расчетный показатель максимально допустимого уровня территориальной доступности</w:t>
            </w:r>
          </w:p>
        </w:tc>
        <w:tc>
          <w:tcPr>
            <w:tcW w:w="5245" w:type="dxa"/>
          </w:tcPr>
          <w:p w14:paraId="3F7731FB" w14:textId="77777777" w:rsidR="00C1728D" w:rsidRPr="007F01B2" w:rsidRDefault="003F5165" w:rsidP="003F5165">
            <w:pPr>
              <w:pStyle w:val="aff5"/>
              <w:ind w:firstLine="0"/>
              <w:jc w:val="center"/>
              <w:rPr>
                <w:b/>
                <w:i/>
                <w:sz w:val="20"/>
                <w:szCs w:val="20"/>
                <w:lang w:val="ru-RU"/>
              </w:rPr>
            </w:pPr>
            <w:r w:rsidRPr="007F01B2">
              <w:rPr>
                <w:sz w:val="20"/>
                <w:szCs w:val="20"/>
                <w:lang w:val="ru-RU"/>
              </w:rPr>
              <w:t>Не нормируется</w:t>
            </w:r>
          </w:p>
        </w:tc>
      </w:tr>
      <w:tr w:rsidR="00EE23A2" w:rsidRPr="00B90C87" w14:paraId="2B9C415D" w14:textId="77777777" w:rsidTr="00C1728D">
        <w:trPr>
          <w:cantSplit/>
        </w:trPr>
        <w:tc>
          <w:tcPr>
            <w:tcW w:w="1729" w:type="dxa"/>
            <w:shd w:val="clear" w:color="auto" w:fill="F2F2F2" w:themeFill="background1" w:themeFillShade="F2"/>
          </w:tcPr>
          <w:p w14:paraId="131E4173" w14:textId="248444E9" w:rsidR="00EE23A2" w:rsidRPr="007F01B2" w:rsidRDefault="00EE23A2" w:rsidP="00C1728D">
            <w:pPr>
              <w:pStyle w:val="aff5"/>
              <w:ind w:firstLine="0"/>
              <w:jc w:val="left"/>
              <w:rPr>
                <w:sz w:val="20"/>
                <w:szCs w:val="20"/>
                <w:lang w:val="ru-RU"/>
              </w:rPr>
            </w:pPr>
            <w:r w:rsidRPr="007F01B2">
              <w:rPr>
                <w:sz w:val="20"/>
                <w:szCs w:val="20"/>
                <w:lang w:val="ru-RU"/>
              </w:rPr>
              <w:t>Парковки и стоянки</w:t>
            </w:r>
          </w:p>
        </w:tc>
        <w:tc>
          <w:tcPr>
            <w:tcW w:w="2409" w:type="dxa"/>
          </w:tcPr>
          <w:p w14:paraId="0AC187D6" w14:textId="46AB417B" w:rsidR="00EE23A2" w:rsidRPr="007F01B2" w:rsidRDefault="00EE23A2" w:rsidP="00C1728D">
            <w:pPr>
              <w:pStyle w:val="aff5"/>
              <w:ind w:firstLine="0"/>
              <w:jc w:val="left"/>
              <w:rPr>
                <w:sz w:val="20"/>
                <w:szCs w:val="20"/>
                <w:lang w:val="ru-RU"/>
              </w:rPr>
            </w:pPr>
            <w:r w:rsidRPr="007F01B2">
              <w:rPr>
                <w:sz w:val="20"/>
                <w:szCs w:val="20"/>
                <w:lang w:val="ru-RU"/>
              </w:rPr>
              <w:t xml:space="preserve">Расчетный показатель минимально-допустимого уровня обеспеченности </w:t>
            </w:r>
            <w:proofErr w:type="spellStart"/>
            <w:r w:rsidRPr="007F01B2">
              <w:rPr>
                <w:sz w:val="20"/>
                <w:szCs w:val="20"/>
                <w:lang w:val="ru-RU"/>
              </w:rPr>
              <w:t>машино</w:t>
            </w:r>
            <w:proofErr w:type="spellEnd"/>
            <w:r w:rsidRPr="007F01B2">
              <w:rPr>
                <w:sz w:val="20"/>
                <w:szCs w:val="20"/>
                <w:lang w:val="ru-RU"/>
              </w:rPr>
              <w:t>-местами для хранения и парковки легковых автомобилей</w:t>
            </w:r>
          </w:p>
        </w:tc>
        <w:tc>
          <w:tcPr>
            <w:tcW w:w="5245" w:type="dxa"/>
          </w:tcPr>
          <w:p w14:paraId="3D84D2EA" w14:textId="2E1CED86" w:rsidR="00EE23A2" w:rsidRPr="007F01B2" w:rsidRDefault="00EE23A2" w:rsidP="00E16B30">
            <w:pPr>
              <w:rPr>
                <w:rFonts w:cs="Times New Roman"/>
                <w:sz w:val="20"/>
                <w:szCs w:val="20"/>
              </w:rPr>
            </w:pPr>
            <w:r w:rsidRPr="007F01B2">
              <w:rPr>
                <w:sz w:val="20"/>
                <w:szCs w:val="20"/>
              </w:rPr>
              <w:t xml:space="preserve">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w:t>
            </w:r>
            <w:r w:rsidR="00E16B30" w:rsidRPr="007F01B2">
              <w:rPr>
                <w:sz w:val="20"/>
                <w:szCs w:val="20"/>
              </w:rPr>
              <w:t>СНиП 2.07.01-89*» (Приложение Ж)</w:t>
            </w:r>
            <w:r w:rsidR="00E16B30" w:rsidRPr="007F01B2">
              <w:rPr>
                <w:rFonts w:cs="Times New Roman"/>
                <w:sz w:val="20"/>
                <w:szCs w:val="20"/>
              </w:rPr>
              <w:t xml:space="preserve"> (Изменения N 4, утв. Приказом Минстроя России от 31.05.2022 N 434/</w:t>
            </w:r>
            <w:proofErr w:type="spellStart"/>
            <w:r w:rsidR="00E16B30" w:rsidRPr="007F01B2">
              <w:rPr>
                <w:rFonts w:cs="Times New Roman"/>
                <w:sz w:val="20"/>
                <w:szCs w:val="20"/>
              </w:rPr>
              <w:t>пр</w:t>
            </w:r>
            <w:proofErr w:type="spellEnd"/>
            <w:r w:rsidR="00E16B30" w:rsidRPr="007F01B2">
              <w:rPr>
                <w:rFonts w:cs="Times New Roman"/>
                <w:sz w:val="20"/>
                <w:szCs w:val="20"/>
              </w:rPr>
              <w:t>)</w:t>
            </w:r>
            <w:r w:rsidR="00E16B30" w:rsidRPr="007F01B2">
              <w:rPr>
                <w:sz w:val="20"/>
                <w:szCs w:val="20"/>
              </w:rPr>
              <w:t xml:space="preserve"> </w:t>
            </w:r>
          </w:p>
        </w:tc>
      </w:tr>
    </w:tbl>
    <w:p w14:paraId="5D1FE83B" w14:textId="5A770E32" w:rsidR="007656C1" w:rsidRPr="00B90C87" w:rsidRDefault="007656C1" w:rsidP="007656C1">
      <w:pPr>
        <w:pStyle w:val="20"/>
        <w:numPr>
          <w:ilvl w:val="1"/>
          <w:numId w:val="13"/>
        </w:numPr>
        <w:ind w:left="0" w:firstLine="0"/>
      </w:pPr>
      <w:bookmarkStart w:id="180" w:name="_Toc514161454"/>
      <w:bookmarkEnd w:id="156"/>
      <w:r w:rsidRPr="00B90C87">
        <w:t xml:space="preserve">Объекты </w:t>
      </w:r>
      <w:r w:rsidR="00146C7F" w:rsidRPr="00B90C87">
        <w:t>местного значения сельского поселения</w:t>
      </w:r>
      <w:r w:rsidRPr="00B90C87">
        <w:t xml:space="preserve"> в области физической культуры и массового спорта</w:t>
      </w:r>
      <w:bookmarkEnd w:id="180"/>
    </w:p>
    <w:p w14:paraId="2C1CF886" w14:textId="728E0896" w:rsidR="007656C1" w:rsidRPr="00B90C87" w:rsidRDefault="007656C1" w:rsidP="007656C1">
      <w:pPr>
        <w:keepNext/>
        <w:spacing w:before="120"/>
        <w:jc w:val="right"/>
        <w:rPr>
          <w:b/>
          <w:i/>
        </w:rPr>
      </w:pPr>
      <w:r w:rsidRPr="00B90C87">
        <w:rPr>
          <w:b/>
          <w:i/>
        </w:rPr>
        <w:t>Таблица</w:t>
      </w:r>
      <w:r w:rsidR="000C51D8" w:rsidRPr="00B90C87">
        <w:rPr>
          <w:b/>
          <w:i/>
        </w:rPr>
        <w:t xml:space="preserve"> 2.</w:t>
      </w:r>
      <w:r w:rsidR="00832F91">
        <w:rPr>
          <w:b/>
          <w:i/>
        </w:rPr>
        <w:t>4</w:t>
      </w:r>
    </w:p>
    <w:p w14:paraId="6E770564" w14:textId="77777777" w:rsidR="007656C1" w:rsidRPr="00B90C87" w:rsidRDefault="007656C1" w:rsidP="007656C1">
      <w:pPr>
        <w:keepNext/>
        <w:suppressAutoHyphens/>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Pr="00B90C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7656C1" w:rsidRPr="00B90C87" w14:paraId="4919EFC9" w14:textId="77777777" w:rsidTr="00693F3E">
        <w:trPr>
          <w:cantSplit/>
          <w:tblHeader/>
        </w:trPr>
        <w:tc>
          <w:tcPr>
            <w:tcW w:w="1729" w:type="dxa"/>
            <w:shd w:val="clear" w:color="auto" w:fill="D9D9D9" w:themeFill="background1" w:themeFillShade="D9"/>
          </w:tcPr>
          <w:p w14:paraId="6716CFED" w14:textId="77777777" w:rsidR="007656C1" w:rsidRPr="00B90C87" w:rsidRDefault="007656C1" w:rsidP="00693F3E">
            <w:pPr>
              <w:pStyle w:val="aff5"/>
              <w:keepNext/>
              <w:widowControl w:val="0"/>
              <w:ind w:firstLine="0"/>
              <w:jc w:val="center"/>
              <w:rPr>
                <w:b/>
                <w:i/>
                <w:sz w:val="20"/>
                <w:szCs w:val="20"/>
                <w:lang w:val="ru-RU"/>
              </w:rPr>
            </w:pPr>
            <w:bookmarkStart w:id="181" w:name="OLE_LINK1"/>
            <w:r w:rsidRPr="00B90C87">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5103" w:type="dxa"/>
            <w:shd w:val="clear" w:color="auto" w:fill="D9D9D9" w:themeFill="background1" w:themeFillShade="D9"/>
          </w:tcPr>
          <w:p w14:paraId="65C17106" w14:textId="77777777" w:rsidR="007656C1" w:rsidRPr="00B90C87" w:rsidRDefault="007656C1" w:rsidP="00693F3E">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7656C1" w:rsidRPr="00B90C87"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B90C87" w:rsidRDefault="007656C1" w:rsidP="00693F3E">
            <w:pPr>
              <w:pStyle w:val="aff5"/>
              <w:ind w:firstLine="0"/>
              <w:jc w:val="left"/>
              <w:rPr>
                <w:sz w:val="20"/>
                <w:szCs w:val="20"/>
                <w:lang w:val="ru-RU"/>
              </w:rPr>
            </w:pPr>
            <w:r w:rsidRPr="00B90C87">
              <w:rPr>
                <w:sz w:val="20"/>
                <w:szCs w:val="20"/>
                <w:lang w:val="ru-RU" w:eastAsia="ru-RU"/>
              </w:rPr>
              <w:t>Плоскостные спортивные сооружения (в т. ч. стадионы)</w:t>
            </w:r>
          </w:p>
        </w:tc>
        <w:tc>
          <w:tcPr>
            <w:tcW w:w="2552" w:type="dxa"/>
          </w:tcPr>
          <w:p w14:paraId="36CE2411" w14:textId="77777777" w:rsidR="007656C1" w:rsidRPr="00B90C87" w:rsidRDefault="007656C1" w:rsidP="00693F3E">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1D4A82C9" w14:textId="38AB97D6" w:rsidR="005B4386" w:rsidRPr="00E16B30" w:rsidRDefault="005B4386" w:rsidP="00E16B30">
            <w:pPr>
              <w:rPr>
                <w:rFonts w:cs="Times New Roman"/>
                <w:sz w:val="20"/>
                <w:szCs w:val="20"/>
              </w:rPr>
            </w:pPr>
            <w:r w:rsidRPr="00B90C87">
              <w:rPr>
                <w:sz w:val="20"/>
                <w:szCs w:val="20"/>
              </w:rPr>
              <w:t>Площадь земельного участка 0,7 га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E16B30">
              <w:rPr>
                <w:sz w:val="20"/>
                <w:szCs w:val="20"/>
              </w:rPr>
              <w:t xml:space="preserve">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r w:rsidRPr="00B90C87">
              <w:rPr>
                <w:sz w:val="20"/>
                <w:szCs w:val="20"/>
              </w:rPr>
              <w:t xml:space="preserve"> и таблицей 1.2.3 РНГП Саратовской области.</w:t>
            </w:r>
          </w:p>
          <w:p w14:paraId="4E8824FF" w14:textId="77777777" w:rsidR="007656C1" w:rsidRPr="00B90C87" w:rsidRDefault="007656C1" w:rsidP="00693F3E">
            <w:pPr>
              <w:pStyle w:val="aff5"/>
              <w:ind w:firstLine="0"/>
              <w:jc w:val="left"/>
              <w:rPr>
                <w:sz w:val="20"/>
                <w:szCs w:val="20"/>
                <w:lang w:val="ru-RU"/>
              </w:rPr>
            </w:pPr>
            <w:r w:rsidRPr="00B90C87">
              <w:rPr>
                <w:sz w:val="20"/>
                <w:szCs w:val="20"/>
                <w:lang w:val="ru-RU"/>
              </w:rPr>
              <w:t xml:space="preserve">При расчете потребности населения в спортивных сооружениях рекомендуется учитывать сооружения регионального значения (при наличии) и местного </w:t>
            </w:r>
            <w:r w:rsidR="005B4386" w:rsidRPr="00B90C87">
              <w:rPr>
                <w:sz w:val="20"/>
                <w:szCs w:val="20"/>
                <w:lang w:val="ru-RU"/>
              </w:rPr>
              <w:t>значения муниципального района.</w:t>
            </w:r>
          </w:p>
        </w:tc>
      </w:tr>
      <w:tr w:rsidR="005B4386" w:rsidRPr="00B90C87"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B90C87" w:rsidRDefault="005B4386" w:rsidP="005B4386">
            <w:pPr>
              <w:pStyle w:val="aff5"/>
              <w:ind w:firstLine="0"/>
              <w:jc w:val="left"/>
              <w:rPr>
                <w:sz w:val="20"/>
                <w:szCs w:val="20"/>
                <w:lang w:val="ru-RU"/>
              </w:rPr>
            </w:pPr>
          </w:p>
        </w:tc>
        <w:tc>
          <w:tcPr>
            <w:tcW w:w="2552" w:type="dxa"/>
          </w:tcPr>
          <w:p w14:paraId="1FC0246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2940B50B" w14:textId="41464A88" w:rsidR="005B4386" w:rsidRPr="00B90C87" w:rsidRDefault="005B4386" w:rsidP="005B4386">
            <w:pPr>
              <w:pStyle w:val="aff5"/>
              <w:ind w:firstLine="0"/>
              <w:jc w:val="left"/>
              <w:rPr>
                <w:sz w:val="20"/>
                <w:szCs w:val="20"/>
                <w:lang w:val="ru-RU"/>
              </w:rPr>
            </w:pPr>
            <w:r w:rsidRPr="00B90C87">
              <w:rPr>
                <w:sz w:val="20"/>
                <w:szCs w:val="20"/>
                <w:lang w:val="ru-RU"/>
              </w:rPr>
              <w:t>Транспортная доступность принята 30 мин. и пешеходная доступность принята 1500 м согласно таблице 1.2.3 РНГП</w:t>
            </w:r>
            <w:r w:rsidR="00207B30">
              <w:rPr>
                <w:sz w:val="20"/>
                <w:szCs w:val="20"/>
                <w:lang w:val="ru-RU"/>
              </w:rPr>
              <w:t xml:space="preserve"> </w:t>
            </w:r>
            <w:r w:rsidRPr="00B90C87">
              <w:rPr>
                <w:sz w:val="20"/>
                <w:szCs w:val="20"/>
                <w:lang w:val="ru-RU"/>
              </w:rPr>
              <w:t>Саратовской области</w:t>
            </w:r>
          </w:p>
        </w:tc>
      </w:tr>
      <w:tr w:rsidR="005B4386" w:rsidRPr="00B90C87"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B90C87" w:rsidRDefault="005B4386" w:rsidP="005B4386">
            <w:pPr>
              <w:pStyle w:val="aff5"/>
              <w:ind w:firstLine="0"/>
              <w:jc w:val="left"/>
              <w:rPr>
                <w:sz w:val="20"/>
                <w:szCs w:val="20"/>
                <w:lang w:val="ru-RU"/>
              </w:rPr>
            </w:pPr>
            <w:r w:rsidRPr="00B90C87">
              <w:rPr>
                <w:sz w:val="20"/>
                <w:szCs w:val="20"/>
                <w:lang w:val="ru-RU"/>
              </w:rPr>
              <w:t>Помещения для занятий физической культурой и спортом (спортивные залы)</w:t>
            </w:r>
          </w:p>
        </w:tc>
        <w:tc>
          <w:tcPr>
            <w:tcW w:w="2552" w:type="dxa"/>
          </w:tcPr>
          <w:p w14:paraId="3E7A46AE"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7C62AA19" w14:textId="431C03B8" w:rsidR="00E16B30" w:rsidRPr="00E800F3" w:rsidRDefault="005B4386" w:rsidP="00E16B30">
            <w:pPr>
              <w:rPr>
                <w:rFonts w:cs="Times New Roman"/>
                <w:sz w:val="20"/>
                <w:szCs w:val="20"/>
              </w:rPr>
            </w:pPr>
            <w:r w:rsidRPr="00B90C87">
              <w:rPr>
                <w:sz w:val="20"/>
                <w:szCs w:val="20"/>
              </w:rPr>
              <w:t>Уровень обеспеченности 70 м</w:t>
            </w:r>
            <w:r w:rsidRPr="00B90C87">
              <w:rPr>
                <w:sz w:val="20"/>
                <w:szCs w:val="20"/>
                <w:vertAlign w:val="superscript"/>
              </w:rPr>
              <w:t>2</w:t>
            </w:r>
            <w:r w:rsidRPr="00B90C87">
              <w:rPr>
                <w:sz w:val="20"/>
                <w:szCs w:val="20"/>
              </w:rPr>
              <w:t xml:space="preserve"> площади пола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E16B30">
              <w:rPr>
                <w:sz w:val="20"/>
                <w:szCs w:val="20"/>
              </w:rPr>
              <w:t xml:space="preserve">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p w14:paraId="73F6502F" w14:textId="29ECCC34" w:rsidR="005B4386" w:rsidRPr="00B90C87" w:rsidRDefault="005B4386" w:rsidP="005B4386">
            <w:pPr>
              <w:pStyle w:val="aff5"/>
              <w:ind w:firstLine="0"/>
              <w:rPr>
                <w:sz w:val="20"/>
                <w:szCs w:val="20"/>
                <w:lang w:val="ru-RU"/>
              </w:rPr>
            </w:pPr>
            <w:r w:rsidRPr="00B90C87">
              <w:rPr>
                <w:sz w:val="20"/>
                <w:szCs w:val="20"/>
                <w:lang w:val="ru-RU"/>
              </w:rPr>
              <w:t xml:space="preserve"> и таблицей 1.2.3 РНГП Саратовской области.</w:t>
            </w:r>
          </w:p>
        </w:tc>
      </w:tr>
      <w:tr w:rsidR="005B4386" w:rsidRPr="00B90C87"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B90C87" w:rsidRDefault="005B4386" w:rsidP="005B4386">
            <w:pPr>
              <w:pStyle w:val="aff5"/>
              <w:ind w:firstLine="0"/>
              <w:jc w:val="left"/>
              <w:rPr>
                <w:sz w:val="20"/>
                <w:szCs w:val="20"/>
                <w:lang w:val="ru-RU"/>
              </w:rPr>
            </w:pPr>
          </w:p>
        </w:tc>
        <w:tc>
          <w:tcPr>
            <w:tcW w:w="2552" w:type="dxa"/>
          </w:tcPr>
          <w:p w14:paraId="5A9F9D53"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103" w:type="dxa"/>
          </w:tcPr>
          <w:p w14:paraId="38634CB3" w14:textId="78022CFB" w:rsidR="005B4386" w:rsidRPr="00B90C87" w:rsidRDefault="00054291" w:rsidP="005B4386">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r w:rsidR="00FF45BF" w:rsidRPr="00B90C87" w14:paraId="7FDAC8DA" w14:textId="77777777" w:rsidTr="00693F3E">
        <w:trPr>
          <w:cantSplit/>
          <w:trHeight w:val="30"/>
        </w:trPr>
        <w:tc>
          <w:tcPr>
            <w:tcW w:w="1729" w:type="dxa"/>
            <w:vMerge w:val="restart"/>
            <w:shd w:val="clear" w:color="auto" w:fill="F2F2F2" w:themeFill="background1" w:themeFillShade="F2"/>
          </w:tcPr>
          <w:p w14:paraId="7C0CA95D" w14:textId="6A0D6DE5" w:rsidR="00FF45BF" w:rsidRPr="00B90C87" w:rsidRDefault="00FF45BF" w:rsidP="005B4386">
            <w:pPr>
              <w:pStyle w:val="aff5"/>
              <w:ind w:firstLine="0"/>
              <w:jc w:val="left"/>
              <w:rPr>
                <w:sz w:val="20"/>
                <w:szCs w:val="20"/>
                <w:lang w:val="ru-RU"/>
              </w:rPr>
            </w:pPr>
            <w:r w:rsidRPr="00735153">
              <w:rPr>
                <w:sz w:val="20"/>
                <w:szCs w:val="20"/>
                <w:lang w:val="ru-RU"/>
              </w:rPr>
              <w:t>Бассейны крытые и открытые общего пользования</w:t>
            </w:r>
          </w:p>
        </w:tc>
        <w:tc>
          <w:tcPr>
            <w:tcW w:w="2552" w:type="dxa"/>
          </w:tcPr>
          <w:p w14:paraId="0CCA4C73" w14:textId="7AAC661F" w:rsidR="00FF45BF" w:rsidRPr="00B90C87" w:rsidRDefault="00FF45BF"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103" w:type="dxa"/>
          </w:tcPr>
          <w:p w14:paraId="47E38E66" w14:textId="20CA326F" w:rsidR="00FF45BF" w:rsidRPr="00B90C87" w:rsidRDefault="00FF45BF" w:rsidP="005B4386">
            <w:pPr>
              <w:pStyle w:val="aff5"/>
              <w:ind w:firstLine="0"/>
              <w:rPr>
                <w:sz w:val="20"/>
                <w:szCs w:val="20"/>
                <w:lang w:val="ru-RU"/>
              </w:rPr>
            </w:pPr>
            <w:r>
              <w:rPr>
                <w:sz w:val="20"/>
                <w:szCs w:val="20"/>
                <w:lang w:val="ru-RU"/>
              </w:rPr>
              <w:t>Уровень обеспеченности 2</w:t>
            </w:r>
            <w:r w:rsidRPr="00B90C87">
              <w:rPr>
                <w:sz w:val="20"/>
                <w:szCs w:val="20"/>
                <w:lang w:val="ru-RU"/>
              </w:rPr>
              <w:t>0 м</w:t>
            </w:r>
            <w:r w:rsidRPr="00B90C87">
              <w:rPr>
                <w:sz w:val="20"/>
                <w:szCs w:val="20"/>
                <w:vertAlign w:val="superscript"/>
                <w:lang w:val="ru-RU"/>
              </w:rPr>
              <w:t>2</w:t>
            </w:r>
            <w:r w:rsidRPr="00B90C87">
              <w:rPr>
                <w:sz w:val="20"/>
                <w:szCs w:val="20"/>
                <w:lang w:val="ru-RU"/>
              </w:rPr>
              <w:t xml:space="preserve"> </w:t>
            </w:r>
            <w:r w:rsidRPr="00735153">
              <w:rPr>
                <w:sz w:val="20"/>
                <w:szCs w:val="20"/>
                <w:lang w:val="ru-RU"/>
              </w:rPr>
              <w:t>зеркала воды на 1 тыс. чел.</w:t>
            </w:r>
            <w:r>
              <w:rPr>
                <w:sz w:val="20"/>
                <w:szCs w:val="20"/>
                <w:lang w:val="ru-RU"/>
              </w:rPr>
              <w:t xml:space="preserve"> </w:t>
            </w:r>
            <w:r w:rsidRPr="00B90C87">
              <w:rPr>
                <w:sz w:val="20"/>
                <w:szCs w:val="20"/>
                <w:lang w:val="ru-RU"/>
              </w:rPr>
              <w:t>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Pr>
                <w:sz w:val="20"/>
                <w:szCs w:val="20"/>
                <w:lang w:val="ru-RU"/>
              </w:rPr>
              <w:t xml:space="preserve"> (Изменения № 4, утв. Приказом Минстроя России от 31.05.2022 №434/пр.)</w:t>
            </w:r>
            <w:r w:rsidRPr="00B90C87">
              <w:rPr>
                <w:sz w:val="20"/>
                <w:szCs w:val="20"/>
                <w:lang w:val="ru-RU"/>
              </w:rPr>
              <w:t xml:space="preserve"> и таблицей 1.2.3 РНГП Саратовской области.</w:t>
            </w:r>
          </w:p>
        </w:tc>
      </w:tr>
      <w:tr w:rsidR="00FF45BF" w:rsidRPr="00B90C87" w14:paraId="31E126CB" w14:textId="77777777" w:rsidTr="00693F3E">
        <w:trPr>
          <w:cantSplit/>
          <w:trHeight w:val="30"/>
        </w:trPr>
        <w:tc>
          <w:tcPr>
            <w:tcW w:w="1729" w:type="dxa"/>
            <w:vMerge/>
            <w:shd w:val="clear" w:color="auto" w:fill="F2F2F2" w:themeFill="background1" w:themeFillShade="F2"/>
          </w:tcPr>
          <w:p w14:paraId="7B830023" w14:textId="77777777" w:rsidR="00FF45BF" w:rsidRPr="00B90C87" w:rsidRDefault="00FF45BF" w:rsidP="005B4386">
            <w:pPr>
              <w:pStyle w:val="aff5"/>
              <w:ind w:firstLine="0"/>
              <w:jc w:val="left"/>
              <w:rPr>
                <w:sz w:val="20"/>
                <w:szCs w:val="20"/>
                <w:lang w:val="ru-RU"/>
              </w:rPr>
            </w:pPr>
          </w:p>
        </w:tc>
        <w:tc>
          <w:tcPr>
            <w:tcW w:w="2552" w:type="dxa"/>
          </w:tcPr>
          <w:p w14:paraId="0E9A5842" w14:textId="77777777" w:rsidR="00FF45BF" w:rsidRDefault="00FF45BF"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p w14:paraId="523892AC" w14:textId="77777777" w:rsidR="00BA5CEB" w:rsidRDefault="00BA5CEB" w:rsidP="005B4386">
            <w:pPr>
              <w:pStyle w:val="aff5"/>
              <w:ind w:firstLine="0"/>
              <w:jc w:val="left"/>
              <w:rPr>
                <w:sz w:val="20"/>
                <w:szCs w:val="20"/>
                <w:lang w:val="ru-RU"/>
              </w:rPr>
            </w:pPr>
          </w:p>
          <w:p w14:paraId="5F5FC140" w14:textId="77777777" w:rsidR="00BA5CEB" w:rsidRDefault="00BA5CEB" w:rsidP="005B4386">
            <w:pPr>
              <w:pStyle w:val="aff5"/>
              <w:ind w:firstLine="0"/>
              <w:jc w:val="left"/>
              <w:rPr>
                <w:sz w:val="20"/>
                <w:szCs w:val="20"/>
                <w:lang w:val="ru-RU"/>
              </w:rPr>
            </w:pPr>
          </w:p>
          <w:p w14:paraId="77859C3F" w14:textId="77777777" w:rsidR="00BA5CEB" w:rsidRDefault="00BA5CEB" w:rsidP="005B4386">
            <w:pPr>
              <w:pStyle w:val="aff5"/>
              <w:ind w:firstLine="0"/>
              <w:jc w:val="left"/>
              <w:rPr>
                <w:sz w:val="20"/>
                <w:szCs w:val="20"/>
                <w:lang w:val="ru-RU"/>
              </w:rPr>
            </w:pPr>
          </w:p>
          <w:p w14:paraId="5BC82195" w14:textId="77777777" w:rsidR="00BA5CEB" w:rsidRDefault="00BA5CEB" w:rsidP="005B4386">
            <w:pPr>
              <w:pStyle w:val="aff5"/>
              <w:ind w:firstLine="0"/>
              <w:jc w:val="left"/>
              <w:rPr>
                <w:sz w:val="20"/>
                <w:szCs w:val="20"/>
                <w:lang w:val="ru-RU"/>
              </w:rPr>
            </w:pPr>
          </w:p>
          <w:p w14:paraId="27BD4558" w14:textId="77777777" w:rsidR="00BA5CEB" w:rsidRDefault="00BA5CEB" w:rsidP="005B4386">
            <w:pPr>
              <w:pStyle w:val="aff5"/>
              <w:ind w:firstLine="0"/>
              <w:jc w:val="left"/>
              <w:rPr>
                <w:sz w:val="20"/>
                <w:szCs w:val="20"/>
                <w:lang w:val="ru-RU"/>
              </w:rPr>
            </w:pPr>
          </w:p>
          <w:p w14:paraId="231A103F" w14:textId="77777777" w:rsidR="00BA5CEB" w:rsidRDefault="00BA5CEB" w:rsidP="005B4386">
            <w:pPr>
              <w:pStyle w:val="aff5"/>
              <w:ind w:firstLine="0"/>
              <w:jc w:val="left"/>
              <w:rPr>
                <w:sz w:val="20"/>
                <w:szCs w:val="20"/>
                <w:lang w:val="ru-RU"/>
              </w:rPr>
            </w:pPr>
          </w:p>
          <w:p w14:paraId="39EDFB1B" w14:textId="77777777" w:rsidR="00BA5CEB" w:rsidRDefault="00BA5CEB" w:rsidP="005B4386">
            <w:pPr>
              <w:pStyle w:val="aff5"/>
              <w:ind w:firstLine="0"/>
              <w:jc w:val="left"/>
              <w:rPr>
                <w:sz w:val="20"/>
                <w:szCs w:val="20"/>
                <w:lang w:val="ru-RU"/>
              </w:rPr>
            </w:pPr>
          </w:p>
          <w:p w14:paraId="6BA94848" w14:textId="613DF418" w:rsidR="00BA5CEB" w:rsidRPr="00B90C87" w:rsidRDefault="00BA5CEB" w:rsidP="005B4386">
            <w:pPr>
              <w:pStyle w:val="aff5"/>
              <w:ind w:firstLine="0"/>
              <w:jc w:val="left"/>
              <w:rPr>
                <w:sz w:val="20"/>
                <w:szCs w:val="20"/>
                <w:lang w:val="ru-RU"/>
              </w:rPr>
            </w:pPr>
          </w:p>
        </w:tc>
        <w:tc>
          <w:tcPr>
            <w:tcW w:w="5103" w:type="dxa"/>
          </w:tcPr>
          <w:p w14:paraId="5846DEE0" w14:textId="63645123" w:rsidR="00FF45BF" w:rsidRPr="00B90C87" w:rsidRDefault="00AB3153" w:rsidP="005B4386">
            <w:pPr>
              <w:pStyle w:val="aff5"/>
              <w:ind w:firstLine="0"/>
              <w:rPr>
                <w:sz w:val="20"/>
                <w:szCs w:val="20"/>
                <w:lang w:val="ru-RU"/>
              </w:rPr>
            </w:pPr>
            <w:r w:rsidRPr="00B90C87">
              <w:rPr>
                <w:sz w:val="20"/>
                <w:szCs w:val="20"/>
                <w:lang w:val="ru-RU"/>
              </w:rPr>
              <w:t xml:space="preserve">Транспортная доступность принята 30 мин. и </w:t>
            </w:r>
            <w:r>
              <w:rPr>
                <w:sz w:val="20"/>
                <w:szCs w:val="20"/>
                <w:lang w:val="ru-RU"/>
              </w:rPr>
              <w:t xml:space="preserve">пешеходная доступность принята </w:t>
            </w:r>
            <w:r w:rsidRPr="00B90C87">
              <w:rPr>
                <w:sz w:val="20"/>
                <w:szCs w:val="20"/>
                <w:lang w:val="ru-RU"/>
              </w:rPr>
              <w:t>500 м согласно таблице 1.2.3 РНГП</w:t>
            </w:r>
            <w:r>
              <w:rPr>
                <w:sz w:val="20"/>
                <w:szCs w:val="20"/>
                <w:lang w:val="ru-RU"/>
              </w:rPr>
              <w:t xml:space="preserve"> </w:t>
            </w:r>
            <w:r w:rsidRPr="00B90C87">
              <w:rPr>
                <w:sz w:val="20"/>
                <w:szCs w:val="20"/>
                <w:lang w:val="ru-RU"/>
              </w:rPr>
              <w:t>Саратовской области</w:t>
            </w:r>
          </w:p>
        </w:tc>
      </w:tr>
    </w:tbl>
    <w:p w14:paraId="032569BD" w14:textId="28D063F4" w:rsidR="00F03FDF" w:rsidRPr="00B90C87" w:rsidRDefault="00F03FDF" w:rsidP="00752A28">
      <w:pPr>
        <w:pStyle w:val="20"/>
        <w:numPr>
          <w:ilvl w:val="1"/>
          <w:numId w:val="13"/>
        </w:numPr>
        <w:ind w:left="0" w:firstLine="0"/>
      </w:pPr>
      <w:bookmarkStart w:id="182" w:name="_Toc514161456"/>
      <w:bookmarkEnd w:id="181"/>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bookmarkEnd w:id="182"/>
      <w:r w:rsidR="00BA5CEB">
        <w:t>обеспечения первичных мер пожарной безопасности в границах населенных пунктов поселения</w:t>
      </w:r>
    </w:p>
    <w:p w14:paraId="4D563028" w14:textId="0692D58B" w:rsidR="0036588B" w:rsidRPr="007F01B2" w:rsidRDefault="00F03FDF" w:rsidP="0036588B">
      <w:pPr>
        <w:snapToGrid w:val="0"/>
        <w:ind w:firstLine="683"/>
      </w:pPr>
      <w:r w:rsidRPr="00B90C87">
        <w:t xml:space="preserve">При подготовке документов территориального планирования для объектов </w:t>
      </w:r>
      <w:r w:rsidR="00146C7F" w:rsidRPr="00B90C87">
        <w:t xml:space="preserve">местного значения </w:t>
      </w:r>
      <w:r w:rsidR="00146C7F" w:rsidRPr="007F01B2">
        <w:t>сельского поселения</w:t>
      </w:r>
      <w:r w:rsidR="00FB5101" w:rsidRPr="007F01B2">
        <w:t xml:space="preserve"> </w:t>
      </w:r>
      <w:r w:rsidRPr="007F01B2">
        <w:t>в области</w:t>
      </w:r>
      <w:r w:rsidR="00BA5CEB" w:rsidRPr="00BA5CEB">
        <w:t xml:space="preserve"> </w:t>
      </w:r>
      <w:r w:rsidR="00BA5CEB">
        <w:t>обеспечения первичных мер пожарной безопасности в границах населенных пунктов поселения</w:t>
      </w:r>
      <w:r w:rsidRPr="007F01B2">
        <w:t xml:space="preserve"> необходимо руководствоваться Федеральным </w:t>
      </w:r>
      <w:hyperlink r:id="rId9" w:history="1">
        <w:r w:rsidRPr="007F01B2">
          <w:t>законом</w:t>
        </w:r>
      </w:hyperlink>
      <w:r w:rsidRPr="007F01B2">
        <w:t xml:space="preserve"> от 22.07.2008 </w:t>
      </w:r>
      <w:r w:rsidR="006C1AAC" w:rsidRPr="007F01B2">
        <w:t>№ </w:t>
      </w:r>
      <w:r w:rsidRPr="007F01B2">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3B65" w:rsidRPr="007F01B2">
        <w:t>населенных пунктов</w:t>
      </w:r>
      <w:r w:rsidR="00367D7E" w:rsidRPr="007F01B2">
        <w:t xml:space="preserve"> </w:t>
      </w:r>
      <w:r w:rsidR="00485891" w:rsidRPr="007F01B2">
        <w:t xml:space="preserve">Северного </w:t>
      </w:r>
      <w:r w:rsidR="00873B65" w:rsidRPr="007F01B2">
        <w:t xml:space="preserve">муниципального образования </w:t>
      </w:r>
      <w:r w:rsidRPr="007F01B2">
        <w:t xml:space="preserve">следует принимать в соответствии с </w:t>
      </w:r>
      <w:r w:rsidR="00EE23A2" w:rsidRPr="007F01B2">
        <w:rPr>
          <w:rFonts w:cs="Times New Roman"/>
          <w:sz w:val="22"/>
          <w:shd w:val="clear" w:color="auto" w:fill="EBEDF0"/>
        </w:rPr>
        <w:t>СП 380.1325800.2018, утвержденным</w:t>
      </w:r>
      <w:r w:rsidR="00EE23A2" w:rsidRPr="007F01B2">
        <w:rPr>
          <w:rFonts w:cs="Times New Roman"/>
          <w:sz w:val="22"/>
        </w:rPr>
        <w:t xml:space="preserve"> </w:t>
      </w:r>
      <w:r w:rsidR="00EE23A2" w:rsidRPr="007F01B2">
        <w:rPr>
          <w:rFonts w:cs="Times New Roman"/>
          <w:sz w:val="22"/>
          <w:shd w:val="clear" w:color="auto" w:fill="EBEDF0"/>
        </w:rPr>
        <w:t xml:space="preserve">приказом Минстроя России от 24.05.2018 No 311/пр. </w:t>
      </w:r>
      <w:r w:rsidR="0036588B" w:rsidRPr="007F01B2">
        <w:t xml:space="preserve">с учетом требований </w:t>
      </w:r>
      <w:r w:rsidR="005B4386" w:rsidRPr="007F01B2">
        <w:t>п. 2.1.2 РНГП Саратовской области</w:t>
      </w:r>
      <w:r w:rsidR="0036588B" w:rsidRPr="007F01B2">
        <w:t>.</w:t>
      </w:r>
    </w:p>
    <w:p w14:paraId="3DA99161" w14:textId="77777777" w:rsidR="00BA5CEB" w:rsidRDefault="00BA5CEB" w:rsidP="00FB4010">
      <w:pPr>
        <w:shd w:val="clear" w:color="auto" w:fill="FFFFFF"/>
        <w:jc w:val="right"/>
        <w:textAlignment w:val="baseline"/>
        <w:rPr>
          <w:rFonts w:eastAsia="Times New Roman" w:cs="Times New Roman"/>
          <w:b/>
          <w:i/>
          <w:szCs w:val="24"/>
        </w:rPr>
      </w:pPr>
    </w:p>
    <w:p w14:paraId="58B587C4" w14:textId="77777777" w:rsidR="00195188" w:rsidRDefault="00195188" w:rsidP="00FB4010">
      <w:pPr>
        <w:shd w:val="clear" w:color="auto" w:fill="FFFFFF"/>
        <w:jc w:val="right"/>
        <w:textAlignment w:val="baseline"/>
        <w:rPr>
          <w:rFonts w:eastAsia="Times New Roman" w:cs="Times New Roman"/>
          <w:b/>
          <w:i/>
          <w:szCs w:val="24"/>
        </w:rPr>
      </w:pPr>
    </w:p>
    <w:p w14:paraId="36E4BBC8" w14:textId="66364D0D" w:rsidR="00FB4010" w:rsidRDefault="00FB4010" w:rsidP="00FB4010">
      <w:pPr>
        <w:shd w:val="clear" w:color="auto" w:fill="FFFFFF"/>
        <w:jc w:val="right"/>
        <w:textAlignment w:val="baseline"/>
        <w:rPr>
          <w:rFonts w:eastAsia="Times New Roman" w:cs="Times New Roman"/>
          <w:b/>
          <w:i/>
          <w:szCs w:val="24"/>
        </w:rPr>
      </w:pPr>
      <w:r w:rsidRPr="007F01B2">
        <w:rPr>
          <w:rFonts w:eastAsia="Times New Roman" w:cs="Times New Roman"/>
          <w:b/>
          <w:i/>
          <w:szCs w:val="24"/>
        </w:rPr>
        <w:t>Таблица 2.</w:t>
      </w:r>
      <w:r w:rsidR="00BA5CEB">
        <w:rPr>
          <w:rFonts w:eastAsia="Times New Roman" w:cs="Times New Roman"/>
          <w:b/>
          <w:i/>
          <w:szCs w:val="24"/>
        </w:rPr>
        <w:t>5</w:t>
      </w:r>
    </w:p>
    <w:p w14:paraId="0AC59B56" w14:textId="0DDB6A8E" w:rsidR="00BA5CEB" w:rsidRPr="00BA5CEB" w:rsidRDefault="00BA5CEB" w:rsidP="00BA5CEB">
      <w:pPr>
        <w:shd w:val="clear" w:color="auto" w:fill="FFFFFF"/>
        <w:jc w:val="center"/>
        <w:textAlignment w:val="baseline"/>
        <w:rPr>
          <w:rFonts w:eastAsia="Times New Roman" w:cs="Times New Roman"/>
          <w:b/>
          <w:i/>
          <w:szCs w:val="24"/>
        </w:rPr>
      </w:pPr>
      <w:r w:rsidRPr="00B90C87">
        <w:rPr>
          <w:b/>
          <w:i/>
        </w:rPr>
        <w:t>Обоснование расчетных показателей, устанавливаемых для объектов местного значения сельского поселения</w:t>
      </w:r>
      <w:r>
        <w:rPr>
          <w:b/>
          <w:i/>
        </w:rPr>
        <w:t xml:space="preserve"> в области </w:t>
      </w:r>
      <w:r w:rsidRPr="00BA5CEB">
        <w:rPr>
          <w:b/>
          <w:i/>
        </w:rPr>
        <w:t>обеспечения первичных мер пожарной безопасности в границах населенных пунктов поселения</w:t>
      </w:r>
    </w:p>
    <w:tbl>
      <w:tblPr>
        <w:tblW w:w="9354" w:type="dxa"/>
        <w:tblInd w:w="-8" w:type="dxa"/>
        <w:tblCellMar>
          <w:left w:w="0" w:type="dxa"/>
          <w:right w:w="0" w:type="dxa"/>
        </w:tblCellMar>
        <w:tblLook w:val="04A0" w:firstRow="1" w:lastRow="0" w:firstColumn="1" w:lastColumn="0" w:noHBand="0" w:noVBand="1"/>
      </w:tblPr>
      <w:tblGrid>
        <w:gridCol w:w="1007"/>
        <w:gridCol w:w="2024"/>
        <w:gridCol w:w="1963"/>
        <w:gridCol w:w="988"/>
        <w:gridCol w:w="1375"/>
        <w:gridCol w:w="1997"/>
      </w:tblGrid>
      <w:tr w:rsidR="00FB4010" w14:paraId="5D101F7D" w14:textId="77777777" w:rsidTr="00FB4010">
        <w:tc>
          <w:tcPr>
            <w:tcW w:w="100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0004B177" w14:textId="77777777" w:rsidR="00FB4010" w:rsidRPr="007F01B2" w:rsidRDefault="00FB4010">
            <w:pPr>
              <w:spacing w:line="276" w:lineRule="auto"/>
              <w:ind w:firstLine="0"/>
              <w:textAlignment w:val="baseline"/>
              <w:rPr>
                <w:rFonts w:eastAsia="Times New Roman" w:cs="Times New Roman"/>
                <w:i/>
                <w:sz w:val="20"/>
                <w:szCs w:val="20"/>
              </w:rPr>
            </w:pPr>
            <w:r w:rsidRPr="007F01B2">
              <w:rPr>
                <w:rFonts w:eastAsia="Times New Roman" w:cs="Times New Roman"/>
                <w:b/>
                <w:bCs/>
                <w:i/>
                <w:sz w:val="20"/>
                <w:szCs w:val="20"/>
                <w:bdr w:val="none" w:sz="0" w:space="0" w:color="auto" w:frame="1"/>
              </w:rPr>
              <w:t>N п/п</w:t>
            </w:r>
          </w:p>
        </w:tc>
        <w:tc>
          <w:tcPr>
            <w:tcW w:w="202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4F18D27C" w14:textId="77777777" w:rsidR="00FB4010" w:rsidRPr="007F01B2" w:rsidRDefault="00FB4010">
            <w:pPr>
              <w:spacing w:line="276" w:lineRule="auto"/>
              <w:ind w:firstLine="0"/>
              <w:jc w:val="center"/>
              <w:textAlignment w:val="baseline"/>
              <w:rPr>
                <w:rFonts w:eastAsia="Times New Roman" w:cs="Times New Roman"/>
                <w:i/>
                <w:sz w:val="20"/>
                <w:szCs w:val="20"/>
              </w:rPr>
            </w:pPr>
            <w:r w:rsidRPr="007F01B2">
              <w:rPr>
                <w:rFonts w:eastAsia="Times New Roman" w:cs="Times New Roman"/>
                <w:b/>
                <w:bCs/>
                <w:i/>
                <w:sz w:val="20"/>
                <w:szCs w:val="20"/>
                <w:bdr w:val="none" w:sz="0" w:space="0" w:color="auto" w:frame="1"/>
              </w:rPr>
              <w:t>Наименование объекта</w:t>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64FB7FE" w14:textId="77777777" w:rsidR="00FB4010" w:rsidRPr="007F01B2" w:rsidRDefault="00FB4010">
            <w:pPr>
              <w:spacing w:line="276" w:lineRule="auto"/>
              <w:ind w:firstLine="0"/>
              <w:jc w:val="center"/>
              <w:textAlignment w:val="baseline"/>
              <w:rPr>
                <w:rFonts w:eastAsia="Times New Roman" w:cs="Times New Roman"/>
                <w:i/>
                <w:sz w:val="20"/>
                <w:szCs w:val="20"/>
              </w:rPr>
            </w:pPr>
            <w:r w:rsidRPr="007F01B2">
              <w:rPr>
                <w:rFonts w:eastAsia="Times New Roman" w:cs="Times New Roman"/>
                <w:b/>
                <w:bCs/>
                <w:i/>
                <w:sz w:val="20"/>
                <w:szCs w:val="20"/>
                <w:bdr w:val="none" w:sz="0" w:space="0" w:color="auto" w:frame="1"/>
              </w:rPr>
              <w:t>Показатель минимально допустимого уровня обеспеченности</w:t>
            </w:r>
          </w:p>
        </w:tc>
        <w:tc>
          <w:tcPr>
            <w:tcW w:w="337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B523D8D" w14:textId="77777777" w:rsidR="00FB4010" w:rsidRPr="00E16B30" w:rsidRDefault="00FB4010">
            <w:pPr>
              <w:spacing w:line="276" w:lineRule="auto"/>
              <w:ind w:firstLine="0"/>
              <w:jc w:val="center"/>
              <w:textAlignment w:val="baseline"/>
              <w:rPr>
                <w:rFonts w:eastAsia="Times New Roman" w:cs="Times New Roman"/>
                <w:i/>
                <w:sz w:val="20"/>
                <w:szCs w:val="20"/>
              </w:rPr>
            </w:pPr>
            <w:r w:rsidRPr="007F01B2">
              <w:rPr>
                <w:rFonts w:eastAsia="Times New Roman" w:cs="Times New Roman"/>
                <w:b/>
                <w:bCs/>
                <w:i/>
                <w:sz w:val="20"/>
                <w:szCs w:val="20"/>
                <w:bdr w:val="none" w:sz="0" w:space="0" w:color="auto" w:frame="1"/>
              </w:rPr>
              <w:t>Показатель максимально допустимого уровня территориальной доступности</w:t>
            </w:r>
          </w:p>
        </w:tc>
      </w:tr>
      <w:tr w:rsidR="00FB4010" w14:paraId="0934B232" w14:textId="77777777" w:rsidTr="00FB4010">
        <w:tc>
          <w:tcPr>
            <w:tcW w:w="100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E94F35F" w14:textId="77777777" w:rsidR="00FB4010" w:rsidRPr="00E16B30" w:rsidRDefault="00FB4010">
            <w:pPr>
              <w:rPr>
                <w:rFonts w:eastAsia="Times New Roman" w:cs="Times New Roman"/>
                <w:i/>
                <w:sz w:val="20"/>
                <w:szCs w:val="20"/>
              </w:rPr>
            </w:pPr>
          </w:p>
        </w:tc>
        <w:tc>
          <w:tcPr>
            <w:tcW w:w="202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349721B" w14:textId="77777777" w:rsidR="00FB4010" w:rsidRPr="00E16B30" w:rsidRDefault="00FB4010">
            <w:pPr>
              <w:spacing w:line="276" w:lineRule="auto"/>
              <w:ind w:firstLine="0"/>
              <w:jc w:val="left"/>
              <w:rPr>
                <w:rFonts w:asciiTheme="minorHAnsi" w:hAnsiTheme="minorHAnsi"/>
                <w:i/>
                <w:sz w:val="20"/>
                <w:szCs w:val="20"/>
              </w:rPr>
            </w:pPr>
          </w:p>
        </w:tc>
        <w:tc>
          <w:tcPr>
            <w:tcW w:w="19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73AB538B" w14:textId="77777777" w:rsidR="00FB4010" w:rsidRPr="00E16B30" w:rsidRDefault="00FB4010">
            <w:pPr>
              <w:spacing w:line="276" w:lineRule="auto"/>
              <w:ind w:firstLine="0"/>
              <w:textAlignment w:val="baseline"/>
              <w:rPr>
                <w:rFonts w:eastAsia="Times New Roman" w:cs="Times New Roman"/>
                <w:i/>
                <w:sz w:val="20"/>
                <w:szCs w:val="20"/>
              </w:rPr>
            </w:pPr>
            <w:r w:rsidRPr="00E16B30">
              <w:rPr>
                <w:rFonts w:eastAsia="Times New Roman" w:cs="Times New Roman"/>
                <w:b/>
                <w:bCs/>
                <w:i/>
                <w:sz w:val="20"/>
                <w:szCs w:val="20"/>
                <w:bdr w:val="none" w:sz="0" w:space="0" w:color="auto" w:frame="1"/>
              </w:rPr>
              <w:t>единица измерения</w:t>
            </w:r>
          </w:p>
        </w:tc>
        <w:tc>
          <w:tcPr>
            <w:tcW w:w="98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EB0DE41" w14:textId="77777777" w:rsidR="00FB4010" w:rsidRPr="00E16B30" w:rsidRDefault="00FB4010">
            <w:pPr>
              <w:spacing w:line="276" w:lineRule="auto"/>
              <w:ind w:firstLine="0"/>
              <w:textAlignment w:val="baseline"/>
              <w:rPr>
                <w:rFonts w:eastAsia="Times New Roman" w:cs="Times New Roman"/>
                <w:i/>
                <w:sz w:val="20"/>
                <w:szCs w:val="20"/>
              </w:rPr>
            </w:pPr>
            <w:r w:rsidRPr="00E16B30">
              <w:rPr>
                <w:rFonts w:eastAsia="Times New Roman" w:cs="Times New Roman"/>
                <w:b/>
                <w:bCs/>
                <w:i/>
                <w:sz w:val="20"/>
                <w:szCs w:val="20"/>
                <w:bdr w:val="none" w:sz="0" w:space="0" w:color="auto" w:frame="1"/>
              </w:rPr>
              <w:t>величина</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24B26AD" w14:textId="77777777" w:rsidR="00FB4010" w:rsidRPr="00E16B30" w:rsidRDefault="00FB4010">
            <w:pPr>
              <w:spacing w:line="276" w:lineRule="auto"/>
              <w:ind w:firstLine="0"/>
              <w:textAlignment w:val="baseline"/>
              <w:rPr>
                <w:rFonts w:eastAsia="Times New Roman" w:cs="Times New Roman"/>
                <w:i/>
                <w:sz w:val="20"/>
                <w:szCs w:val="20"/>
              </w:rPr>
            </w:pPr>
            <w:r w:rsidRPr="00E16B30">
              <w:rPr>
                <w:rFonts w:eastAsia="Times New Roman" w:cs="Times New Roman"/>
                <w:b/>
                <w:bCs/>
                <w:i/>
                <w:sz w:val="20"/>
                <w:szCs w:val="20"/>
                <w:bdr w:val="none" w:sz="0" w:space="0" w:color="auto" w:frame="1"/>
              </w:rPr>
              <w:t>единица измерения</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8178422" w14:textId="77777777" w:rsidR="00FB4010" w:rsidRPr="00E16B30" w:rsidRDefault="00FB4010">
            <w:pPr>
              <w:spacing w:line="276" w:lineRule="auto"/>
              <w:ind w:firstLine="0"/>
              <w:textAlignment w:val="baseline"/>
              <w:rPr>
                <w:rFonts w:eastAsia="Times New Roman" w:cs="Times New Roman"/>
                <w:i/>
                <w:sz w:val="20"/>
                <w:szCs w:val="20"/>
              </w:rPr>
            </w:pPr>
            <w:r w:rsidRPr="00E16B30">
              <w:rPr>
                <w:rFonts w:eastAsia="Times New Roman" w:cs="Times New Roman"/>
                <w:b/>
                <w:bCs/>
                <w:i/>
                <w:sz w:val="20"/>
                <w:szCs w:val="20"/>
                <w:bdr w:val="none" w:sz="0" w:space="0" w:color="auto" w:frame="1"/>
              </w:rPr>
              <w:t>величина</w:t>
            </w:r>
          </w:p>
        </w:tc>
      </w:tr>
      <w:tr w:rsidR="00FB4010" w14:paraId="063C47C9" w14:textId="77777777" w:rsidTr="00FB4010">
        <w:tc>
          <w:tcPr>
            <w:tcW w:w="10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5A4D13A" w14:textId="77777777" w:rsidR="00FB4010" w:rsidRDefault="00FB4010" w:rsidP="00C57BFA">
            <w:pPr>
              <w:spacing w:line="276" w:lineRule="auto"/>
              <w:ind w:firstLine="8"/>
              <w:jc w:val="center"/>
              <w:textAlignment w:val="baseline"/>
              <w:rPr>
                <w:rFonts w:eastAsia="Times New Roman" w:cs="Times New Roman"/>
                <w:sz w:val="20"/>
                <w:szCs w:val="20"/>
              </w:rPr>
            </w:pPr>
            <w:r>
              <w:rPr>
                <w:rFonts w:eastAsia="Times New Roman" w:cs="Times New Roman"/>
                <w:sz w:val="20"/>
                <w:szCs w:val="20"/>
              </w:rPr>
              <w:t>1.</w:t>
            </w:r>
          </w:p>
        </w:tc>
        <w:tc>
          <w:tcPr>
            <w:tcW w:w="20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EFB663A" w14:textId="77777777" w:rsidR="00FB4010" w:rsidRDefault="00FB4010" w:rsidP="00E16B30">
            <w:pPr>
              <w:ind w:firstLine="0"/>
              <w:textAlignment w:val="baseline"/>
              <w:rPr>
                <w:rFonts w:eastAsia="Times New Roman" w:cs="Times New Roman"/>
                <w:sz w:val="20"/>
                <w:szCs w:val="20"/>
              </w:rPr>
            </w:pPr>
            <w:r>
              <w:rPr>
                <w:rFonts w:eastAsia="Times New Roman" w:cs="Times New Roman"/>
                <w:sz w:val="20"/>
                <w:szCs w:val="20"/>
              </w:rPr>
              <w:t>Пожарные депо, посты пожарной охраны*</w:t>
            </w:r>
            <w:r>
              <w:rPr>
                <w:rFonts w:eastAsia="Times New Roman" w:cs="Times New Roman"/>
                <w:sz w:val="20"/>
                <w:szCs w:val="20"/>
              </w:rPr>
              <w:br/>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D8D95D6" w14:textId="77777777" w:rsidR="00FB4010" w:rsidRDefault="00FB4010" w:rsidP="00E16B30">
            <w:pPr>
              <w:ind w:firstLine="0"/>
              <w:textAlignment w:val="baseline"/>
              <w:rPr>
                <w:rFonts w:eastAsia="Times New Roman" w:cs="Times New Roman"/>
                <w:sz w:val="20"/>
                <w:szCs w:val="20"/>
              </w:rPr>
            </w:pPr>
            <w:r>
              <w:rPr>
                <w:rFonts w:eastAsia="Times New Roman" w:cs="Times New Roman"/>
                <w:sz w:val="20"/>
                <w:szCs w:val="20"/>
              </w:rPr>
              <w:t>Определение числа и мест дислокации подразделений пожарной охраны проводится для населенных пунктов (их микрорайонов) после проведения расчетов по методике**</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BBA199E" w14:textId="77777777" w:rsidR="00FB4010" w:rsidRDefault="00FB4010" w:rsidP="00E16B30">
            <w:pPr>
              <w:ind w:firstLine="0"/>
              <w:textAlignment w:val="baseline"/>
              <w:rPr>
                <w:rFonts w:eastAsia="Times New Roman" w:cs="Times New Roman"/>
                <w:sz w:val="20"/>
                <w:szCs w:val="20"/>
              </w:rPr>
            </w:pPr>
            <w:r>
              <w:rPr>
                <w:rFonts w:eastAsia="Times New Roman" w:cs="Times New Roman"/>
                <w:sz w:val="20"/>
                <w:szCs w:val="20"/>
              </w:rPr>
              <w:t>время прибытия первого подразделения пожарной охраны, мин.</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D75AB5F" w14:textId="77777777" w:rsidR="00FB4010" w:rsidRDefault="00FB4010" w:rsidP="00E16B30">
            <w:pPr>
              <w:ind w:firstLine="0"/>
              <w:textAlignment w:val="baseline"/>
              <w:rPr>
                <w:rFonts w:eastAsia="Times New Roman" w:cs="Times New Roman"/>
                <w:sz w:val="20"/>
                <w:szCs w:val="20"/>
              </w:rPr>
            </w:pPr>
            <w:r>
              <w:rPr>
                <w:rFonts w:eastAsia="Times New Roman" w:cs="Times New Roman"/>
                <w:sz w:val="20"/>
                <w:szCs w:val="20"/>
              </w:rPr>
              <w:t>20 - для сельских поселений</w:t>
            </w:r>
          </w:p>
        </w:tc>
      </w:tr>
      <w:tr w:rsidR="00FB4010" w14:paraId="29677EE0" w14:textId="77777777" w:rsidTr="00BA5CEB">
        <w:tc>
          <w:tcPr>
            <w:tcW w:w="100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519AAF8D" w14:textId="77777777" w:rsidR="00FB4010" w:rsidRDefault="00FB4010" w:rsidP="00C57BFA">
            <w:pPr>
              <w:spacing w:line="276" w:lineRule="auto"/>
              <w:ind w:firstLine="8"/>
              <w:jc w:val="center"/>
              <w:textAlignment w:val="baseline"/>
              <w:rPr>
                <w:rFonts w:eastAsia="Times New Roman" w:cs="Times New Roman"/>
                <w:sz w:val="20"/>
                <w:szCs w:val="20"/>
              </w:rPr>
            </w:pPr>
            <w:r>
              <w:rPr>
                <w:rFonts w:eastAsia="Times New Roman" w:cs="Times New Roman"/>
                <w:sz w:val="20"/>
                <w:szCs w:val="20"/>
              </w:rPr>
              <w:t>2.</w:t>
            </w:r>
          </w:p>
        </w:tc>
        <w:tc>
          <w:tcPr>
            <w:tcW w:w="2024"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364DA3A4" w14:textId="77777777" w:rsidR="00FB4010" w:rsidRDefault="00FB4010" w:rsidP="00E16B30">
            <w:pPr>
              <w:ind w:firstLine="0"/>
              <w:textAlignment w:val="baseline"/>
              <w:rPr>
                <w:rFonts w:eastAsia="Times New Roman" w:cs="Times New Roman"/>
                <w:sz w:val="20"/>
                <w:szCs w:val="20"/>
              </w:rPr>
            </w:pPr>
            <w:r>
              <w:rPr>
                <w:rFonts w:eastAsia="Times New Roman" w:cs="Times New Roman"/>
                <w:sz w:val="20"/>
                <w:szCs w:val="20"/>
              </w:rPr>
              <w:t>Защитные сооружения гражданской обороны</w:t>
            </w:r>
            <w:r>
              <w:rPr>
                <w:rFonts w:eastAsia="Times New Roman" w:cs="Times New Roman"/>
                <w:sz w:val="20"/>
                <w:szCs w:val="20"/>
              </w:rPr>
              <w:br/>
            </w:r>
          </w:p>
        </w:tc>
        <w:tc>
          <w:tcPr>
            <w:tcW w:w="1963"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5B8BA83D" w14:textId="77777777" w:rsidR="00FB4010" w:rsidRDefault="00FB4010" w:rsidP="00E16B30">
            <w:pPr>
              <w:ind w:firstLine="0"/>
              <w:textAlignment w:val="baseline"/>
              <w:rPr>
                <w:rFonts w:eastAsia="Times New Roman" w:cs="Times New Roman"/>
                <w:sz w:val="20"/>
                <w:szCs w:val="20"/>
              </w:rPr>
            </w:pPr>
            <w:r>
              <w:rPr>
                <w:rFonts w:eastAsia="Times New Roman" w:cs="Times New Roman"/>
                <w:sz w:val="20"/>
                <w:szCs w:val="20"/>
              </w:rPr>
              <w:t>площадь, кв. м на 1 укрываемого</w:t>
            </w:r>
            <w:r>
              <w:rPr>
                <w:rFonts w:eastAsia="Times New Roman" w:cs="Times New Roman"/>
                <w:sz w:val="20"/>
                <w:szCs w:val="20"/>
              </w:rPr>
              <w:br/>
            </w:r>
          </w:p>
        </w:tc>
        <w:tc>
          <w:tcPr>
            <w:tcW w:w="988"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17C207F3" w14:textId="77777777" w:rsidR="00FB4010" w:rsidRDefault="00FB4010" w:rsidP="00E16B30">
            <w:pPr>
              <w:rPr>
                <w:rFonts w:eastAsia="Times New Roman" w:cs="Times New Roman"/>
                <w:sz w:val="20"/>
                <w:szCs w:val="20"/>
              </w:rPr>
            </w:pPr>
          </w:p>
        </w:tc>
        <w:tc>
          <w:tcPr>
            <w:tcW w:w="1375"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09B7BC50" w14:textId="77777777" w:rsidR="00FB4010" w:rsidRDefault="00FB4010" w:rsidP="00E16B30">
            <w:pPr>
              <w:ind w:firstLine="0"/>
              <w:textAlignment w:val="baseline"/>
              <w:rPr>
                <w:rFonts w:eastAsia="Times New Roman" w:cs="Times New Roman"/>
                <w:sz w:val="20"/>
                <w:szCs w:val="20"/>
              </w:rPr>
            </w:pPr>
            <w:r>
              <w:rPr>
                <w:rFonts w:eastAsia="Times New Roman" w:cs="Times New Roman"/>
                <w:sz w:val="20"/>
                <w:szCs w:val="20"/>
              </w:rPr>
              <w:t>радиус сбора укрываемых, м</w:t>
            </w:r>
          </w:p>
        </w:tc>
        <w:tc>
          <w:tcPr>
            <w:tcW w:w="199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0DC88156" w14:textId="77777777" w:rsidR="00FB4010" w:rsidRDefault="00FB4010" w:rsidP="00E16B30">
            <w:pPr>
              <w:ind w:firstLine="0"/>
              <w:textAlignment w:val="baseline"/>
              <w:rPr>
                <w:rFonts w:eastAsia="Times New Roman" w:cs="Times New Roman"/>
                <w:sz w:val="20"/>
                <w:szCs w:val="20"/>
              </w:rPr>
            </w:pPr>
            <w:r>
              <w:rPr>
                <w:rFonts w:eastAsia="Times New Roman" w:cs="Times New Roman"/>
                <w:sz w:val="20"/>
                <w:szCs w:val="20"/>
              </w:rPr>
              <w:t>для убежищ - 500**; для противорадиационных укрытий - 3000***</w:t>
            </w:r>
          </w:p>
          <w:p w14:paraId="601675E4" w14:textId="77777777" w:rsidR="00195188" w:rsidRDefault="00195188" w:rsidP="00E16B30">
            <w:pPr>
              <w:ind w:firstLine="0"/>
              <w:textAlignment w:val="baseline"/>
              <w:rPr>
                <w:rFonts w:eastAsia="Times New Roman" w:cs="Times New Roman"/>
                <w:sz w:val="20"/>
                <w:szCs w:val="20"/>
              </w:rPr>
            </w:pPr>
          </w:p>
          <w:p w14:paraId="47263F2C" w14:textId="77777777" w:rsidR="00195188" w:rsidRDefault="00195188" w:rsidP="00E16B30">
            <w:pPr>
              <w:ind w:firstLine="0"/>
              <w:textAlignment w:val="baseline"/>
              <w:rPr>
                <w:rFonts w:eastAsia="Times New Roman" w:cs="Times New Roman"/>
                <w:sz w:val="20"/>
                <w:szCs w:val="20"/>
              </w:rPr>
            </w:pPr>
          </w:p>
          <w:p w14:paraId="68C00407" w14:textId="77777777" w:rsidR="00195188" w:rsidRDefault="00195188" w:rsidP="00E16B30">
            <w:pPr>
              <w:ind w:firstLine="0"/>
              <w:textAlignment w:val="baseline"/>
              <w:rPr>
                <w:rFonts w:eastAsia="Times New Roman" w:cs="Times New Roman"/>
                <w:sz w:val="20"/>
                <w:szCs w:val="20"/>
              </w:rPr>
            </w:pPr>
          </w:p>
        </w:tc>
      </w:tr>
    </w:tbl>
    <w:p w14:paraId="027B144C" w14:textId="77777777" w:rsidR="00FB4010" w:rsidRDefault="00FB4010" w:rsidP="00FB4010">
      <w:pPr>
        <w:snapToGrid w:val="0"/>
        <w:ind w:firstLine="683"/>
        <w:rPr>
          <w:sz w:val="20"/>
          <w:szCs w:val="20"/>
        </w:rPr>
      </w:pPr>
      <w:r>
        <w:rPr>
          <w:sz w:val="20"/>
          <w:szCs w:val="20"/>
        </w:rPr>
        <w:t>Примечание.</w:t>
      </w:r>
    </w:p>
    <w:p w14:paraId="46C64E92" w14:textId="77777777" w:rsidR="00FB4010" w:rsidRDefault="00FB4010" w:rsidP="00FB4010">
      <w:pPr>
        <w:pStyle w:val="formattext0"/>
        <w:shd w:val="clear" w:color="auto" w:fill="FFFFFF"/>
        <w:spacing w:before="0" w:beforeAutospacing="0" w:after="0" w:afterAutospacing="0"/>
        <w:ind w:firstLine="480"/>
        <w:textAlignment w:val="baseline"/>
        <w:rPr>
          <w:sz w:val="20"/>
          <w:szCs w:val="20"/>
        </w:rPr>
      </w:pPr>
      <w:r>
        <w:rPr>
          <w:sz w:val="20"/>
          <w:szCs w:val="20"/>
        </w:rPr>
        <w:t>** В отдельных случаях он может быть увеличен до 1000 м по согласованию с Главным управлением МЧС России по Саратовской области.</w:t>
      </w:r>
    </w:p>
    <w:p w14:paraId="2505A751" w14:textId="77777777" w:rsidR="00FB4010" w:rsidRPr="00B90C87" w:rsidRDefault="00FB4010" w:rsidP="0036588B">
      <w:pPr>
        <w:snapToGrid w:val="0"/>
        <w:ind w:firstLine="683"/>
      </w:pPr>
    </w:p>
    <w:p w14:paraId="7E8246B8" w14:textId="77777777" w:rsidR="00FB7B60" w:rsidRPr="00B90C87" w:rsidRDefault="00FB7B60" w:rsidP="00B23676">
      <w:pPr>
        <w:pStyle w:val="20"/>
        <w:numPr>
          <w:ilvl w:val="1"/>
          <w:numId w:val="13"/>
        </w:numPr>
        <w:ind w:left="0" w:firstLine="0"/>
      </w:pPr>
      <w:bookmarkStart w:id="183" w:name="_Toc514161457"/>
      <w:r w:rsidRPr="00B90C87">
        <w:t xml:space="preserve">Объекты </w:t>
      </w:r>
      <w:r w:rsidR="00146C7F" w:rsidRPr="00B90C87">
        <w:t>местного значения сельского поселения</w:t>
      </w:r>
      <w:r w:rsidR="00FB5101" w:rsidRPr="00B90C87">
        <w:t xml:space="preserve"> </w:t>
      </w:r>
      <w:r w:rsidRPr="00B90C87">
        <w:t>в области ритуальных услуг</w:t>
      </w:r>
      <w:r w:rsidR="00B23676" w:rsidRPr="00B90C87">
        <w:t xml:space="preserve"> и содержания мест захоронения</w:t>
      </w:r>
      <w:bookmarkEnd w:id="183"/>
    </w:p>
    <w:p w14:paraId="1469EA03" w14:textId="77777777" w:rsidR="00C57BFA" w:rsidRDefault="00C57BFA" w:rsidP="00B23676">
      <w:pPr>
        <w:keepNext/>
        <w:spacing w:before="120"/>
        <w:jc w:val="right"/>
        <w:rPr>
          <w:b/>
          <w:i/>
        </w:rPr>
      </w:pPr>
    </w:p>
    <w:p w14:paraId="3E43438A" w14:textId="77777777" w:rsidR="00C57BFA" w:rsidRDefault="00C57BFA" w:rsidP="00B23676">
      <w:pPr>
        <w:keepNext/>
        <w:spacing w:before="120"/>
        <w:jc w:val="right"/>
        <w:rPr>
          <w:b/>
          <w:i/>
        </w:rPr>
      </w:pPr>
    </w:p>
    <w:p w14:paraId="3582E5CB" w14:textId="77777777" w:rsidR="00C57BFA" w:rsidRDefault="00C57BFA" w:rsidP="00B23676">
      <w:pPr>
        <w:keepNext/>
        <w:spacing w:before="120"/>
        <w:jc w:val="right"/>
        <w:rPr>
          <w:b/>
          <w:i/>
        </w:rPr>
      </w:pPr>
    </w:p>
    <w:p w14:paraId="66E01008" w14:textId="26F20982" w:rsidR="00FB7B60" w:rsidRPr="00B90C87" w:rsidRDefault="00FB7B60" w:rsidP="00B23676">
      <w:pPr>
        <w:keepNext/>
        <w:spacing w:before="120"/>
        <w:jc w:val="right"/>
        <w:rPr>
          <w:b/>
          <w:i/>
        </w:rPr>
      </w:pPr>
      <w:r w:rsidRPr="00B90C87">
        <w:rPr>
          <w:b/>
          <w:i/>
        </w:rPr>
        <w:t xml:space="preserve">Таблица </w:t>
      </w:r>
      <w:r w:rsidR="00752A28" w:rsidRPr="00B90C87">
        <w:rPr>
          <w:b/>
          <w:i/>
        </w:rPr>
        <w:t>2.</w:t>
      </w:r>
      <w:r w:rsidR="00C57BFA">
        <w:rPr>
          <w:b/>
          <w:i/>
        </w:rPr>
        <w:t>6</w:t>
      </w:r>
    </w:p>
    <w:p w14:paraId="3CD3E13E" w14:textId="77777777" w:rsidR="00FB7B60" w:rsidRPr="00B90C87" w:rsidRDefault="00FB7B60" w:rsidP="00B23676">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FB5101" w:rsidRPr="00B90C87">
        <w:rPr>
          <w:b/>
          <w:i/>
        </w:rPr>
        <w:t xml:space="preserve"> </w:t>
      </w:r>
      <w:r w:rsidRPr="00B90C87">
        <w:rPr>
          <w:b/>
          <w:i/>
        </w:rPr>
        <w:t>в области ритуальных услуг</w:t>
      </w:r>
      <w:r w:rsidR="00B23676" w:rsidRPr="00B90C87">
        <w:rPr>
          <w:b/>
          <w:i/>
        </w:rPr>
        <w:t xml:space="preserve"> 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4036A2" w:rsidRPr="00B90C87" w14:paraId="742ED9C5" w14:textId="77777777" w:rsidTr="005568E9">
        <w:trPr>
          <w:cantSplit/>
          <w:tblHeader/>
        </w:trPr>
        <w:tc>
          <w:tcPr>
            <w:tcW w:w="1871" w:type="dxa"/>
            <w:shd w:val="clear" w:color="auto" w:fill="D9D9D9" w:themeFill="background1" w:themeFillShade="D9"/>
          </w:tcPr>
          <w:p w14:paraId="2774D54D"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36158F7F" w14:textId="77777777" w:rsidR="004036A2" w:rsidRPr="00B90C87" w:rsidRDefault="004036A2" w:rsidP="00B23676">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5B4386" w:rsidRPr="00B90C87" w14:paraId="63437058" w14:textId="77777777" w:rsidTr="005568E9">
        <w:trPr>
          <w:cantSplit/>
        </w:trPr>
        <w:tc>
          <w:tcPr>
            <w:tcW w:w="1871" w:type="dxa"/>
            <w:vMerge w:val="restart"/>
            <w:shd w:val="clear" w:color="auto" w:fill="F2F2F2" w:themeFill="background1" w:themeFillShade="F2"/>
          </w:tcPr>
          <w:p w14:paraId="44654437" w14:textId="77777777" w:rsidR="005B4386" w:rsidRPr="00B90C87" w:rsidRDefault="005B4386" w:rsidP="005B4386">
            <w:pPr>
              <w:pStyle w:val="aff5"/>
              <w:widowControl w:val="0"/>
              <w:ind w:firstLine="0"/>
              <w:jc w:val="left"/>
              <w:rPr>
                <w:rFonts w:eastAsiaTheme="minorEastAsia"/>
                <w:sz w:val="20"/>
                <w:szCs w:val="20"/>
                <w:lang w:val="ru-RU"/>
              </w:rPr>
            </w:pPr>
            <w:r w:rsidRPr="00B90C87">
              <w:rPr>
                <w:sz w:val="20"/>
                <w:szCs w:val="20"/>
                <w:lang w:val="ru-RU"/>
              </w:rPr>
              <w:t>Кладбище традиционного захоронения</w:t>
            </w:r>
          </w:p>
        </w:tc>
        <w:tc>
          <w:tcPr>
            <w:tcW w:w="2552" w:type="dxa"/>
          </w:tcPr>
          <w:p w14:paraId="7BF6D050" w14:textId="77777777" w:rsidR="005B4386" w:rsidRPr="00B90C87" w:rsidRDefault="005B4386" w:rsidP="005B4386">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4961" w:type="dxa"/>
          </w:tcPr>
          <w:p w14:paraId="46A28134" w14:textId="52268A56" w:rsidR="005B4386" w:rsidRPr="00E16B30" w:rsidRDefault="005B4386" w:rsidP="00E16B30">
            <w:pPr>
              <w:rPr>
                <w:rFonts w:cs="Times New Roman"/>
                <w:sz w:val="20"/>
                <w:szCs w:val="20"/>
              </w:rPr>
            </w:pPr>
            <w:r w:rsidRPr="00B90C87">
              <w:rPr>
                <w:sz w:val="20"/>
                <w:szCs w:val="20"/>
              </w:rPr>
              <w:t>Площадь кладбищ принята в соответствии с Приложением Д СП 42.13330.2016 «</w:t>
            </w:r>
            <w:bookmarkStart w:id="184" w:name="OLE_LINK79"/>
            <w:bookmarkStart w:id="185" w:name="OLE_LINK80"/>
            <w:bookmarkStart w:id="186" w:name="OLE_LINK93"/>
            <w:bookmarkStart w:id="187" w:name="OLE_LINK94"/>
            <w:r w:rsidRPr="00B90C87">
              <w:rPr>
                <w:sz w:val="20"/>
                <w:szCs w:val="20"/>
              </w:rPr>
              <w:t>Градостроительство. Планировка и застройка городских и сельских поселений. Актуализированная редакция СНиП 2.07.01-89*</w:t>
            </w:r>
            <w:bookmarkEnd w:id="184"/>
            <w:bookmarkEnd w:id="185"/>
            <w:bookmarkEnd w:id="186"/>
            <w:bookmarkEnd w:id="187"/>
            <w:r w:rsidRPr="00B90C87">
              <w:rPr>
                <w:sz w:val="20"/>
                <w:szCs w:val="20"/>
              </w:rPr>
              <w:t>»</w:t>
            </w:r>
            <w:r w:rsidR="00E16B30">
              <w:rPr>
                <w:sz w:val="20"/>
                <w:szCs w:val="20"/>
              </w:rPr>
              <w:t xml:space="preserve">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tc>
      </w:tr>
      <w:tr w:rsidR="005B4386" w:rsidRPr="00B90C87" w14:paraId="6EC047C2" w14:textId="77777777" w:rsidTr="005568E9">
        <w:trPr>
          <w:cantSplit/>
        </w:trPr>
        <w:tc>
          <w:tcPr>
            <w:tcW w:w="1871" w:type="dxa"/>
            <w:vMerge/>
            <w:shd w:val="clear" w:color="auto" w:fill="F2F2F2" w:themeFill="background1" w:themeFillShade="F2"/>
          </w:tcPr>
          <w:p w14:paraId="2D39D29C" w14:textId="77777777" w:rsidR="005B4386" w:rsidRPr="00B90C87" w:rsidRDefault="005B4386" w:rsidP="005B4386">
            <w:pPr>
              <w:pStyle w:val="aff5"/>
              <w:widowControl w:val="0"/>
              <w:ind w:firstLine="0"/>
              <w:rPr>
                <w:sz w:val="20"/>
                <w:szCs w:val="20"/>
                <w:lang w:val="ru-RU"/>
              </w:rPr>
            </w:pPr>
          </w:p>
        </w:tc>
        <w:tc>
          <w:tcPr>
            <w:tcW w:w="2552" w:type="dxa"/>
          </w:tcPr>
          <w:p w14:paraId="22C537B2" w14:textId="77777777" w:rsidR="005B4386" w:rsidRDefault="005B4386" w:rsidP="005B4386">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p w14:paraId="02F679B7" w14:textId="77777777" w:rsidR="00C57BFA" w:rsidRDefault="00C57BFA" w:rsidP="005B4386">
            <w:pPr>
              <w:pStyle w:val="aff5"/>
              <w:ind w:firstLine="0"/>
              <w:jc w:val="left"/>
              <w:rPr>
                <w:sz w:val="20"/>
                <w:szCs w:val="20"/>
                <w:lang w:val="ru-RU"/>
              </w:rPr>
            </w:pPr>
          </w:p>
          <w:p w14:paraId="44A810FC" w14:textId="77777777" w:rsidR="00C57BFA" w:rsidRDefault="00C57BFA" w:rsidP="005B4386">
            <w:pPr>
              <w:pStyle w:val="aff5"/>
              <w:ind w:firstLine="0"/>
              <w:jc w:val="left"/>
              <w:rPr>
                <w:sz w:val="20"/>
                <w:szCs w:val="20"/>
                <w:lang w:val="ru-RU"/>
              </w:rPr>
            </w:pPr>
          </w:p>
          <w:p w14:paraId="7EA07387" w14:textId="77777777" w:rsidR="00C57BFA" w:rsidRDefault="00C57BFA" w:rsidP="005B4386">
            <w:pPr>
              <w:pStyle w:val="aff5"/>
              <w:ind w:firstLine="0"/>
              <w:jc w:val="left"/>
              <w:rPr>
                <w:sz w:val="20"/>
                <w:szCs w:val="20"/>
                <w:lang w:val="ru-RU"/>
              </w:rPr>
            </w:pPr>
          </w:p>
          <w:p w14:paraId="6C7D0D08" w14:textId="77777777" w:rsidR="00C57BFA" w:rsidRDefault="00C57BFA" w:rsidP="005B4386">
            <w:pPr>
              <w:pStyle w:val="aff5"/>
              <w:ind w:firstLine="0"/>
              <w:jc w:val="left"/>
              <w:rPr>
                <w:sz w:val="20"/>
                <w:szCs w:val="20"/>
                <w:lang w:val="ru-RU"/>
              </w:rPr>
            </w:pPr>
          </w:p>
          <w:p w14:paraId="1E518111" w14:textId="77777777" w:rsidR="00C57BFA" w:rsidRPr="00B90C87" w:rsidRDefault="00C57BFA" w:rsidP="005B4386">
            <w:pPr>
              <w:pStyle w:val="aff5"/>
              <w:ind w:firstLine="0"/>
              <w:jc w:val="left"/>
              <w:rPr>
                <w:sz w:val="20"/>
                <w:szCs w:val="20"/>
                <w:lang w:val="ru-RU"/>
              </w:rPr>
            </w:pPr>
          </w:p>
        </w:tc>
        <w:tc>
          <w:tcPr>
            <w:tcW w:w="4961" w:type="dxa"/>
          </w:tcPr>
          <w:p w14:paraId="37D12D36" w14:textId="77777777" w:rsidR="005B4386" w:rsidRPr="00B90C87" w:rsidRDefault="005B4386" w:rsidP="005B4386">
            <w:pPr>
              <w:pStyle w:val="Default"/>
              <w:rPr>
                <w:sz w:val="20"/>
                <w:szCs w:val="20"/>
              </w:rPr>
            </w:pPr>
            <w:r w:rsidRPr="00B90C87">
              <w:rPr>
                <w:sz w:val="20"/>
                <w:szCs w:val="20"/>
              </w:rPr>
              <w:t xml:space="preserve">Не нормируется. </w:t>
            </w:r>
            <w:bookmarkStart w:id="188" w:name="OLE_LINK354"/>
            <w:bookmarkStart w:id="189" w:name="OLE_LINK355"/>
            <w:r w:rsidRPr="00B90C87">
              <w:rPr>
                <w:sz w:val="20"/>
                <w:szCs w:val="20"/>
              </w:rPr>
              <w:t>Санитарно-защитная зона для кладбища устанавливается согласно СанПиН 2.2.1/2.1.1.1200-03 «Санитарно-защитные зоны и санитарная классификация предприятий, сооружений и иных объектов»</w:t>
            </w:r>
            <w:bookmarkEnd w:id="188"/>
            <w:bookmarkEnd w:id="189"/>
          </w:p>
        </w:tc>
      </w:tr>
    </w:tbl>
    <w:p w14:paraId="618DC0D4" w14:textId="77777777" w:rsidR="00CE74C4" w:rsidRPr="00B90C87" w:rsidRDefault="00CE74C4" w:rsidP="003B14DA">
      <w:pPr>
        <w:pStyle w:val="20"/>
        <w:numPr>
          <w:ilvl w:val="1"/>
          <w:numId w:val="13"/>
        </w:numPr>
        <w:ind w:left="0" w:firstLine="0"/>
      </w:pPr>
      <w:bookmarkStart w:id="190" w:name="_Toc514161458"/>
      <w:r w:rsidRPr="00B90C87">
        <w:t xml:space="preserve">Объекты </w:t>
      </w:r>
      <w:r w:rsidR="00146C7F" w:rsidRPr="00B90C87">
        <w:t>местного значения сельского поселения</w:t>
      </w:r>
      <w:r w:rsidR="00FB5101" w:rsidRPr="00B90C87">
        <w:t xml:space="preserve"> </w:t>
      </w:r>
      <w:r w:rsidRPr="00B90C87">
        <w:t>в области культуры и искусства</w:t>
      </w:r>
      <w:bookmarkEnd w:id="190"/>
    </w:p>
    <w:p w14:paraId="162B7FD3" w14:textId="3AC49642" w:rsidR="00CE74C4" w:rsidRPr="00B90C87" w:rsidRDefault="00CE74C4" w:rsidP="003B14DA">
      <w:pPr>
        <w:keepNext/>
        <w:spacing w:before="120"/>
        <w:jc w:val="right"/>
        <w:rPr>
          <w:b/>
          <w:i/>
        </w:rPr>
      </w:pPr>
      <w:r w:rsidRPr="00B90C87">
        <w:rPr>
          <w:b/>
          <w:i/>
        </w:rPr>
        <w:t xml:space="preserve">Таблица </w:t>
      </w:r>
      <w:r w:rsidR="00530C27" w:rsidRPr="00B90C87">
        <w:rPr>
          <w:b/>
          <w:i/>
        </w:rPr>
        <w:t>2</w:t>
      </w:r>
      <w:r w:rsidR="00752A28" w:rsidRPr="00B90C87">
        <w:rPr>
          <w:b/>
          <w:i/>
        </w:rPr>
        <w:t>.</w:t>
      </w:r>
      <w:r w:rsidR="00C57BFA">
        <w:rPr>
          <w:b/>
          <w:i/>
        </w:rPr>
        <w:t>7</w:t>
      </w:r>
    </w:p>
    <w:p w14:paraId="1DD39054" w14:textId="77777777" w:rsidR="00CE74C4" w:rsidRPr="00B90C87" w:rsidRDefault="003324FD" w:rsidP="003B14DA">
      <w:pPr>
        <w:keepNext/>
        <w:spacing w:after="120"/>
        <w:ind w:firstLine="0"/>
        <w:jc w:val="center"/>
        <w:rPr>
          <w:b/>
          <w:i/>
        </w:rPr>
      </w:pPr>
      <w:bookmarkStart w:id="191" w:name="OLE_LINK1008"/>
      <w:bookmarkStart w:id="192" w:name="OLE_LINK1009"/>
      <w:bookmarkStart w:id="193" w:name="OLE_LINK1010"/>
      <w:r w:rsidRPr="00B90C87">
        <w:rPr>
          <w:b/>
          <w:i/>
        </w:rPr>
        <w:t xml:space="preserve">Обоснование расчетных показателей, устанавливаемых для объектов </w:t>
      </w:r>
      <w:bookmarkEnd w:id="191"/>
      <w:bookmarkEnd w:id="192"/>
      <w:bookmarkEnd w:id="193"/>
      <w:r w:rsidR="00146C7F" w:rsidRPr="00B90C87">
        <w:rPr>
          <w:b/>
          <w:i/>
        </w:rPr>
        <w:t>местного значения сельского поселения</w:t>
      </w:r>
      <w:r w:rsidR="00FB5101" w:rsidRPr="00B90C87">
        <w:rPr>
          <w:b/>
          <w:i/>
        </w:rPr>
        <w:t xml:space="preserve"> </w:t>
      </w:r>
      <w:r w:rsidR="00CE74C4" w:rsidRPr="00B90C87">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BB0E19" w:rsidRPr="00B90C87" w14:paraId="40C89896" w14:textId="77777777" w:rsidTr="00443F2F">
        <w:trPr>
          <w:cantSplit/>
          <w:tblHeader/>
        </w:trPr>
        <w:tc>
          <w:tcPr>
            <w:tcW w:w="1403" w:type="dxa"/>
            <w:shd w:val="clear" w:color="auto" w:fill="D9D9D9" w:themeFill="background1" w:themeFillShade="D9"/>
          </w:tcPr>
          <w:p w14:paraId="5854B5B7" w14:textId="77777777" w:rsidR="00BB0E19" w:rsidRPr="00B90C87" w:rsidRDefault="00BB0E19" w:rsidP="005568E9">
            <w:pPr>
              <w:pStyle w:val="aff5"/>
              <w:keepNext/>
              <w:ind w:firstLine="0"/>
              <w:jc w:val="center"/>
              <w:rPr>
                <w:b/>
                <w:i/>
                <w:sz w:val="20"/>
                <w:szCs w:val="20"/>
                <w:lang w:val="ru-RU"/>
              </w:rPr>
            </w:pPr>
            <w:bookmarkStart w:id="194" w:name="OLE_LINK398"/>
            <w:r w:rsidRPr="00B90C87">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B90C87" w:rsidRDefault="00BB0E19" w:rsidP="005568E9">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B90C87" w:rsidRDefault="00BB0E19" w:rsidP="005568E9">
            <w:pPr>
              <w:pStyle w:val="aff5"/>
              <w:keepNext/>
              <w:ind w:firstLine="0"/>
              <w:jc w:val="center"/>
              <w:rPr>
                <w:sz w:val="20"/>
                <w:szCs w:val="20"/>
                <w:lang w:val="ru-RU"/>
              </w:rPr>
            </w:pPr>
            <w:r w:rsidRPr="00B90C87">
              <w:rPr>
                <w:b/>
                <w:i/>
                <w:sz w:val="20"/>
                <w:szCs w:val="20"/>
                <w:lang w:val="ru-RU"/>
              </w:rPr>
              <w:t>Обоснование расчетного показателя</w:t>
            </w:r>
          </w:p>
        </w:tc>
      </w:tr>
      <w:tr w:rsidR="00BB0E19" w:rsidRPr="00B90C87" w14:paraId="0E89324B" w14:textId="77777777" w:rsidTr="00443F2F">
        <w:trPr>
          <w:cantSplit/>
        </w:trPr>
        <w:tc>
          <w:tcPr>
            <w:tcW w:w="1403" w:type="dxa"/>
            <w:vMerge w:val="restart"/>
            <w:shd w:val="clear" w:color="auto" w:fill="F2F2F2" w:themeFill="background1" w:themeFillShade="F2"/>
          </w:tcPr>
          <w:p w14:paraId="6A927F97" w14:textId="46B0F9AF" w:rsidR="00BB0E19" w:rsidRPr="00B90C87" w:rsidRDefault="00BB0E19" w:rsidP="00A24C5D">
            <w:pPr>
              <w:pStyle w:val="aff5"/>
              <w:ind w:firstLine="0"/>
              <w:jc w:val="left"/>
              <w:rPr>
                <w:sz w:val="20"/>
                <w:szCs w:val="20"/>
                <w:lang w:val="ru-RU"/>
              </w:rPr>
            </w:pPr>
            <w:bookmarkStart w:id="195" w:name="_Hlk490346367"/>
            <w:r w:rsidRPr="00B90C87">
              <w:rPr>
                <w:sz w:val="20"/>
                <w:szCs w:val="20"/>
                <w:lang w:val="ru-RU"/>
              </w:rPr>
              <w:t>Дом культуры</w:t>
            </w:r>
            <w:r w:rsidR="00A24C5D" w:rsidRPr="00B90C87">
              <w:rPr>
                <w:sz w:val="20"/>
                <w:szCs w:val="20"/>
                <w:lang w:val="ru-RU"/>
              </w:rPr>
              <w:t xml:space="preserve"> (клуб)</w:t>
            </w:r>
          </w:p>
        </w:tc>
        <w:tc>
          <w:tcPr>
            <w:tcW w:w="1843" w:type="dxa"/>
          </w:tcPr>
          <w:p w14:paraId="1135C08A"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56282B33" w14:textId="4D69AC86" w:rsidR="00510182" w:rsidRPr="00B90C87" w:rsidRDefault="00510182" w:rsidP="00510182">
            <w:pPr>
              <w:pStyle w:val="Default"/>
              <w:rPr>
                <w:color w:val="auto"/>
                <w:sz w:val="20"/>
                <w:szCs w:val="20"/>
              </w:rPr>
            </w:pPr>
            <w:r w:rsidRPr="00B90C87">
              <w:rPr>
                <w:color w:val="auto"/>
                <w:sz w:val="20"/>
                <w:szCs w:val="20"/>
              </w:rPr>
              <w:t>1 объект в административном центре сельского поселения</w:t>
            </w:r>
            <w:r w:rsidR="00207B30">
              <w:rPr>
                <w:color w:val="auto"/>
                <w:sz w:val="20"/>
                <w:szCs w:val="20"/>
              </w:rPr>
              <w:t xml:space="preserve"> (</w:t>
            </w:r>
            <w:r w:rsidR="007F01B2">
              <w:rPr>
                <w:color w:val="auto"/>
                <w:sz w:val="20"/>
                <w:szCs w:val="20"/>
              </w:rPr>
              <w:t>поселке Северный</w:t>
            </w:r>
            <w:r w:rsidR="00307064" w:rsidRPr="00B90C87">
              <w:rPr>
                <w:color w:val="auto"/>
                <w:sz w:val="20"/>
                <w:szCs w:val="20"/>
              </w:rPr>
              <w:t>)</w:t>
            </w:r>
            <w:r w:rsidRPr="00B90C87">
              <w:rPr>
                <w:color w:val="auto"/>
                <w:sz w:val="20"/>
                <w:szCs w:val="20"/>
              </w:rPr>
              <w:t xml:space="preserve"> принято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B90C87" w:rsidRDefault="00E4687A" w:rsidP="00307064">
            <w:pPr>
              <w:pStyle w:val="Default"/>
              <w:rPr>
                <w:color w:val="auto"/>
                <w:sz w:val="20"/>
                <w:szCs w:val="20"/>
              </w:rPr>
            </w:pPr>
            <w:r>
              <w:rPr>
                <w:color w:val="auto"/>
                <w:sz w:val="20"/>
                <w:szCs w:val="20"/>
              </w:rPr>
              <w:t>85</w:t>
            </w:r>
            <w:r w:rsidR="00510182" w:rsidRPr="00B90C87">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B90C87">
              <w:rPr>
                <w:color w:val="auto"/>
                <w:sz w:val="20"/>
                <w:szCs w:val="20"/>
              </w:rPr>
              <w:t>ю</w:t>
            </w:r>
            <w:r w:rsidR="00510182" w:rsidRPr="00B90C87">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307064" w:rsidRPr="00B90C87">
              <w:rPr>
                <w:color w:val="auto"/>
                <w:sz w:val="20"/>
                <w:szCs w:val="20"/>
              </w:rPr>
              <w:t>.</w:t>
            </w:r>
          </w:p>
          <w:p w14:paraId="5EC00E5D" w14:textId="77777777" w:rsidR="005B4386" w:rsidRPr="00B90C87" w:rsidRDefault="005B4386" w:rsidP="005B4386">
            <w:pPr>
              <w:pStyle w:val="Default"/>
              <w:rPr>
                <w:color w:val="auto"/>
                <w:sz w:val="20"/>
                <w:szCs w:val="20"/>
              </w:rPr>
            </w:pPr>
            <w:r w:rsidRPr="00B90C87">
              <w:rPr>
                <w:color w:val="auto"/>
                <w:sz w:val="20"/>
                <w:szCs w:val="20"/>
              </w:rPr>
              <w:t>Данный показатель превышает соответствующий показатель, установленный в таблице 1.2.6 РНГП Саратовской области (80 посадочных мест на 1 тыс. жителей), поэтому может быть принят.</w:t>
            </w:r>
          </w:p>
          <w:p w14:paraId="08F3DD9B" w14:textId="77777777" w:rsidR="008B41FA" w:rsidRPr="00B90C87" w:rsidRDefault="00510182" w:rsidP="00510182">
            <w:pPr>
              <w:pStyle w:val="Default"/>
              <w:rPr>
                <w:color w:val="auto"/>
                <w:sz w:val="20"/>
                <w:szCs w:val="20"/>
              </w:rPr>
            </w:pPr>
            <w:bookmarkStart w:id="196" w:name="OLE_LINK666"/>
            <w:bookmarkStart w:id="197" w:name="OLE_LINK667"/>
            <w:r w:rsidRPr="00B90C87">
              <w:rPr>
                <w:color w:val="auto"/>
                <w:sz w:val="20"/>
                <w:szCs w:val="20"/>
              </w:rPr>
              <w:t>При этом м</w:t>
            </w:r>
            <w:r w:rsidRPr="00B90C87">
              <w:rPr>
                <w:sz w:val="20"/>
                <w:szCs w:val="20"/>
              </w:rPr>
              <w:t>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bookmarkEnd w:id="196"/>
            <w:bookmarkEnd w:id="197"/>
          </w:p>
        </w:tc>
      </w:tr>
      <w:tr w:rsidR="00BB0E19" w:rsidRPr="00B90C87" w14:paraId="3B526DA8" w14:textId="77777777" w:rsidTr="00443F2F">
        <w:trPr>
          <w:cantSplit/>
        </w:trPr>
        <w:tc>
          <w:tcPr>
            <w:tcW w:w="1403" w:type="dxa"/>
            <w:vMerge/>
            <w:shd w:val="clear" w:color="auto" w:fill="F2F2F2" w:themeFill="background1" w:themeFillShade="F2"/>
          </w:tcPr>
          <w:p w14:paraId="405B1674" w14:textId="77777777" w:rsidR="00BB0E19" w:rsidRPr="00B90C87" w:rsidRDefault="00BB0E19" w:rsidP="005568E9">
            <w:pPr>
              <w:pStyle w:val="aff5"/>
              <w:ind w:firstLine="0"/>
              <w:jc w:val="left"/>
              <w:rPr>
                <w:sz w:val="20"/>
                <w:szCs w:val="20"/>
                <w:lang w:val="ru-RU"/>
              </w:rPr>
            </w:pPr>
          </w:p>
        </w:tc>
        <w:tc>
          <w:tcPr>
            <w:tcW w:w="1843" w:type="dxa"/>
          </w:tcPr>
          <w:p w14:paraId="01792441" w14:textId="77777777" w:rsidR="00BB0E19" w:rsidRPr="00B90C87" w:rsidRDefault="00BB0E19"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1F70895D" w14:textId="2399AF1C" w:rsidR="00BB0E19" w:rsidRPr="00B90C87" w:rsidRDefault="00BB0E19" w:rsidP="00510182">
            <w:pPr>
              <w:pStyle w:val="Default"/>
              <w:rPr>
                <w:color w:val="auto"/>
                <w:sz w:val="20"/>
                <w:szCs w:val="20"/>
              </w:rPr>
            </w:pPr>
            <w:r w:rsidRPr="00B90C87">
              <w:rPr>
                <w:sz w:val="20"/>
                <w:szCs w:val="20"/>
              </w:rPr>
              <w:t>Транспортная</w:t>
            </w:r>
            <w:r w:rsidR="00510182" w:rsidRPr="00B90C87">
              <w:rPr>
                <w:sz w:val="20"/>
                <w:szCs w:val="20"/>
              </w:rPr>
              <w:t xml:space="preserve"> и пешеходная (шаговая)</w:t>
            </w:r>
            <w:r w:rsidRPr="00B90C87">
              <w:rPr>
                <w:sz w:val="20"/>
                <w:szCs w:val="20"/>
              </w:rPr>
              <w:t xml:space="preserve"> доступность </w:t>
            </w:r>
            <w:r w:rsidR="002D2AA1" w:rsidRPr="00B90C87">
              <w:rPr>
                <w:color w:val="auto"/>
                <w:sz w:val="20"/>
                <w:szCs w:val="20"/>
              </w:rPr>
              <w:t xml:space="preserve">принята </w:t>
            </w:r>
            <w:r w:rsidR="00510182" w:rsidRPr="00B90C87">
              <w:rPr>
                <w:color w:val="auto"/>
                <w:sz w:val="20"/>
                <w:szCs w:val="20"/>
              </w:rPr>
              <w:t>30</w:t>
            </w:r>
            <w:r w:rsidR="002D2AA1" w:rsidRPr="00B90C87">
              <w:rPr>
                <w:color w:val="auto"/>
                <w:sz w:val="20"/>
                <w:szCs w:val="20"/>
              </w:rPr>
              <w:t xml:space="preserve"> мин. в соответствии с таблицей 6 Распоряжения Минкультуры России от 02.08.2017 </w:t>
            </w:r>
            <w:r w:rsidR="006C1AAC" w:rsidRPr="00B90C87">
              <w:rPr>
                <w:color w:val="auto"/>
                <w:sz w:val="20"/>
                <w:szCs w:val="20"/>
              </w:rPr>
              <w:t>№ </w:t>
            </w:r>
            <w:r w:rsidR="002D2AA1" w:rsidRPr="00B90C87">
              <w:rPr>
                <w:color w:val="auto"/>
                <w:sz w:val="20"/>
                <w:szCs w:val="20"/>
              </w:rPr>
              <w:t>Р-965</w:t>
            </w:r>
            <w:r w:rsidR="00207B30">
              <w:rPr>
                <w:color w:val="auto"/>
                <w:sz w:val="20"/>
                <w:szCs w:val="20"/>
              </w:rPr>
              <w:t xml:space="preserve"> </w:t>
            </w:r>
            <w:r w:rsidR="002D2AA1"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08C9D726" w14:textId="77777777" w:rsidTr="00443F2F">
        <w:trPr>
          <w:cantSplit/>
        </w:trPr>
        <w:tc>
          <w:tcPr>
            <w:tcW w:w="1403" w:type="dxa"/>
            <w:vMerge w:val="restart"/>
            <w:shd w:val="clear" w:color="auto" w:fill="F2F2F2" w:themeFill="background1" w:themeFillShade="F2"/>
          </w:tcPr>
          <w:p w14:paraId="6445A633" w14:textId="022DD576" w:rsidR="00F85F23" w:rsidRPr="00B90C87" w:rsidRDefault="009618FF" w:rsidP="005568E9">
            <w:pPr>
              <w:pStyle w:val="aff5"/>
              <w:ind w:firstLine="0"/>
              <w:jc w:val="left"/>
              <w:rPr>
                <w:sz w:val="20"/>
                <w:szCs w:val="20"/>
                <w:lang w:val="ru-RU"/>
              </w:rPr>
            </w:pPr>
            <w:r w:rsidRPr="00B90C87">
              <w:rPr>
                <w:sz w:val="20"/>
                <w:szCs w:val="20"/>
                <w:lang w:val="ru-RU"/>
              </w:rPr>
              <w:t>Филиал сельского дома культуры</w:t>
            </w:r>
            <w:r w:rsidR="00A24C5D" w:rsidRPr="00B90C87">
              <w:rPr>
                <w:sz w:val="20"/>
                <w:szCs w:val="20"/>
                <w:lang w:val="ru-RU"/>
              </w:rPr>
              <w:t xml:space="preserve"> (клуба)</w:t>
            </w:r>
          </w:p>
        </w:tc>
        <w:tc>
          <w:tcPr>
            <w:tcW w:w="1843" w:type="dxa"/>
          </w:tcPr>
          <w:p w14:paraId="5F05E4B7"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02439CB" w14:textId="6E26FE56" w:rsidR="00F85F23" w:rsidRPr="00B90C87" w:rsidRDefault="00F85F23" w:rsidP="00510182">
            <w:pPr>
              <w:pStyle w:val="Default"/>
              <w:rPr>
                <w:sz w:val="20"/>
                <w:szCs w:val="20"/>
              </w:rPr>
            </w:pPr>
            <w:r w:rsidRPr="00B90C87">
              <w:rPr>
                <w:sz w:val="20"/>
                <w:szCs w:val="20"/>
              </w:rPr>
              <w:t xml:space="preserve">1 объект </w:t>
            </w:r>
            <w:r w:rsidR="00510182" w:rsidRPr="00B90C87">
              <w:rPr>
                <w:sz w:val="20"/>
                <w:szCs w:val="20"/>
              </w:rPr>
              <w:t xml:space="preserve">на 1000 жителей сельского поселения, без учета численности населения административного центра сельского поселения, </w:t>
            </w:r>
            <w:r w:rsidRPr="00B90C87">
              <w:rPr>
                <w:sz w:val="20"/>
                <w:szCs w:val="20"/>
              </w:rPr>
              <w:t xml:space="preserve">принято </w:t>
            </w:r>
            <w:r w:rsidRPr="00B90C87">
              <w:rPr>
                <w:color w:val="auto"/>
                <w:sz w:val="20"/>
                <w:szCs w:val="20"/>
              </w:rPr>
              <w:t xml:space="preserve">в соответствии с таблицей </w:t>
            </w:r>
            <w:r w:rsidR="00510182" w:rsidRPr="00B90C87">
              <w:rPr>
                <w:color w:val="auto"/>
                <w:sz w:val="20"/>
                <w:szCs w:val="20"/>
              </w:rPr>
              <w:t>6</w:t>
            </w:r>
            <w:r w:rsidRPr="00B90C87">
              <w:rPr>
                <w:color w:val="auto"/>
                <w:sz w:val="20"/>
                <w:szCs w:val="20"/>
              </w:rPr>
              <w:t xml:space="preserve"> Распоряжения Минкультуры России от 02.08.2017 № Р-965</w:t>
            </w:r>
            <w:r w:rsidR="00207B30">
              <w:rPr>
                <w:color w:val="auto"/>
                <w:sz w:val="20"/>
                <w:szCs w:val="20"/>
              </w:rPr>
              <w:t xml:space="preserve"> </w:t>
            </w:r>
            <w:r w:rsidRPr="00B90C8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F85F23" w:rsidRPr="00B90C87" w14:paraId="26A3D985" w14:textId="77777777" w:rsidTr="00443F2F">
        <w:trPr>
          <w:cantSplit/>
        </w:trPr>
        <w:tc>
          <w:tcPr>
            <w:tcW w:w="1403" w:type="dxa"/>
            <w:vMerge/>
            <w:shd w:val="clear" w:color="auto" w:fill="F2F2F2" w:themeFill="background1" w:themeFillShade="F2"/>
          </w:tcPr>
          <w:p w14:paraId="424F7B56" w14:textId="77777777" w:rsidR="00F85F23" w:rsidRPr="00B90C87" w:rsidRDefault="00F85F23" w:rsidP="005568E9">
            <w:pPr>
              <w:pStyle w:val="aff5"/>
              <w:ind w:firstLine="0"/>
              <w:jc w:val="left"/>
              <w:rPr>
                <w:sz w:val="20"/>
                <w:szCs w:val="20"/>
                <w:lang w:val="ru-RU"/>
              </w:rPr>
            </w:pPr>
          </w:p>
        </w:tc>
        <w:tc>
          <w:tcPr>
            <w:tcW w:w="1843" w:type="dxa"/>
          </w:tcPr>
          <w:p w14:paraId="7E3B72BD" w14:textId="77777777" w:rsidR="00F85F23" w:rsidRPr="00B90C87" w:rsidRDefault="00F85F23"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9ADABC7" w14:textId="77777777" w:rsidR="00F85F23" w:rsidRPr="00B90C87" w:rsidRDefault="00510182" w:rsidP="00510182">
            <w:pPr>
              <w:pStyle w:val="Default"/>
              <w:jc w:val="center"/>
              <w:rPr>
                <w:sz w:val="20"/>
                <w:szCs w:val="20"/>
              </w:rPr>
            </w:pPr>
            <w:r w:rsidRPr="00B90C87">
              <w:rPr>
                <w:sz w:val="20"/>
                <w:szCs w:val="20"/>
              </w:rPr>
              <w:t>Не нормируется</w:t>
            </w:r>
          </w:p>
        </w:tc>
      </w:tr>
      <w:tr w:rsidR="00157651" w:rsidRPr="00B90C87" w14:paraId="33AC09B3" w14:textId="77777777" w:rsidTr="00443F2F">
        <w:trPr>
          <w:cantSplit/>
        </w:trPr>
        <w:tc>
          <w:tcPr>
            <w:tcW w:w="1403" w:type="dxa"/>
            <w:vMerge w:val="restart"/>
            <w:shd w:val="clear" w:color="auto" w:fill="F2F2F2" w:themeFill="background1" w:themeFillShade="F2"/>
          </w:tcPr>
          <w:p w14:paraId="39941800" w14:textId="1BCE5854" w:rsidR="00157651" w:rsidRPr="00B90C87" w:rsidRDefault="00157651" w:rsidP="00157651">
            <w:pPr>
              <w:pStyle w:val="aff5"/>
              <w:ind w:firstLine="0"/>
              <w:jc w:val="left"/>
              <w:rPr>
                <w:sz w:val="20"/>
                <w:szCs w:val="20"/>
                <w:lang w:val="ru-RU"/>
              </w:rPr>
            </w:pPr>
            <w:r>
              <w:rPr>
                <w:sz w:val="20"/>
                <w:szCs w:val="20"/>
                <w:lang w:val="ru-RU"/>
              </w:rPr>
              <w:t>Кинозал</w:t>
            </w:r>
          </w:p>
        </w:tc>
        <w:tc>
          <w:tcPr>
            <w:tcW w:w="1843" w:type="dxa"/>
          </w:tcPr>
          <w:p w14:paraId="01698DB9" w14:textId="561F48F5"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минимально допустимого уровня обеспеченности</w:t>
            </w:r>
          </w:p>
        </w:tc>
        <w:tc>
          <w:tcPr>
            <w:tcW w:w="6095" w:type="dxa"/>
          </w:tcPr>
          <w:p w14:paraId="093ED2EC" w14:textId="71609828" w:rsidR="00157651" w:rsidRDefault="00157651" w:rsidP="00157651">
            <w:pPr>
              <w:pStyle w:val="aff5"/>
              <w:ind w:firstLine="0"/>
              <w:jc w:val="left"/>
              <w:rPr>
                <w:sz w:val="20"/>
                <w:szCs w:val="20"/>
                <w:lang w:val="ru-RU"/>
              </w:rPr>
            </w:pPr>
            <w:r>
              <w:rPr>
                <w:sz w:val="20"/>
                <w:szCs w:val="20"/>
                <w:lang w:val="ru-RU"/>
              </w:rPr>
              <w:t xml:space="preserve">1 объект на 3 тыс. чел. для сельских поселений с населением от 3 тыс. чел. принят </w:t>
            </w:r>
            <w:r w:rsidRPr="00EC4E39">
              <w:rPr>
                <w:sz w:val="20"/>
                <w:szCs w:val="20"/>
                <w:lang w:val="ru-RU"/>
              </w:rPr>
              <w:t xml:space="preserve">в соответствии с таблицей </w:t>
            </w:r>
            <w:bookmarkStart w:id="198" w:name="OLE_LINK689"/>
            <w:bookmarkStart w:id="199" w:name="OLE_LINK690"/>
            <w:bookmarkStart w:id="200" w:name="OLE_LINK691"/>
            <w:r>
              <w:rPr>
                <w:sz w:val="20"/>
                <w:szCs w:val="20"/>
                <w:lang w:val="ru-RU"/>
              </w:rPr>
              <w:t>9</w:t>
            </w:r>
            <w:r w:rsidRPr="00EC4E39">
              <w:rPr>
                <w:sz w:val="20"/>
                <w:szCs w:val="20"/>
                <w:lang w:val="ru-RU"/>
              </w:rPr>
              <w:t xml:space="preserve"> </w:t>
            </w:r>
            <w:r w:rsidRPr="007E77D1">
              <w:rPr>
                <w:sz w:val="20"/>
                <w:szCs w:val="20"/>
                <w:lang w:val="ru-RU"/>
              </w:rPr>
              <w:t>Распоряжения Минкультуры России от 02.08.2017 №</w:t>
            </w:r>
            <w:r>
              <w:rPr>
                <w:sz w:val="20"/>
                <w:szCs w:val="20"/>
              </w:rPr>
              <w:t> </w:t>
            </w:r>
            <w:r>
              <w:rPr>
                <w:sz w:val="20"/>
                <w:szCs w:val="20"/>
                <w:lang w:val="ru-RU"/>
              </w:rPr>
              <w:t xml:space="preserve">Р-965 </w:t>
            </w:r>
            <w:r w:rsidRPr="007E77D1">
              <w:rPr>
                <w:sz w:val="20"/>
                <w:szCs w:val="20"/>
                <w:lang w:val="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198"/>
            <w:bookmarkEnd w:id="199"/>
            <w:bookmarkEnd w:id="200"/>
            <w:r>
              <w:rPr>
                <w:sz w:val="20"/>
                <w:szCs w:val="20"/>
                <w:lang w:val="ru-RU"/>
              </w:rPr>
              <w:t>:</w:t>
            </w:r>
          </w:p>
          <w:p w14:paraId="4A2E5B23" w14:textId="77777777" w:rsidR="00157651" w:rsidRPr="00B05F90" w:rsidRDefault="00157651" w:rsidP="00157651">
            <w:pPr>
              <w:pStyle w:val="Default"/>
              <w:rPr>
                <w:i/>
                <w:color w:val="auto"/>
                <w:sz w:val="20"/>
                <w:szCs w:val="20"/>
              </w:rPr>
            </w:pPr>
            <w:r w:rsidRPr="00B05F90">
              <w:rPr>
                <w:i/>
                <w:color w:val="auto"/>
                <w:sz w:val="20"/>
                <w:szCs w:val="20"/>
              </w:rPr>
              <w:t>Расчет:</w:t>
            </w:r>
          </w:p>
          <w:p w14:paraId="6F6B186A" w14:textId="06AF1591" w:rsidR="00157651" w:rsidRPr="00BB0E19" w:rsidRDefault="00157651" w:rsidP="00157651">
            <w:pPr>
              <w:pStyle w:val="Default"/>
              <w:rPr>
                <w:i/>
                <w:color w:val="auto"/>
                <w:sz w:val="20"/>
                <w:szCs w:val="20"/>
              </w:rPr>
            </w:pPr>
            <w:r w:rsidRPr="00BB0E19">
              <w:rPr>
                <w:i/>
                <w:color w:val="auto"/>
                <w:sz w:val="20"/>
                <w:szCs w:val="20"/>
              </w:rPr>
              <w:t xml:space="preserve">Численность </w:t>
            </w:r>
            <w:r w:rsidR="00485891">
              <w:rPr>
                <w:i/>
                <w:color w:val="auto"/>
                <w:sz w:val="20"/>
                <w:szCs w:val="20"/>
              </w:rPr>
              <w:t xml:space="preserve">Северного </w:t>
            </w:r>
            <w:r>
              <w:rPr>
                <w:i/>
                <w:color w:val="auto"/>
                <w:sz w:val="20"/>
                <w:szCs w:val="20"/>
              </w:rPr>
              <w:t>МО</w:t>
            </w:r>
            <w:r w:rsidR="00367D7E">
              <w:rPr>
                <w:i/>
                <w:color w:val="auto"/>
                <w:sz w:val="20"/>
                <w:szCs w:val="20"/>
              </w:rPr>
              <w:t xml:space="preserve"> по состоянию на 1 января </w:t>
            </w:r>
            <w:r w:rsidR="001C37E4">
              <w:rPr>
                <w:i/>
                <w:color w:val="auto"/>
                <w:sz w:val="20"/>
                <w:szCs w:val="20"/>
              </w:rPr>
              <w:t>202</w:t>
            </w:r>
            <w:r w:rsidR="007F01B2">
              <w:rPr>
                <w:i/>
                <w:color w:val="auto"/>
                <w:sz w:val="20"/>
                <w:szCs w:val="20"/>
              </w:rPr>
              <w:t>4</w:t>
            </w:r>
            <w:r w:rsidR="001C37E4">
              <w:rPr>
                <w:i/>
                <w:color w:val="auto"/>
                <w:sz w:val="20"/>
                <w:szCs w:val="20"/>
              </w:rPr>
              <w:t xml:space="preserve"> </w:t>
            </w:r>
            <w:r w:rsidRPr="00BB0E19">
              <w:rPr>
                <w:i/>
                <w:color w:val="auto"/>
                <w:sz w:val="20"/>
                <w:szCs w:val="20"/>
              </w:rPr>
              <w:t xml:space="preserve">года </w:t>
            </w:r>
            <w:r w:rsidR="00C57BFA">
              <w:rPr>
                <w:i/>
                <w:color w:val="auto"/>
                <w:sz w:val="20"/>
                <w:szCs w:val="20"/>
              </w:rPr>
              <w:t>712</w:t>
            </w:r>
            <w:r w:rsidR="00E647A2">
              <w:rPr>
                <w:i/>
                <w:color w:val="auto"/>
                <w:sz w:val="20"/>
                <w:szCs w:val="20"/>
              </w:rPr>
              <w:t xml:space="preserve"> </w:t>
            </w:r>
            <w:r w:rsidRPr="00BB0E19">
              <w:rPr>
                <w:i/>
                <w:color w:val="auto"/>
                <w:sz w:val="20"/>
                <w:szCs w:val="20"/>
              </w:rPr>
              <w:t>чел. Таким образом, необходимо:</w:t>
            </w:r>
          </w:p>
          <w:p w14:paraId="496E9DE4" w14:textId="05E6A037" w:rsidR="00157651" w:rsidRPr="00B90C87" w:rsidRDefault="00C57BFA" w:rsidP="00C57BFA">
            <w:pPr>
              <w:pStyle w:val="Default"/>
              <w:rPr>
                <w:sz w:val="20"/>
                <w:szCs w:val="20"/>
              </w:rPr>
            </w:pPr>
            <w:r>
              <w:rPr>
                <w:i/>
                <w:sz w:val="20"/>
                <w:szCs w:val="20"/>
              </w:rPr>
              <w:t>712</w:t>
            </w:r>
            <w:r w:rsidR="001C37E4">
              <w:rPr>
                <w:i/>
                <w:sz w:val="20"/>
                <w:szCs w:val="20"/>
              </w:rPr>
              <w:t>/</w:t>
            </w:r>
            <w:r w:rsidR="00157651">
              <w:rPr>
                <w:i/>
                <w:sz w:val="20"/>
                <w:szCs w:val="20"/>
              </w:rPr>
              <w:t>3000</w:t>
            </w:r>
            <w:r w:rsidR="00157651" w:rsidRPr="007E77D1">
              <w:rPr>
                <w:i/>
                <w:sz w:val="20"/>
                <w:szCs w:val="20"/>
              </w:rPr>
              <w:t>=</w:t>
            </w:r>
            <w:r w:rsidR="00E647A2">
              <w:rPr>
                <w:i/>
                <w:sz w:val="20"/>
                <w:szCs w:val="20"/>
              </w:rPr>
              <w:t>0,</w:t>
            </w:r>
            <w:r w:rsidR="00485891">
              <w:rPr>
                <w:i/>
                <w:sz w:val="20"/>
                <w:szCs w:val="20"/>
              </w:rPr>
              <w:t>2</w:t>
            </w:r>
            <w:r>
              <w:rPr>
                <w:i/>
                <w:sz w:val="20"/>
                <w:szCs w:val="20"/>
              </w:rPr>
              <w:t>4</w:t>
            </w:r>
            <w:r w:rsidR="00157651" w:rsidRPr="007E77D1">
              <w:rPr>
                <w:i/>
                <w:sz w:val="20"/>
                <w:szCs w:val="20"/>
              </w:rPr>
              <w:t xml:space="preserve"> об., принимаем </w:t>
            </w:r>
            <w:r w:rsidR="00157651">
              <w:rPr>
                <w:i/>
                <w:sz w:val="20"/>
                <w:szCs w:val="20"/>
              </w:rPr>
              <w:t xml:space="preserve">1 </w:t>
            </w:r>
            <w:r w:rsidR="00157651" w:rsidRPr="007E77D1">
              <w:rPr>
                <w:i/>
                <w:sz w:val="20"/>
                <w:szCs w:val="20"/>
              </w:rPr>
              <w:t>объект на поселение.</w:t>
            </w:r>
          </w:p>
        </w:tc>
      </w:tr>
      <w:tr w:rsidR="00157651" w:rsidRPr="00B90C87" w14:paraId="357A9CC5" w14:textId="77777777" w:rsidTr="00443F2F">
        <w:trPr>
          <w:cantSplit/>
        </w:trPr>
        <w:tc>
          <w:tcPr>
            <w:tcW w:w="1403" w:type="dxa"/>
            <w:vMerge/>
            <w:shd w:val="clear" w:color="auto" w:fill="F2F2F2" w:themeFill="background1" w:themeFillShade="F2"/>
          </w:tcPr>
          <w:p w14:paraId="69FCDD1C" w14:textId="77777777" w:rsidR="00157651" w:rsidRPr="00B90C87" w:rsidRDefault="00157651" w:rsidP="00157651">
            <w:pPr>
              <w:pStyle w:val="aff5"/>
              <w:ind w:firstLine="0"/>
              <w:jc w:val="left"/>
              <w:rPr>
                <w:sz w:val="20"/>
                <w:szCs w:val="20"/>
                <w:lang w:val="ru-RU"/>
              </w:rPr>
            </w:pPr>
          </w:p>
        </w:tc>
        <w:tc>
          <w:tcPr>
            <w:tcW w:w="1843" w:type="dxa"/>
          </w:tcPr>
          <w:p w14:paraId="24BB6725" w14:textId="328CE374" w:rsidR="00157651" w:rsidRPr="00B90C87" w:rsidRDefault="00157651" w:rsidP="00157651">
            <w:pPr>
              <w:pStyle w:val="aff5"/>
              <w:ind w:firstLine="0"/>
              <w:jc w:val="left"/>
              <w:rPr>
                <w:sz w:val="20"/>
                <w:szCs w:val="20"/>
                <w:lang w:val="ru-RU"/>
              </w:rPr>
            </w:pPr>
            <w:r w:rsidRPr="00722162">
              <w:rPr>
                <w:sz w:val="20"/>
                <w:szCs w:val="20"/>
                <w:lang w:val="ru-RU"/>
              </w:rPr>
              <w:t>Расчетный показатель максимально допустимого уровня территориальной доступности</w:t>
            </w:r>
          </w:p>
        </w:tc>
        <w:tc>
          <w:tcPr>
            <w:tcW w:w="6095" w:type="dxa"/>
          </w:tcPr>
          <w:p w14:paraId="4470C677" w14:textId="5B4D9CCB" w:rsidR="00157651" w:rsidRPr="00B90C87" w:rsidRDefault="00443F2F" w:rsidP="00157651">
            <w:pPr>
              <w:pStyle w:val="Default"/>
              <w:rPr>
                <w:sz w:val="20"/>
                <w:szCs w:val="20"/>
              </w:rPr>
            </w:pPr>
            <w:r w:rsidRPr="00B90C87">
              <w:rPr>
                <w:sz w:val="20"/>
                <w:szCs w:val="20"/>
              </w:rPr>
              <w:t xml:space="preserve">Транспортная и пешеходная (шаговая) доступность </w:t>
            </w:r>
            <w:r w:rsidRPr="00B90C87">
              <w:rPr>
                <w:color w:val="auto"/>
                <w:sz w:val="20"/>
                <w:szCs w:val="20"/>
              </w:rPr>
              <w:t xml:space="preserve">принята 30 мин. </w:t>
            </w:r>
            <w:r w:rsidR="00157651" w:rsidRPr="00EC4E39">
              <w:rPr>
                <w:sz w:val="20"/>
                <w:szCs w:val="20"/>
              </w:rPr>
              <w:t xml:space="preserve">в соответствии с таблицей </w:t>
            </w:r>
            <w:r w:rsidR="00157651">
              <w:rPr>
                <w:sz w:val="20"/>
                <w:szCs w:val="20"/>
              </w:rPr>
              <w:t>9</w:t>
            </w:r>
            <w:r w:rsidR="00157651" w:rsidRPr="00EC4E39">
              <w:rPr>
                <w:sz w:val="20"/>
                <w:szCs w:val="20"/>
              </w:rPr>
              <w:t xml:space="preserve"> </w:t>
            </w:r>
            <w:r w:rsidR="00157651" w:rsidRPr="007E77D1">
              <w:rPr>
                <w:sz w:val="20"/>
                <w:szCs w:val="20"/>
              </w:rPr>
              <w:t>Распоряжения Минкультуры России от 02.08.2017 №</w:t>
            </w:r>
            <w:r w:rsidR="00157651">
              <w:rPr>
                <w:sz w:val="20"/>
                <w:szCs w:val="20"/>
              </w:rPr>
              <w:t> </w:t>
            </w:r>
            <w:r w:rsidR="00157651" w:rsidRPr="007E77D1">
              <w:rPr>
                <w:sz w:val="20"/>
                <w:szCs w:val="20"/>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r w:rsidR="00157651" w:rsidRPr="00EC4E39">
              <w:rPr>
                <w:sz w:val="20"/>
                <w:szCs w:val="20"/>
              </w:rPr>
              <w:t>.</w:t>
            </w:r>
          </w:p>
        </w:tc>
      </w:tr>
      <w:tr w:rsidR="00157651" w:rsidRPr="00B90C87" w14:paraId="30AC3A2D" w14:textId="77777777" w:rsidTr="00443F2F">
        <w:trPr>
          <w:cantSplit/>
        </w:trPr>
        <w:tc>
          <w:tcPr>
            <w:tcW w:w="1403" w:type="dxa"/>
            <w:vMerge w:val="restart"/>
            <w:shd w:val="clear" w:color="auto" w:fill="F2F2F2" w:themeFill="background1" w:themeFillShade="F2"/>
          </w:tcPr>
          <w:p w14:paraId="76DC9031" w14:textId="77777777" w:rsidR="00157651" w:rsidRPr="00B90C87" w:rsidRDefault="00157651" w:rsidP="00157651">
            <w:pPr>
              <w:pStyle w:val="aff5"/>
              <w:ind w:firstLine="0"/>
              <w:jc w:val="left"/>
              <w:rPr>
                <w:sz w:val="20"/>
                <w:szCs w:val="20"/>
                <w:lang w:val="ru-RU"/>
              </w:rPr>
            </w:pPr>
            <w:r w:rsidRPr="00B90C87">
              <w:rPr>
                <w:sz w:val="20"/>
                <w:szCs w:val="20"/>
                <w:lang w:val="ru-RU"/>
              </w:rPr>
              <w:t xml:space="preserve">Помещения для культурно-массовой и политико-воспитательной работы с населением, досуга и любительской деятельности </w:t>
            </w:r>
          </w:p>
        </w:tc>
        <w:tc>
          <w:tcPr>
            <w:tcW w:w="1843" w:type="dxa"/>
          </w:tcPr>
          <w:p w14:paraId="06948F95"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54EA46" w14:textId="77777777" w:rsidR="00157651" w:rsidRPr="00B90C87" w:rsidRDefault="00157651" w:rsidP="00157651">
            <w:pPr>
              <w:pStyle w:val="Default"/>
              <w:rPr>
                <w:sz w:val="20"/>
                <w:szCs w:val="20"/>
              </w:rPr>
            </w:pPr>
            <w:r w:rsidRPr="00B90C87">
              <w:rPr>
                <w:sz w:val="20"/>
                <w:szCs w:val="20"/>
              </w:rPr>
              <w:t>55 м</w:t>
            </w:r>
            <w:r w:rsidRPr="00B90C87">
              <w:rPr>
                <w:sz w:val="20"/>
                <w:szCs w:val="20"/>
                <w:vertAlign w:val="superscript"/>
              </w:rPr>
              <w:t>2</w:t>
            </w:r>
            <w:r w:rsidRPr="00B90C87">
              <w:rPr>
                <w:sz w:val="20"/>
                <w:szCs w:val="20"/>
              </w:rPr>
              <w:t xml:space="preserve"> площади пола на 1000 чел. принято </w:t>
            </w:r>
            <w:r w:rsidRPr="00B90C87">
              <w:rPr>
                <w:color w:val="auto"/>
                <w:sz w:val="20"/>
                <w:szCs w:val="20"/>
              </w:rPr>
              <w:t>согласно таблице 1.2.6 РНГП Саратовской области.</w:t>
            </w:r>
          </w:p>
        </w:tc>
      </w:tr>
      <w:tr w:rsidR="00157651" w:rsidRPr="00B90C87" w14:paraId="3956D0F9" w14:textId="77777777" w:rsidTr="00443F2F">
        <w:trPr>
          <w:cantSplit/>
        </w:trPr>
        <w:tc>
          <w:tcPr>
            <w:tcW w:w="1403" w:type="dxa"/>
            <w:vMerge/>
            <w:shd w:val="clear" w:color="auto" w:fill="F2F2F2" w:themeFill="background1" w:themeFillShade="F2"/>
          </w:tcPr>
          <w:p w14:paraId="5A409368" w14:textId="77777777" w:rsidR="00157651" w:rsidRPr="00B90C87" w:rsidRDefault="00157651" w:rsidP="00157651">
            <w:pPr>
              <w:pStyle w:val="aff5"/>
              <w:ind w:firstLine="0"/>
              <w:jc w:val="left"/>
              <w:rPr>
                <w:sz w:val="20"/>
                <w:szCs w:val="20"/>
                <w:lang w:val="ru-RU"/>
              </w:rPr>
            </w:pPr>
          </w:p>
        </w:tc>
        <w:tc>
          <w:tcPr>
            <w:tcW w:w="1843" w:type="dxa"/>
          </w:tcPr>
          <w:p w14:paraId="7A63EC6C"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6671DDCC"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61C67216" w14:textId="77777777" w:rsidTr="00443F2F">
        <w:trPr>
          <w:cantSplit/>
        </w:trPr>
        <w:tc>
          <w:tcPr>
            <w:tcW w:w="1403" w:type="dxa"/>
            <w:vMerge w:val="restart"/>
            <w:shd w:val="clear" w:color="auto" w:fill="F2F2F2" w:themeFill="background1" w:themeFillShade="F2"/>
          </w:tcPr>
          <w:p w14:paraId="529BAF95" w14:textId="77777777" w:rsidR="00157651" w:rsidRPr="00B90C87" w:rsidRDefault="00157651" w:rsidP="00157651">
            <w:pPr>
              <w:pStyle w:val="aff5"/>
              <w:ind w:firstLine="0"/>
              <w:jc w:val="left"/>
              <w:rPr>
                <w:sz w:val="20"/>
                <w:szCs w:val="20"/>
                <w:lang w:val="ru-RU"/>
              </w:rPr>
            </w:pPr>
            <w:r w:rsidRPr="00B90C87">
              <w:rPr>
                <w:sz w:val="20"/>
                <w:szCs w:val="20"/>
                <w:lang w:val="ru-RU"/>
              </w:rPr>
              <w:t>Танцевальные залы</w:t>
            </w:r>
          </w:p>
        </w:tc>
        <w:tc>
          <w:tcPr>
            <w:tcW w:w="1843" w:type="dxa"/>
          </w:tcPr>
          <w:p w14:paraId="39ABB9C7"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0C02C82F" w14:textId="77777777" w:rsidR="00157651" w:rsidRPr="00B90C87" w:rsidRDefault="00157651" w:rsidP="00157651">
            <w:pPr>
              <w:pStyle w:val="Default"/>
              <w:rPr>
                <w:sz w:val="20"/>
                <w:szCs w:val="20"/>
              </w:rPr>
            </w:pPr>
            <w:r w:rsidRPr="00B90C87">
              <w:rPr>
                <w:sz w:val="20"/>
                <w:szCs w:val="20"/>
              </w:rPr>
              <w:t xml:space="preserve">6 мест на 1000 чел. принято </w:t>
            </w:r>
            <w:r w:rsidRPr="00B90C87">
              <w:rPr>
                <w:color w:val="auto"/>
                <w:sz w:val="20"/>
                <w:szCs w:val="20"/>
              </w:rPr>
              <w:t>согласно таблице 1.2.6 РНГП Саратовской области.</w:t>
            </w:r>
          </w:p>
        </w:tc>
      </w:tr>
      <w:tr w:rsidR="00157651" w:rsidRPr="00B90C87" w14:paraId="137251A4" w14:textId="77777777" w:rsidTr="00443F2F">
        <w:trPr>
          <w:cantSplit/>
        </w:trPr>
        <w:tc>
          <w:tcPr>
            <w:tcW w:w="1403" w:type="dxa"/>
            <w:vMerge/>
            <w:shd w:val="clear" w:color="auto" w:fill="F2F2F2" w:themeFill="background1" w:themeFillShade="F2"/>
          </w:tcPr>
          <w:p w14:paraId="1513ACFB" w14:textId="77777777" w:rsidR="00157651" w:rsidRPr="00B90C87" w:rsidRDefault="00157651" w:rsidP="00157651">
            <w:pPr>
              <w:pStyle w:val="aff5"/>
              <w:ind w:firstLine="0"/>
              <w:jc w:val="left"/>
              <w:rPr>
                <w:sz w:val="20"/>
                <w:szCs w:val="20"/>
                <w:lang w:val="ru-RU"/>
              </w:rPr>
            </w:pPr>
          </w:p>
        </w:tc>
        <w:tc>
          <w:tcPr>
            <w:tcW w:w="1843" w:type="dxa"/>
          </w:tcPr>
          <w:p w14:paraId="2EDFDDBF"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5D4AA394" w14:textId="77777777" w:rsidR="00157651" w:rsidRPr="00B90C87" w:rsidRDefault="00157651" w:rsidP="00157651">
            <w:pPr>
              <w:pStyle w:val="Default"/>
              <w:jc w:val="center"/>
              <w:rPr>
                <w:sz w:val="20"/>
                <w:szCs w:val="20"/>
              </w:rPr>
            </w:pPr>
            <w:r w:rsidRPr="00B90C87">
              <w:rPr>
                <w:sz w:val="20"/>
                <w:szCs w:val="20"/>
              </w:rPr>
              <w:t>Не нормируется</w:t>
            </w:r>
          </w:p>
        </w:tc>
      </w:tr>
      <w:tr w:rsidR="00157651" w:rsidRPr="00B90C87" w14:paraId="343F77F7" w14:textId="77777777" w:rsidTr="00443F2F">
        <w:trPr>
          <w:cantSplit/>
        </w:trPr>
        <w:tc>
          <w:tcPr>
            <w:tcW w:w="1403" w:type="dxa"/>
            <w:vMerge w:val="restart"/>
            <w:shd w:val="clear" w:color="auto" w:fill="F2F2F2" w:themeFill="background1" w:themeFillShade="F2"/>
          </w:tcPr>
          <w:p w14:paraId="23B2B122" w14:textId="77777777" w:rsidR="00157651" w:rsidRPr="00B90C87" w:rsidRDefault="00157651" w:rsidP="00157651">
            <w:pPr>
              <w:pStyle w:val="aff5"/>
              <w:ind w:firstLine="0"/>
              <w:jc w:val="left"/>
              <w:rPr>
                <w:sz w:val="20"/>
                <w:szCs w:val="20"/>
                <w:lang w:val="ru-RU"/>
              </w:rPr>
            </w:pPr>
            <w:r w:rsidRPr="00B90C87">
              <w:rPr>
                <w:sz w:val="20"/>
                <w:szCs w:val="20"/>
                <w:lang w:val="ru-RU"/>
              </w:rPr>
              <w:t>Концертные залы</w:t>
            </w:r>
          </w:p>
        </w:tc>
        <w:tc>
          <w:tcPr>
            <w:tcW w:w="1843" w:type="dxa"/>
          </w:tcPr>
          <w:p w14:paraId="194233C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095" w:type="dxa"/>
          </w:tcPr>
          <w:p w14:paraId="1BCA2022" w14:textId="77777777" w:rsidR="00157651" w:rsidRPr="00B90C87" w:rsidRDefault="00157651" w:rsidP="00157651">
            <w:pPr>
              <w:pStyle w:val="Default"/>
              <w:rPr>
                <w:sz w:val="20"/>
                <w:szCs w:val="20"/>
              </w:rPr>
            </w:pPr>
            <w:r w:rsidRPr="00B90C87">
              <w:rPr>
                <w:sz w:val="20"/>
                <w:szCs w:val="20"/>
              </w:rPr>
              <w:t xml:space="preserve">4 места на 1000 чел. принято </w:t>
            </w:r>
            <w:r w:rsidRPr="00B90C87">
              <w:rPr>
                <w:color w:val="auto"/>
                <w:sz w:val="20"/>
                <w:szCs w:val="20"/>
              </w:rPr>
              <w:t>согласно таблице 1.2.6 РНГП Саратовской области.</w:t>
            </w:r>
          </w:p>
        </w:tc>
      </w:tr>
      <w:tr w:rsidR="00157651" w:rsidRPr="00B90C87" w14:paraId="42C6038E" w14:textId="77777777" w:rsidTr="00443F2F">
        <w:trPr>
          <w:cantSplit/>
        </w:trPr>
        <w:tc>
          <w:tcPr>
            <w:tcW w:w="1403" w:type="dxa"/>
            <w:vMerge/>
            <w:shd w:val="clear" w:color="auto" w:fill="F2F2F2" w:themeFill="background1" w:themeFillShade="F2"/>
          </w:tcPr>
          <w:p w14:paraId="01EA20BE" w14:textId="77777777" w:rsidR="00157651" w:rsidRPr="00B90C87" w:rsidRDefault="00157651" w:rsidP="00157651">
            <w:pPr>
              <w:pStyle w:val="aff5"/>
              <w:ind w:firstLine="0"/>
              <w:jc w:val="left"/>
              <w:rPr>
                <w:sz w:val="20"/>
                <w:szCs w:val="20"/>
                <w:lang w:val="ru-RU"/>
              </w:rPr>
            </w:pPr>
          </w:p>
        </w:tc>
        <w:tc>
          <w:tcPr>
            <w:tcW w:w="1843" w:type="dxa"/>
          </w:tcPr>
          <w:p w14:paraId="0DF6BC9E" w14:textId="77777777" w:rsidR="00157651" w:rsidRPr="00B90C87" w:rsidRDefault="00157651" w:rsidP="00157651">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095" w:type="dxa"/>
          </w:tcPr>
          <w:p w14:paraId="4DAEB797" w14:textId="77777777" w:rsidR="00157651" w:rsidRPr="00B90C87" w:rsidRDefault="00157651" w:rsidP="00157651">
            <w:pPr>
              <w:pStyle w:val="Default"/>
              <w:jc w:val="center"/>
              <w:rPr>
                <w:sz w:val="20"/>
                <w:szCs w:val="20"/>
              </w:rPr>
            </w:pPr>
            <w:r w:rsidRPr="00B90C87">
              <w:rPr>
                <w:sz w:val="20"/>
                <w:szCs w:val="20"/>
              </w:rPr>
              <w:t>Не нормируется</w:t>
            </w:r>
          </w:p>
        </w:tc>
      </w:tr>
    </w:tbl>
    <w:p w14:paraId="41834769" w14:textId="77777777" w:rsidR="007153F9" w:rsidRPr="00B90C87" w:rsidRDefault="007153F9" w:rsidP="009D198B">
      <w:pPr>
        <w:pStyle w:val="20"/>
        <w:numPr>
          <w:ilvl w:val="1"/>
          <w:numId w:val="13"/>
        </w:numPr>
        <w:ind w:left="0" w:firstLine="0"/>
      </w:pPr>
      <w:bookmarkStart w:id="201" w:name="_Toc514161459"/>
      <w:bookmarkEnd w:id="194"/>
      <w:bookmarkEnd w:id="195"/>
      <w:r w:rsidRPr="00B90C87">
        <w:t xml:space="preserve">Объекты </w:t>
      </w:r>
      <w:r w:rsidR="00146C7F" w:rsidRPr="00B90C87">
        <w:t>местного значения сельского поселения</w:t>
      </w:r>
      <w:r w:rsidR="002F577C" w:rsidRPr="00B90C87">
        <w:t xml:space="preserve"> </w:t>
      </w:r>
      <w:r w:rsidRPr="00B90C87">
        <w:t xml:space="preserve">в области благоустройства и озеленения территории </w:t>
      </w:r>
      <w:r w:rsidR="000B4A8C" w:rsidRPr="00B90C87">
        <w:t>поселения</w:t>
      </w:r>
      <w:bookmarkEnd w:id="201"/>
    </w:p>
    <w:p w14:paraId="64576567" w14:textId="565428EA" w:rsidR="00564728" w:rsidRPr="00B90C87" w:rsidRDefault="00564728" w:rsidP="009D198B">
      <w:pPr>
        <w:keepNext/>
        <w:spacing w:before="120"/>
        <w:jc w:val="right"/>
        <w:rPr>
          <w:b/>
          <w:i/>
        </w:rPr>
      </w:pPr>
      <w:r w:rsidRPr="00B90C87">
        <w:rPr>
          <w:b/>
          <w:i/>
        </w:rPr>
        <w:t>Таблица</w:t>
      </w:r>
      <w:r w:rsidR="00DF200C" w:rsidRPr="00B90C87">
        <w:rPr>
          <w:b/>
          <w:i/>
        </w:rPr>
        <w:t xml:space="preserve"> </w:t>
      </w:r>
      <w:r w:rsidR="00752A28" w:rsidRPr="00B90C87">
        <w:rPr>
          <w:b/>
          <w:i/>
        </w:rPr>
        <w:t>2.</w:t>
      </w:r>
      <w:r w:rsidR="00C57BFA">
        <w:rPr>
          <w:b/>
          <w:i/>
        </w:rPr>
        <w:t>8</w:t>
      </w:r>
    </w:p>
    <w:p w14:paraId="07DA0D98" w14:textId="77777777" w:rsidR="00564728" w:rsidRPr="00B90C87" w:rsidRDefault="00564728" w:rsidP="009D198B">
      <w:pPr>
        <w:keepNext/>
        <w:spacing w:after="120"/>
        <w:ind w:firstLine="0"/>
        <w:jc w:val="center"/>
        <w:rPr>
          <w:b/>
          <w:i/>
        </w:rPr>
      </w:pPr>
      <w:r w:rsidRPr="00B90C87">
        <w:rPr>
          <w:b/>
          <w:i/>
        </w:rPr>
        <w:t xml:space="preserve">Обоснование расчетных показателей, устанавливаемых для объектов </w:t>
      </w:r>
      <w:r w:rsidR="00146C7F" w:rsidRPr="00B90C87">
        <w:rPr>
          <w:b/>
          <w:i/>
        </w:rPr>
        <w:t>местного значения сельского поселения</w:t>
      </w:r>
      <w:r w:rsidR="00752A28" w:rsidRPr="00B90C87">
        <w:rPr>
          <w:b/>
          <w:i/>
        </w:rPr>
        <w:t xml:space="preserve"> </w:t>
      </w:r>
      <w:r w:rsidRPr="00B90C87">
        <w:rPr>
          <w:b/>
          <w:i/>
        </w:rPr>
        <w:t>в области благоустройства и озеленения территории</w:t>
      </w:r>
      <w:r w:rsidR="000B4A8C" w:rsidRPr="00B90C87">
        <w:rPr>
          <w:b/>
          <w:i/>
        </w:rPr>
        <w:t xml:space="preserve"> поселения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973E5B" w:rsidRPr="00B90C87" w14:paraId="045339C9" w14:textId="77777777" w:rsidTr="000C51D8">
        <w:trPr>
          <w:cantSplit/>
          <w:tblHeader/>
        </w:trPr>
        <w:tc>
          <w:tcPr>
            <w:tcW w:w="1446" w:type="dxa"/>
            <w:shd w:val="clear" w:color="auto" w:fill="D9D9D9" w:themeFill="background1" w:themeFillShade="D9"/>
          </w:tcPr>
          <w:p w14:paraId="53482648"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5811" w:type="dxa"/>
            <w:shd w:val="clear" w:color="auto" w:fill="D9D9D9" w:themeFill="background1" w:themeFillShade="D9"/>
          </w:tcPr>
          <w:p w14:paraId="78418333" w14:textId="77777777" w:rsidR="00973E5B" w:rsidRPr="00B90C87" w:rsidRDefault="00973E5B" w:rsidP="009D198B">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73E5B" w:rsidRPr="00B90C87" w14:paraId="5926BFF9" w14:textId="77777777" w:rsidTr="000C51D8">
        <w:trPr>
          <w:cantSplit/>
        </w:trPr>
        <w:tc>
          <w:tcPr>
            <w:tcW w:w="1446" w:type="dxa"/>
            <w:vMerge w:val="restart"/>
            <w:shd w:val="clear" w:color="auto" w:fill="F2F2F2" w:themeFill="background1" w:themeFillShade="F2"/>
          </w:tcPr>
          <w:p w14:paraId="07DC8A0C" w14:textId="77777777" w:rsidR="00973E5B" w:rsidRPr="00B90C87" w:rsidRDefault="00973E5B" w:rsidP="005568E9">
            <w:pPr>
              <w:pStyle w:val="aff5"/>
              <w:ind w:firstLine="0"/>
              <w:jc w:val="left"/>
              <w:rPr>
                <w:sz w:val="20"/>
                <w:szCs w:val="20"/>
                <w:lang w:val="ru-RU"/>
              </w:rPr>
            </w:pPr>
            <w:r w:rsidRPr="00B90C87">
              <w:rPr>
                <w:sz w:val="20"/>
                <w:szCs w:val="20"/>
                <w:lang w:val="ru-RU"/>
              </w:rPr>
              <w:t>Озелененные территории общего пользования</w:t>
            </w:r>
          </w:p>
        </w:tc>
        <w:tc>
          <w:tcPr>
            <w:tcW w:w="2126" w:type="dxa"/>
          </w:tcPr>
          <w:p w14:paraId="32A8A06A"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469A859B" w14:textId="3104575D" w:rsidR="00E16B30" w:rsidRPr="00E800F3" w:rsidRDefault="00510182" w:rsidP="00E16B30">
            <w:pPr>
              <w:rPr>
                <w:rFonts w:cs="Times New Roman"/>
                <w:sz w:val="20"/>
                <w:szCs w:val="20"/>
              </w:rPr>
            </w:pPr>
            <w:r w:rsidRPr="00B90C87">
              <w:rPr>
                <w:sz w:val="20"/>
                <w:szCs w:val="20"/>
              </w:rPr>
              <w:t>В соответств</w:t>
            </w:r>
            <w:r w:rsidR="00AE2F46">
              <w:rPr>
                <w:sz w:val="20"/>
                <w:szCs w:val="20"/>
              </w:rPr>
              <w:t>ии с таблицей 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E16B30">
              <w:rPr>
                <w:sz w:val="20"/>
                <w:szCs w:val="20"/>
              </w:rPr>
              <w:t xml:space="preserve">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p w14:paraId="0A1EC2E0" w14:textId="31D80091" w:rsidR="00973E5B" w:rsidRPr="00B90C87" w:rsidRDefault="00510182" w:rsidP="00510182">
            <w:pPr>
              <w:pStyle w:val="aff5"/>
              <w:ind w:firstLine="0"/>
              <w:jc w:val="left"/>
              <w:rPr>
                <w:sz w:val="20"/>
                <w:szCs w:val="20"/>
                <w:lang w:val="ru-RU"/>
              </w:rPr>
            </w:pPr>
            <w:r w:rsidRPr="00B90C87">
              <w:rPr>
                <w:sz w:val="20"/>
                <w:szCs w:val="20"/>
                <w:lang w:val="ru-RU"/>
              </w:rPr>
              <w:t xml:space="preserve"> устанавливается минимальный показатель площади озелененной территории общего пользования для сельского поселения 12 м</w:t>
            </w:r>
            <w:r w:rsidRPr="00B90C87">
              <w:rPr>
                <w:sz w:val="20"/>
                <w:szCs w:val="20"/>
                <w:vertAlign w:val="superscript"/>
                <w:lang w:val="ru-RU"/>
              </w:rPr>
              <w:t>2</w:t>
            </w:r>
            <w:r w:rsidR="00207B30">
              <w:rPr>
                <w:sz w:val="20"/>
                <w:szCs w:val="20"/>
                <w:vertAlign w:val="superscript"/>
                <w:lang w:val="ru-RU"/>
              </w:rPr>
              <w:t xml:space="preserve"> </w:t>
            </w:r>
            <w:r w:rsidRPr="00B90C87">
              <w:rPr>
                <w:sz w:val="20"/>
                <w:szCs w:val="20"/>
                <w:lang w:val="ru-RU"/>
              </w:rPr>
              <w:t>на чел.</w:t>
            </w:r>
          </w:p>
        </w:tc>
      </w:tr>
      <w:tr w:rsidR="00973E5B" w:rsidRPr="00B90C87" w14:paraId="1B6C7336" w14:textId="77777777" w:rsidTr="000C51D8">
        <w:trPr>
          <w:cantSplit/>
        </w:trPr>
        <w:tc>
          <w:tcPr>
            <w:tcW w:w="1446" w:type="dxa"/>
            <w:vMerge/>
            <w:shd w:val="clear" w:color="auto" w:fill="F2F2F2" w:themeFill="background1" w:themeFillShade="F2"/>
          </w:tcPr>
          <w:p w14:paraId="3E9FA0ED" w14:textId="77777777" w:rsidR="00973E5B" w:rsidRPr="00B90C87" w:rsidRDefault="00973E5B" w:rsidP="005568E9">
            <w:pPr>
              <w:pStyle w:val="aff5"/>
              <w:ind w:firstLine="0"/>
              <w:jc w:val="left"/>
              <w:rPr>
                <w:sz w:val="20"/>
                <w:szCs w:val="20"/>
                <w:lang w:val="ru-RU"/>
              </w:rPr>
            </w:pPr>
          </w:p>
        </w:tc>
        <w:tc>
          <w:tcPr>
            <w:tcW w:w="2126" w:type="dxa"/>
          </w:tcPr>
          <w:p w14:paraId="0CED8C67"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102FF8E7" w14:textId="01C1400A" w:rsidR="00973E5B" w:rsidRPr="00E16B30" w:rsidRDefault="00973E5B" w:rsidP="00E16B30">
            <w:pPr>
              <w:rPr>
                <w:rFonts w:cs="Times New Roman"/>
                <w:sz w:val="20"/>
                <w:szCs w:val="20"/>
              </w:rPr>
            </w:pPr>
            <w:r w:rsidRPr="00B90C87">
              <w:rPr>
                <w:sz w:val="20"/>
                <w:szCs w:val="20"/>
              </w:rPr>
              <w:t>Транспортн</w:t>
            </w:r>
            <w:r w:rsidR="007D3397" w:rsidRPr="00B90C87">
              <w:rPr>
                <w:sz w:val="20"/>
                <w:szCs w:val="20"/>
              </w:rPr>
              <w:t>а</w:t>
            </w:r>
            <w:r w:rsidRPr="00B90C87">
              <w:rPr>
                <w:sz w:val="20"/>
                <w:szCs w:val="20"/>
              </w:rPr>
              <w:t>я доступность принята 15 мин. в соответ</w:t>
            </w:r>
            <w:r w:rsidR="00AE2F46">
              <w:rPr>
                <w:sz w:val="20"/>
                <w:szCs w:val="20"/>
              </w:rPr>
              <w:t>ствии с п. 9.15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E16B30">
              <w:rPr>
                <w:sz w:val="20"/>
                <w:szCs w:val="20"/>
              </w:rPr>
              <w:t xml:space="preserve">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tc>
      </w:tr>
      <w:tr w:rsidR="00973E5B" w:rsidRPr="00B90C87" w14:paraId="5DAC3291" w14:textId="77777777" w:rsidTr="000C51D8">
        <w:trPr>
          <w:cantSplit/>
        </w:trPr>
        <w:tc>
          <w:tcPr>
            <w:tcW w:w="1446" w:type="dxa"/>
            <w:vMerge w:val="restart"/>
            <w:shd w:val="clear" w:color="auto" w:fill="F2F2F2" w:themeFill="background1" w:themeFillShade="F2"/>
          </w:tcPr>
          <w:p w14:paraId="2A8CA86C" w14:textId="77777777" w:rsidR="00973E5B" w:rsidRPr="00B90C87" w:rsidRDefault="00973E5B" w:rsidP="005568E9">
            <w:pPr>
              <w:pStyle w:val="aff5"/>
              <w:ind w:firstLine="0"/>
              <w:jc w:val="left"/>
              <w:rPr>
                <w:sz w:val="20"/>
                <w:szCs w:val="20"/>
                <w:lang w:val="ru-RU"/>
              </w:rPr>
            </w:pPr>
            <w:r w:rsidRPr="00B90C87">
              <w:rPr>
                <w:sz w:val="20"/>
                <w:szCs w:val="20"/>
                <w:lang w:val="ru-RU"/>
              </w:rPr>
              <w:t>Площадки для игр детей, отдыха взрослого населения и занятий физкультурой</w:t>
            </w:r>
          </w:p>
        </w:tc>
        <w:tc>
          <w:tcPr>
            <w:tcW w:w="2126" w:type="dxa"/>
          </w:tcPr>
          <w:p w14:paraId="71260DD9"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811" w:type="dxa"/>
          </w:tcPr>
          <w:p w14:paraId="5BEE3D22" w14:textId="73B441D6" w:rsidR="00973E5B" w:rsidRPr="00E16B30" w:rsidRDefault="00973E5B" w:rsidP="00E16B30">
            <w:pPr>
              <w:rPr>
                <w:rFonts w:cs="Times New Roman"/>
                <w:sz w:val="20"/>
                <w:szCs w:val="20"/>
              </w:rPr>
            </w:pPr>
            <w:r w:rsidRPr="00B90C87">
              <w:rPr>
                <w:sz w:val="20"/>
                <w:szCs w:val="20"/>
              </w:rPr>
              <w:t>Площадь территории не менее 10% от площади квартала (микрорайона) принята в соответствии с п. 7.5 СП 42.13330.2016. «Градостроительство. Планировка и застройка городских и сельских поселений. Актуализирова</w:t>
            </w:r>
            <w:r w:rsidR="00E16B30">
              <w:rPr>
                <w:sz w:val="20"/>
                <w:szCs w:val="20"/>
              </w:rPr>
              <w:t xml:space="preserve">нная редакция СНиП 2.07.01-89*»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tc>
      </w:tr>
      <w:tr w:rsidR="00973E5B" w:rsidRPr="00B90C87" w14:paraId="036DB3D5" w14:textId="77777777" w:rsidTr="000C51D8">
        <w:trPr>
          <w:cantSplit/>
        </w:trPr>
        <w:tc>
          <w:tcPr>
            <w:tcW w:w="1446" w:type="dxa"/>
            <w:vMerge/>
            <w:shd w:val="clear" w:color="auto" w:fill="F2F2F2" w:themeFill="background1" w:themeFillShade="F2"/>
          </w:tcPr>
          <w:p w14:paraId="321CD020" w14:textId="77777777" w:rsidR="00973E5B" w:rsidRPr="00B90C87" w:rsidRDefault="00973E5B" w:rsidP="005568E9">
            <w:pPr>
              <w:pStyle w:val="aff5"/>
              <w:ind w:firstLine="0"/>
              <w:jc w:val="left"/>
              <w:rPr>
                <w:sz w:val="20"/>
                <w:szCs w:val="20"/>
                <w:lang w:val="ru-RU"/>
              </w:rPr>
            </w:pPr>
          </w:p>
        </w:tc>
        <w:tc>
          <w:tcPr>
            <w:tcW w:w="2126" w:type="dxa"/>
          </w:tcPr>
          <w:p w14:paraId="1669213C" w14:textId="77777777" w:rsidR="00973E5B" w:rsidRPr="00B90C87" w:rsidRDefault="00973E5B" w:rsidP="005568E9">
            <w:pPr>
              <w:pStyle w:val="aff5"/>
              <w:ind w:firstLine="0"/>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811" w:type="dxa"/>
          </w:tcPr>
          <w:p w14:paraId="5A2CCAD2" w14:textId="64C75A8A" w:rsidR="00973E5B" w:rsidRPr="00E16B30" w:rsidRDefault="00973E5B" w:rsidP="00E16B30">
            <w:pPr>
              <w:rPr>
                <w:rFonts w:cs="Times New Roman"/>
                <w:sz w:val="20"/>
                <w:szCs w:val="20"/>
              </w:rPr>
            </w:pPr>
            <w:r w:rsidRPr="00B90C87">
              <w:rPr>
                <w:sz w:val="20"/>
                <w:szCs w:val="20"/>
              </w:rPr>
              <w:t>Пешеходная доступность в границах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r w:rsidR="00E16B30">
              <w:rPr>
                <w:sz w:val="20"/>
                <w:szCs w:val="20"/>
              </w:rPr>
              <w:t xml:space="preserve">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tc>
      </w:tr>
    </w:tbl>
    <w:p w14:paraId="2298A82E" w14:textId="77777777" w:rsidR="007153F9" w:rsidRPr="00B90C87" w:rsidRDefault="007153F9" w:rsidP="008C4A94">
      <w:pPr>
        <w:pStyle w:val="20"/>
        <w:numPr>
          <w:ilvl w:val="1"/>
          <w:numId w:val="13"/>
        </w:numPr>
        <w:ind w:left="0" w:firstLine="0"/>
      </w:pPr>
      <w:bookmarkStart w:id="202" w:name="_Toc514161460"/>
      <w:r w:rsidRPr="00B90C87">
        <w:t xml:space="preserve">Объекты </w:t>
      </w:r>
      <w:r w:rsidR="00146C7F" w:rsidRPr="00B90C87">
        <w:t>местного значения сельского поселения</w:t>
      </w:r>
      <w:r w:rsidR="00FB5101" w:rsidRPr="00B90C87">
        <w:t xml:space="preserve"> </w:t>
      </w:r>
      <w:r w:rsidRPr="00B90C87">
        <w:t xml:space="preserve">в области </w:t>
      </w:r>
      <w:r w:rsidR="00566271" w:rsidRPr="00B90C87">
        <w:t>торговли, общественного питания и бытового обслуживания</w:t>
      </w:r>
      <w:bookmarkEnd w:id="202"/>
    </w:p>
    <w:p w14:paraId="5578B038" w14:textId="2DBA7EB7" w:rsidR="00095F0C" w:rsidRPr="00B90C87" w:rsidRDefault="00095F0C" w:rsidP="008C4A94">
      <w:pPr>
        <w:keepNext/>
        <w:spacing w:before="120"/>
        <w:jc w:val="right"/>
        <w:rPr>
          <w:b/>
          <w:i/>
        </w:rPr>
      </w:pPr>
      <w:r w:rsidRPr="00B90C87">
        <w:rPr>
          <w:b/>
          <w:i/>
        </w:rPr>
        <w:t>Таб</w:t>
      </w:r>
      <w:bookmarkStart w:id="203" w:name="OLE_LINK1103"/>
      <w:bookmarkStart w:id="204" w:name="OLE_LINK1104"/>
      <w:r w:rsidRPr="00B90C87">
        <w:rPr>
          <w:b/>
          <w:i/>
        </w:rPr>
        <w:t xml:space="preserve">лица </w:t>
      </w:r>
      <w:r w:rsidR="00752A28" w:rsidRPr="00B90C87">
        <w:rPr>
          <w:b/>
          <w:i/>
        </w:rPr>
        <w:t>2.</w:t>
      </w:r>
      <w:r w:rsidR="00C57BFA">
        <w:rPr>
          <w:b/>
          <w:i/>
        </w:rPr>
        <w:t>9</w:t>
      </w:r>
    </w:p>
    <w:p w14:paraId="120D4770" w14:textId="77777777" w:rsidR="00095F0C" w:rsidRPr="00B90C87" w:rsidRDefault="00095F0C" w:rsidP="008C4A94">
      <w:pPr>
        <w:keepNext/>
        <w:spacing w:after="120"/>
        <w:ind w:firstLine="0"/>
        <w:jc w:val="center"/>
        <w:rPr>
          <w:b/>
          <w:i/>
        </w:rPr>
      </w:pPr>
      <w:bookmarkStart w:id="205" w:name="OLE_LINK1100"/>
      <w:bookmarkStart w:id="206" w:name="OLE_LINK1101"/>
      <w:bookmarkStart w:id="207" w:name="OLE_LINK1102"/>
      <w:r w:rsidRPr="00B90C87">
        <w:rPr>
          <w:b/>
          <w:i/>
        </w:rPr>
        <w:t>Обоснование расчетных показателей, устанавливаемых дл</w:t>
      </w:r>
      <w:bookmarkEnd w:id="203"/>
      <w:bookmarkEnd w:id="204"/>
      <w:r w:rsidRPr="00B90C87">
        <w:rPr>
          <w:b/>
          <w:i/>
        </w:rPr>
        <w:t xml:space="preserve">я объектов </w:t>
      </w:r>
      <w:bookmarkEnd w:id="205"/>
      <w:bookmarkEnd w:id="206"/>
      <w:bookmarkEnd w:id="207"/>
      <w:r w:rsidR="00146C7F" w:rsidRPr="00B90C87">
        <w:rPr>
          <w:b/>
          <w:i/>
        </w:rPr>
        <w:t>местного значения сельского поселения</w:t>
      </w:r>
      <w:r w:rsidR="00FB5101" w:rsidRPr="00B90C87">
        <w:rPr>
          <w:b/>
          <w:i/>
        </w:rPr>
        <w:t xml:space="preserve"> </w:t>
      </w:r>
      <w:r w:rsidRPr="00B90C87">
        <w:rPr>
          <w:b/>
          <w:i/>
        </w:rPr>
        <w:t xml:space="preserve">в области </w:t>
      </w:r>
      <w:r w:rsidR="00566271" w:rsidRPr="00B90C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9B5616" w:rsidRPr="00B90C87" w14:paraId="29C76F6C" w14:textId="77777777" w:rsidTr="000C51D8">
        <w:trPr>
          <w:cantSplit/>
          <w:tblHeader/>
        </w:trPr>
        <w:tc>
          <w:tcPr>
            <w:tcW w:w="1446" w:type="dxa"/>
            <w:shd w:val="clear" w:color="auto" w:fill="D9D9D9" w:themeFill="background1" w:themeFillShade="D9"/>
          </w:tcPr>
          <w:p w14:paraId="227A472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Тип расчетного показателя</w:t>
            </w:r>
          </w:p>
        </w:tc>
        <w:tc>
          <w:tcPr>
            <w:tcW w:w="6521" w:type="dxa"/>
            <w:shd w:val="clear" w:color="auto" w:fill="D9D9D9" w:themeFill="background1" w:themeFillShade="D9"/>
          </w:tcPr>
          <w:p w14:paraId="18B66EDA" w14:textId="77777777" w:rsidR="009B5616" w:rsidRPr="00B90C87" w:rsidRDefault="009B5616" w:rsidP="008C4A94">
            <w:pPr>
              <w:pStyle w:val="aff5"/>
              <w:keepNext/>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B90C87"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торговли</w:t>
            </w:r>
          </w:p>
        </w:tc>
        <w:tc>
          <w:tcPr>
            <w:tcW w:w="1417" w:type="dxa"/>
          </w:tcPr>
          <w:p w14:paraId="1D5EAEE4"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54681B59" w14:textId="2ADDB729" w:rsidR="00E97E28" w:rsidRPr="00B90C87" w:rsidRDefault="004A5354" w:rsidP="00E97E28">
            <w:pPr>
              <w:pStyle w:val="aff5"/>
              <w:ind w:firstLine="0"/>
              <w:jc w:val="left"/>
              <w:rPr>
                <w:sz w:val="20"/>
                <w:szCs w:val="20"/>
                <w:lang w:val="ru-RU"/>
              </w:rPr>
            </w:pPr>
            <w:r w:rsidRPr="00B90C87">
              <w:rPr>
                <w:sz w:val="20"/>
                <w:szCs w:val="20"/>
                <w:lang w:val="ru-RU"/>
              </w:rPr>
              <w:t xml:space="preserve">Площадь стационарных торговых объектов принята в соответствии с нормативами 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w:t>
            </w:r>
            <w:r w:rsidR="00207B30" w:rsidRPr="004A5354">
              <w:rPr>
                <w:sz w:val="20"/>
                <w:szCs w:val="20"/>
                <w:lang w:val="ru-RU"/>
              </w:rPr>
              <w:t>(</w:t>
            </w:r>
            <w:r w:rsidR="00207B30" w:rsidRPr="001A744F">
              <w:rPr>
                <w:sz w:val="20"/>
                <w:szCs w:val="20"/>
                <w:lang w:val="ru-RU"/>
              </w:rPr>
              <w:t>https://saratov.gov.ru/gov/auth/mineconom/PRLD/TOPBU/Norm_torg_2018.pdf</w:t>
            </w:r>
            <w:r w:rsidR="00207B30" w:rsidRPr="004A5354">
              <w:rPr>
                <w:sz w:val="20"/>
                <w:szCs w:val="20"/>
                <w:lang w:val="ru-RU"/>
              </w:rPr>
              <w:t>)</w:t>
            </w:r>
            <w:r w:rsidR="00207B30">
              <w:rPr>
                <w:sz w:val="20"/>
                <w:szCs w:val="20"/>
                <w:lang w:val="ru-RU"/>
              </w:rPr>
              <w:t xml:space="preserve"> – показатель для </w:t>
            </w:r>
            <w:r w:rsidR="00AE2F46">
              <w:rPr>
                <w:sz w:val="20"/>
                <w:szCs w:val="20"/>
                <w:lang w:val="ru-RU"/>
              </w:rPr>
              <w:t xml:space="preserve">Хвалынского </w:t>
            </w:r>
            <w:r w:rsidR="00207B30">
              <w:rPr>
                <w:sz w:val="20"/>
                <w:szCs w:val="20"/>
                <w:lang w:val="ru-RU"/>
              </w:rPr>
              <w:t>муниципального района (</w:t>
            </w:r>
            <w:bookmarkStart w:id="208" w:name="OLE_LINK53"/>
            <w:r w:rsidR="00207B30">
              <w:rPr>
                <w:sz w:val="20"/>
                <w:szCs w:val="20"/>
                <w:lang w:val="ru-RU"/>
              </w:rPr>
              <w:t xml:space="preserve">суммарный норматив минимальной обеспеченности площадью стационарных торговых объектов </w:t>
            </w:r>
            <w:r w:rsidR="00AE2F46">
              <w:rPr>
                <w:sz w:val="20"/>
                <w:szCs w:val="20"/>
                <w:lang w:val="ru-RU"/>
              </w:rPr>
              <w:t>446</w:t>
            </w:r>
            <w:r w:rsidR="00207B30">
              <w:rPr>
                <w:sz w:val="20"/>
                <w:szCs w:val="20"/>
                <w:lang w:val="ru-RU"/>
              </w:rPr>
              <w:t xml:space="preserve"> м</w:t>
            </w:r>
            <w:r w:rsidR="00207B30">
              <w:rPr>
                <w:sz w:val="20"/>
                <w:szCs w:val="20"/>
                <w:vertAlign w:val="superscript"/>
                <w:lang w:val="ru-RU"/>
              </w:rPr>
              <w:t>2</w:t>
            </w:r>
            <w:r w:rsidR="00AE2F46">
              <w:rPr>
                <w:sz w:val="20"/>
                <w:szCs w:val="20"/>
                <w:lang w:val="ru-RU"/>
              </w:rPr>
              <w:t xml:space="preserve"> на 1000 жителей, в том числе 148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w:t>
            </w:r>
            <w:r w:rsidR="00AE2F46">
              <w:rPr>
                <w:sz w:val="20"/>
                <w:szCs w:val="20"/>
                <w:lang w:val="ru-RU"/>
              </w:rPr>
              <w:t xml:space="preserve"> продовольственных товаров и 298</w:t>
            </w:r>
            <w:r w:rsidR="00207B30">
              <w:rPr>
                <w:sz w:val="20"/>
                <w:szCs w:val="20"/>
                <w:lang w:val="ru-RU"/>
              </w:rPr>
              <w:t xml:space="preserve"> м</w:t>
            </w:r>
            <w:r w:rsidR="00207B30">
              <w:rPr>
                <w:sz w:val="20"/>
                <w:szCs w:val="20"/>
                <w:vertAlign w:val="superscript"/>
                <w:lang w:val="ru-RU"/>
              </w:rPr>
              <w:t>2</w:t>
            </w:r>
            <w:r w:rsidR="00207B30">
              <w:rPr>
                <w:sz w:val="20"/>
                <w:szCs w:val="20"/>
                <w:lang w:val="ru-RU"/>
              </w:rPr>
              <w:t xml:space="preserve"> на 1000 жителей для объектов по продаже непродовольственных товаров</w:t>
            </w:r>
            <w:bookmarkEnd w:id="208"/>
            <w:r w:rsidR="00207B30">
              <w:rPr>
                <w:sz w:val="20"/>
                <w:szCs w:val="20"/>
                <w:lang w:val="ru-RU"/>
              </w:rPr>
              <w:t>)</w:t>
            </w:r>
            <w:r w:rsidR="00E97E28" w:rsidRPr="00B90C87">
              <w:rPr>
                <w:sz w:val="20"/>
                <w:szCs w:val="20"/>
                <w:lang w:val="ru-RU"/>
              </w:rPr>
              <w:t>.</w:t>
            </w:r>
          </w:p>
          <w:p w14:paraId="38EDF9DA" w14:textId="78213EB0" w:rsidR="009B5616" w:rsidRPr="00B90C87" w:rsidRDefault="00E97E28" w:rsidP="00485891">
            <w:pPr>
              <w:pStyle w:val="aff5"/>
              <w:ind w:firstLine="0"/>
              <w:jc w:val="left"/>
              <w:rPr>
                <w:sz w:val="20"/>
                <w:szCs w:val="20"/>
                <w:lang w:val="ru-RU"/>
              </w:rPr>
            </w:pPr>
            <w:r w:rsidRPr="00B90C87">
              <w:rPr>
                <w:sz w:val="20"/>
                <w:szCs w:val="20"/>
                <w:lang w:val="ru-RU"/>
              </w:rPr>
              <w:t xml:space="preserve">Уровень обеспеченности в </w:t>
            </w:r>
            <w:r w:rsidR="00E4687A">
              <w:rPr>
                <w:sz w:val="20"/>
                <w:szCs w:val="20"/>
                <w:lang w:val="ru-RU"/>
              </w:rPr>
              <w:t>2</w:t>
            </w:r>
            <w:r w:rsidRPr="00B90C87">
              <w:rPr>
                <w:sz w:val="20"/>
                <w:szCs w:val="20"/>
                <w:lang w:val="ru-RU"/>
              </w:rPr>
              <w:t xml:space="preserve"> торговы</w:t>
            </w:r>
            <w:r w:rsidR="00E4687A">
              <w:rPr>
                <w:sz w:val="20"/>
                <w:szCs w:val="20"/>
                <w:lang w:val="ru-RU"/>
              </w:rPr>
              <w:t>х</w:t>
            </w:r>
            <w:r w:rsidRPr="00B90C87">
              <w:rPr>
                <w:sz w:val="20"/>
                <w:szCs w:val="20"/>
                <w:lang w:val="ru-RU"/>
              </w:rPr>
              <w:t xml:space="preserve"> объект</w:t>
            </w:r>
            <w:r w:rsidR="00E4687A">
              <w:rPr>
                <w:sz w:val="20"/>
                <w:szCs w:val="20"/>
                <w:lang w:val="ru-RU"/>
              </w:rPr>
              <w:t>а</w:t>
            </w:r>
            <w:r w:rsidR="007E67C9">
              <w:rPr>
                <w:sz w:val="20"/>
                <w:szCs w:val="20"/>
                <w:lang w:val="ru-RU"/>
              </w:rPr>
              <w:t xml:space="preserve"> местного значения</w:t>
            </w:r>
            <w:r w:rsidRPr="00B90C87">
              <w:rPr>
                <w:sz w:val="20"/>
                <w:szCs w:val="20"/>
                <w:vertAlign w:val="superscript"/>
                <w:lang w:val="ru-RU"/>
              </w:rPr>
              <w:t xml:space="preserve"> </w:t>
            </w:r>
            <w:r w:rsidRPr="00B90C87">
              <w:rPr>
                <w:sz w:val="20"/>
                <w:szCs w:val="20"/>
                <w:lang w:val="ru-RU"/>
              </w:rPr>
              <w:t>принят в соответствии нормативами минимальной обеспеченности населения поселений торговыми объектами местного значения магазинами и павильонами по продаже продовольственных товаров и товаров смешанного ассортимента</w:t>
            </w:r>
            <w:r w:rsidR="007E67C9">
              <w:rPr>
                <w:sz w:val="20"/>
                <w:szCs w:val="20"/>
                <w:lang w:val="ru-RU"/>
              </w:rPr>
              <w:t xml:space="preserve"> на 01.01.2018</w:t>
            </w:r>
            <w:r w:rsidRPr="00B90C87">
              <w:rPr>
                <w:sz w:val="20"/>
                <w:szCs w:val="20"/>
                <w:lang w:val="ru-RU"/>
              </w:rPr>
              <w:t>, опубликованными на официальном портале Правительства Саратовской области (</w:t>
            </w:r>
            <w:hyperlink r:id="rId10" w:history="1">
              <w:r w:rsidR="00AE2F46" w:rsidRPr="00AE2F46">
                <w:rPr>
                  <w:rStyle w:val="a9"/>
                  <w:color w:val="auto"/>
                  <w:sz w:val="20"/>
                  <w:szCs w:val="20"/>
                  <w:lang w:val="ru-RU"/>
                </w:rPr>
                <w:t xml:space="preserve">https://saratov.gov.ru/gov/a </w:t>
              </w:r>
              <w:proofErr w:type="spellStart"/>
              <w:r w:rsidR="00AE2F46" w:rsidRPr="00AE2F46">
                <w:rPr>
                  <w:rStyle w:val="a9"/>
                  <w:color w:val="auto"/>
                  <w:sz w:val="20"/>
                  <w:szCs w:val="20"/>
                  <w:lang w:val="ru-RU"/>
                </w:rPr>
                <w:t>uth</w:t>
              </w:r>
              <w:proofErr w:type="spellEnd"/>
              <w:r w:rsidR="00AE2F46" w:rsidRPr="00AE2F46">
                <w:rPr>
                  <w:rStyle w:val="a9"/>
                  <w:color w:val="auto"/>
                  <w:sz w:val="20"/>
                  <w:szCs w:val="20"/>
                  <w:lang w:val="ru-RU"/>
                </w:rPr>
                <w:t>/</w:t>
              </w:r>
              <w:proofErr w:type="spellStart"/>
              <w:r w:rsidR="00AE2F46" w:rsidRPr="00AE2F46">
                <w:rPr>
                  <w:rStyle w:val="a9"/>
                  <w:color w:val="auto"/>
                  <w:sz w:val="20"/>
                  <w:szCs w:val="20"/>
                  <w:lang w:val="ru-RU"/>
                </w:rPr>
                <w:t>mineconom</w:t>
              </w:r>
              <w:proofErr w:type="spellEnd"/>
              <w:r w:rsidR="00AE2F46" w:rsidRPr="00AE2F46">
                <w:rPr>
                  <w:rStyle w:val="a9"/>
                  <w:color w:val="auto"/>
                  <w:sz w:val="20"/>
                  <w:szCs w:val="20"/>
                  <w:lang w:val="ru-RU"/>
                </w:rPr>
                <w:t>/PRLD/TOPBU/Norm_torg_2018.pdf</w:t>
              </w:r>
            </w:hyperlink>
            <w:r w:rsidRPr="00B90C87">
              <w:rPr>
                <w:sz w:val="20"/>
                <w:szCs w:val="20"/>
                <w:lang w:val="ru-RU"/>
              </w:rPr>
              <w:t xml:space="preserve">) – показатель для </w:t>
            </w:r>
            <w:r w:rsidR="00485891">
              <w:rPr>
                <w:sz w:val="20"/>
                <w:szCs w:val="20"/>
                <w:lang w:val="ru-RU"/>
              </w:rPr>
              <w:t xml:space="preserve">Северного </w:t>
            </w:r>
            <w:r w:rsidRPr="00B90C87">
              <w:rPr>
                <w:sz w:val="20"/>
                <w:szCs w:val="20"/>
                <w:lang w:val="ru-RU"/>
              </w:rPr>
              <w:t>МО.</w:t>
            </w:r>
          </w:p>
        </w:tc>
      </w:tr>
      <w:tr w:rsidR="009B5616" w:rsidRPr="00B90C87" w14:paraId="60A0F261" w14:textId="77777777" w:rsidTr="000C51D8">
        <w:trPr>
          <w:cantSplit/>
        </w:trPr>
        <w:tc>
          <w:tcPr>
            <w:tcW w:w="1446" w:type="dxa"/>
            <w:vMerge/>
            <w:shd w:val="clear" w:color="auto" w:fill="F2F2F2" w:themeFill="background1" w:themeFillShade="F2"/>
          </w:tcPr>
          <w:p w14:paraId="6662042E" w14:textId="77777777" w:rsidR="009B5616" w:rsidRPr="00B90C87" w:rsidRDefault="009B5616" w:rsidP="005568E9">
            <w:pPr>
              <w:pStyle w:val="aff5"/>
              <w:ind w:firstLine="0"/>
              <w:jc w:val="left"/>
              <w:rPr>
                <w:sz w:val="20"/>
                <w:szCs w:val="20"/>
                <w:lang w:val="ru-RU"/>
              </w:rPr>
            </w:pPr>
          </w:p>
        </w:tc>
        <w:tc>
          <w:tcPr>
            <w:tcW w:w="1417" w:type="dxa"/>
          </w:tcPr>
          <w:p w14:paraId="59475910"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6521" w:type="dxa"/>
          </w:tcPr>
          <w:p w14:paraId="21309A6C" w14:textId="242C7062" w:rsidR="009B5616" w:rsidRPr="00B90C87" w:rsidRDefault="009B5616" w:rsidP="005062D2">
            <w:pPr>
              <w:pStyle w:val="aff5"/>
              <w:ind w:firstLine="0"/>
              <w:jc w:val="left"/>
              <w:rPr>
                <w:sz w:val="20"/>
                <w:szCs w:val="20"/>
                <w:lang w:val="ru-RU"/>
              </w:rPr>
            </w:pPr>
            <w:bookmarkStart w:id="209" w:name="OLE_LINK548"/>
            <w:bookmarkStart w:id="210" w:name="OLE_LINK549"/>
            <w:bookmarkStart w:id="211" w:name="OLE_LINK550"/>
            <w:bookmarkStart w:id="212" w:name="OLE_LINK551"/>
            <w:r w:rsidRPr="00B90C87">
              <w:rPr>
                <w:sz w:val="20"/>
                <w:szCs w:val="20"/>
                <w:lang w:val="ru-RU"/>
              </w:rPr>
              <w:t xml:space="preserve">Пешеходная доступность </w:t>
            </w:r>
            <w:r w:rsidR="005062D2" w:rsidRPr="00B90C87">
              <w:rPr>
                <w:sz w:val="20"/>
                <w:szCs w:val="20"/>
                <w:lang w:val="ru-RU"/>
              </w:rPr>
              <w:t>2000</w:t>
            </w:r>
            <w:r w:rsidRPr="00B90C87">
              <w:rPr>
                <w:sz w:val="20"/>
                <w:szCs w:val="20"/>
                <w:lang w:val="ru-RU"/>
              </w:rPr>
              <w:t xml:space="preserve"> м в </w:t>
            </w:r>
            <w:r w:rsidR="005062D2" w:rsidRPr="00B90C87">
              <w:rPr>
                <w:sz w:val="20"/>
                <w:szCs w:val="20"/>
                <w:lang w:val="ru-RU"/>
              </w:rPr>
              <w:t>сельских населенных пунктах</w:t>
            </w:r>
            <w:r w:rsidRPr="00B90C87">
              <w:rPr>
                <w:sz w:val="20"/>
                <w:szCs w:val="20"/>
                <w:lang w:val="ru-RU"/>
              </w:rPr>
              <w:t xml:space="preserve"> принята в соответ</w:t>
            </w:r>
            <w:r w:rsidR="00AE2F46">
              <w:rPr>
                <w:sz w:val="20"/>
                <w:szCs w:val="20"/>
                <w:lang w:val="ru-RU"/>
              </w:rPr>
              <w:t>ствии с п. 10.4 СП 42.13330.2016</w:t>
            </w:r>
            <w:r w:rsidRPr="00B90C87">
              <w:rPr>
                <w:sz w:val="20"/>
                <w:szCs w:val="20"/>
                <w:lang w:val="ru-RU"/>
              </w:rPr>
              <w:t xml:space="preserve"> «Градостроительство</w:t>
            </w:r>
            <w:r w:rsidR="005062D2" w:rsidRPr="00B90C87">
              <w:rPr>
                <w:sz w:val="20"/>
                <w:szCs w:val="20"/>
                <w:lang w:val="ru-RU"/>
              </w:rPr>
              <w:t>.</w:t>
            </w:r>
            <w:r w:rsidRPr="00B90C87">
              <w:rPr>
                <w:sz w:val="20"/>
                <w:szCs w:val="20"/>
                <w:lang w:val="ru-RU"/>
              </w:rPr>
              <w:t xml:space="preserve"> Планировка и застройка городских и сельских поселений. Актуализированная редакция СНиП 2.07.01-89*»</w:t>
            </w:r>
            <w:bookmarkEnd w:id="209"/>
            <w:bookmarkEnd w:id="210"/>
            <w:bookmarkEnd w:id="211"/>
            <w:bookmarkEnd w:id="212"/>
          </w:p>
        </w:tc>
      </w:tr>
      <w:tr w:rsidR="009B5616" w:rsidRPr="00B90C87" w14:paraId="7BC45767" w14:textId="77777777" w:rsidTr="000C51D8">
        <w:trPr>
          <w:cantSplit/>
        </w:trPr>
        <w:tc>
          <w:tcPr>
            <w:tcW w:w="1446" w:type="dxa"/>
            <w:vMerge w:val="restart"/>
            <w:shd w:val="clear" w:color="auto" w:fill="F2F2F2" w:themeFill="background1" w:themeFillShade="F2"/>
          </w:tcPr>
          <w:p w14:paraId="197F6894"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общественного питания</w:t>
            </w:r>
          </w:p>
        </w:tc>
        <w:tc>
          <w:tcPr>
            <w:tcW w:w="1417" w:type="dxa"/>
          </w:tcPr>
          <w:p w14:paraId="47DBBA7A"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659B2908" w14:textId="77777777" w:rsidR="00E16B30" w:rsidRPr="00E800F3" w:rsidRDefault="009B5616" w:rsidP="00E16B30">
            <w:pPr>
              <w:rPr>
                <w:rFonts w:cs="Times New Roman"/>
                <w:sz w:val="20"/>
                <w:szCs w:val="20"/>
              </w:rPr>
            </w:pPr>
            <w:r w:rsidRPr="00B90C87">
              <w:rPr>
                <w:sz w:val="20"/>
                <w:szCs w:val="20"/>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r w:rsidR="00693F3E" w:rsidRPr="00B90C87">
              <w:rPr>
                <w:sz w:val="20"/>
                <w:szCs w:val="20"/>
              </w:rPr>
              <w:t>»</w:t>
            </w:r>
            <w:r w:rsidR="00E16B30">
              <w:rPr>
                <w:sz w:val="20"/>
                <w:szCs w:val="20"/>
              </w:rPr>
              <w:t xml:space="preserve">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p w14:paraId="538DA373" w14:textId="4EE94223" w:rsidR="009B5616" w:rsidRPr="00B90C87" w:rsidRDefault="009B5616" w:rsidP="0063713F">
            <w:pPr>
              <w:pStyle w:val="aff5"/>
              <w:ind w:firstLine="0"/>
              <w:jc w:val="left"/>
              <w:rPr>
                <w:sz w:val="20"/>
                <w:szCs w:val="20"/>
                <w:lang w:val="ru-RU"/>
              </w:rPr>
            </w:pPr>
          </w:p>
        </w:tc>
      </w:tr>
      <w:tr w:rsidR="009B5616" w:rsidRPr="00B90C87"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B90C87" w:rsidRDefault="009B5616" w:rsidP="005568E9">
            <w:pPr>
              <w:pStyle w:val="aff5"/>
              <w:ind w:firstLine="0"/>
              <w:jc w:val="left"/>
              <w:rPr>
                <w:sz w:val="20"/>
                <w:szCs w:val="20"/>
                <w:lang w:val="ru-RU"/>
              </w:rPr>
            </w:pPr>
          </w:p>
        </w:tc>
        <w:tc>
          <w:tcPr>
            <w:tcW w:w="1417" w:type="dxa"/>
          </w:tcPr>
          <w:p w14:paraId="3702EB56"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1F226674" w14:textId="05C129FD" w:rsidR="00E16B30" w:rsidRPr="00E800F3" w:rsidRDefault="005062D2" w:rsidP="00E16B30">
            <w:pPr>
              <w:rPr>
                <w:rFonts w:cs="Times New Roman"/>
                <w:sz w:val="20"/>
                <w:szCs w:val="20"/>
              </w:rPr>
            </w:pPr>
            <w:r w:rsidRPr="00B90C87">
              <w:rPr>
                <w:sz w:val="20"/>
                <w:szCs w:val="20"/>
              </w:rPr>
              <w:t>Пешеходная доступность 2000 м в сельских населенных пунктах принята в соответ</w:t>
            </w:r>
            <w:r w:rsidR="00AE2F46">
              <w:rPr>
                <w:sz w:val="20"/>
                <w:szCs w:val="20"/>
              </w:rPr>
              <w:t>ствии с п. 10.4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E16B30">
              <w:rPr>
                <w:sz w:val="20"/>
                <w:szCs w:val="20"/>
              </w:rPr>
              <w:t xml:space="preserve">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p w14:paraId="060B07A1" w14:textId="0C81FC77" w:rsidR="009B5616" w:rsidRPr="00B90C87" w:rsidRDefault="00E16B30" w:rsidP="00F93A37">
            <w:pPr>
              <w:pStyle w:val="aff5"/>
              <w:ind w:firstLine="0"/>
              <w:jc w:val="left"/>
              <w:rPr>
                <w:sz w:val="20"/>
                <w:szCs w:val="20"/>
                <w:lang w:val="ru-RU"/>
              </w:rPr>
            </w:pPr>
            <w:r>
              <w:rPr>
                <w:sz w:val="20"/>
                <w:szCs w:val="20"/>
                <w:lang w:val="ru-RU"/>
              </w:rPr>
              <w:t xml:space="preserve"> </w:t>
            </w:r>
          </w:p>
        </w:tc>
      </w:tr>
      <w:tr w:rsidR="009B5616" w:rsidRPr="00B90C87" w14:paraId="547D06FD" w14:textId="77777777" w:rsidTr="000C51D8">
        <w:trPr>
          <w:cantSplit/>
        </w:trPr>
        <w:tc>
          <w:tcPr>
            <w:tcW w:w="1446" w:type="dxa"/>
            <w:vMerge w:val="restart"/>
            <w:shd w:val="clear" w:color="auto" w:fill="F2F2F2" w:themeFill="background1" w:themeFillShade="F2"/>
          </w:tcPr>
          <w:p w14:paraId="0BDD2E37" w14:textId="77777777" w:rsidR="009B5616" w:rsidRPr="00B90C87" w:rsidRDefault="009B5616" w:rsidP="005568E9">
            <w:pPr>
              <w:pStyle w:val="aff5"/>
              <w:ind w:firstLine="0"/>
              <w:jc w:val="left"/>
              <w:rPr>
                <w:sz w:val="20"/>
                <w:szCs w:val="20"/>
                <w:lang w:val="ru-RU"/>
              </w:rPr>
            </w:pPr>
            <w:r w:rsidRPr="00B90C87">
              <w:rPr>
                <w:sz w:val="20"/>
                <w:szCs w:val="20"/>
                <w:lang w:val="ru-RU"/>
              </w:rPr>
              <w:t>Предприятия бытового обслуживания</w:t>
            </w:r>
          </w:p>
        </w:tc>
        <w:tc>
          <w:tcPr>
            <w:tcW w:w="1417" w:type="dxa"/>
          </w:tcPr>
          <w:p w14:paraId="3F42A8A8" w14:textId="77777777" w:rsidR="009B5616" w:rsidRPr="00B90C87" w:rsidRDefault="009B5616" w:rsidP="005568E9">
            <w:pPr>
              <w:pStyle w:val="aff5"/>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6521" w:type="dxa"/>
          </w:tcPr>
          <w:p w14:paraId="380852A3" w14:textId="77777777" w:rsidR="00E16B30" w:rsidRPr="00E800F3" w:rsidRDefault="009B5616" w:rsidP="00E16B30">
            <w:pPr>
              <w:rPr>
                <w:rFonts w:cs="Times New Roman"/>
                <w:sz w:val="20"/>
                <w:szCs w:val="20"/>
              </w:rPr>
            </w:pPr>
            <w:r w:rsidRPr="00B90C87">
              <w:rPr>
                <w:sz w:val="20"/>
                <w:szCs w:val="20"/>
              </w:rPr>
              <w:t xml:space="preserve">Обеспеченность предприятиями бытового обслуживания в </w:t>
            </w:r>
            <w:r w:rsidR="0063713F" w:rsidRPr="00B90C87">
              <w:rPr>
                <w:sz w:val="20"/>
                <w:szCs w:val="20"/>
              </w:rPr>
              <w:t>7</w:t>
            </w:r>
            <w:r w:rsidRPr="00B90C87">
              <w:rPr>
                <w:sz w:val="20"/>
                <w:szCs w:val="20"/>
              </w:rPr>
              <w:t xml:space="preserve">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roofErr w:type="gramStart"/>
            <w:r w:rsidRPr="00B90C87">
              <w:rPr>
                <w:sz w:val="20"/>
                <w:szCs w:val="20"/>
              </w:rPr>
              <w:t>*»</w:t>
            </w:r>
            <w:r w:rsidR="00E16B30">
              <w:rPr>
                <w:rFonts w:cs="Times New Roman"/>
                <w:sz w:val="20"/>
                <w:szCs w:val="20"/>
              </w:rPr>
              <w:t>(</w:t>
            </w:r>
            <w:proofErr w:type="gramEnd"/>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p w14:paraId="7B4D031A" w14:textId="5E748B13" w:rsidR="009B5616" w:rsidRPr="00B90C87" w:rsidRDefault="00E16B30" w:rsidP="0063713F">
            <w:pPr>
              <w:pStyle w:val="aff5"/>
              <w:ind w:firstLine="0"/>
              <w:jc w:val="left"/>
              <w:rPr>
                <w:sz w:val="20"/>
                <w:szCs w:val="20"/>
                <w:lang w:val="ru-RU"/>
              </w:rPr>
            </w:pPr>
            <w:r>
              <w:rPr>
                <w:sz w:val="20"/>
                <w:szCs w:val="20"/>
                <w:lang w:val="ru-RU"/>
              </w:rPr>
              <w:t xml:space="preserve"> </w:t>
            </w:r>
          </w:p>
        </w:tc>
      </w:tr>
      <w:tr w:rsidR="009B5616" w:rsidRPr="00B90C87"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B90C87" w:rsidRDefault="009B5616" w:rsidP="005568E9">
            <w:pPr>
              <w:pStyle w:val="aff5"/>
              <w:ind w:firstLine="0"/>
              <w:jc w:val="left"/>
              <w:rPr>
                <w:sz w:val="20"/>
                <w:szCs w:val="20"/>
                <w:lang w:val="ru-RU"/>
              </w:rPr>
            </w:pPr>
          </w:p>
        </w:tc>
        <w:tc>
          <w:tcPr>
            <w:tcW w:w="1417" w:type="dxa"/>
          </w:tcPr>
          <w:p w14:paraId="224F6DFE" w14:textId="77777777" w:rsidR="009B5616" w:rsidRPr="00B90C87" w:rsidRDefault="009B5616" w:rsidP="005568E9">
            <w:pPr>
              <w:pStyle w:val="aff5"/>
              <w:ind w:firstLine="0"/>
              <w:jc w:val="left"/>
              <w:rPr>
                <w:sz w:val="20"/>
                <w:szCs w:val="20"/>
                <w:lang w:val="ru-RU"/>
              </w:rPr>
            </w:pPr>
            <w:r w:rsidRPr="00B90C87">
              <w:rPr>
                <w:bCs/>
                <w:sz w:val="20"/>
                <w:szCs w:val="20"/>
                <w:lang w:val="ru-RU"/>
              </w:rPr>
              <w:t>Расчетный показатель максимально допустимого уровня территориальной доступности</w:t>
            </w:r>
          </w:p>
        </w:tc>
        <w:tc>
          <w:tcPr>
            <w:tcW w:w="6521" w:type="dxa"/>
          </w:tcPr>
          <w:p w14:paraId="4E7E770E" w14:textId="77777777" w:rsidR="00E16B30" w:rsidRPr="00E800F3" w:rsidRDefault="005062D2" w:rsidP="00E16B30">
            <w:pPr>
              <w:rPr>
                <w:rFonts w:cs="Times New Roman"/>
                <w:sz w:val="20"/>
                <w:szCs w:val="20"/>
              </w:rPr>
            </w:pPr>
            <w:r w:rsidRPr="00B90C87">
              <w:rPr>
                <w:sz w:val="20"/>
                <w:szCs w:val="20"/>
              </w:rPr>
              <w:t>Пешеходная доступность 2000 м в сельских населенных пунктах принята в соответ</w:t>
            </w:r>
            <w:r w:rsidR="008D5EBB">
              <w:rPr>
                <w:sz w:val="20"/>
                <w:szCs w:val="20"/>
              </w:rPr>
              <w:t>ствии с п. 10.4 СП 42.13330.2016</w:t>
            </w:r>
            <w:r w:rsidRPr="00B90C87">
              <w:rPr>
                <w:sz w:val="20"/>
                <w:szCs w:val="20"/>
              </w:rPr>
              <w:t xml:space="preserve"> «Градостроительство. Планировка и застройка городских и сельских поселений. Актуализированная редакция СНиП 2.07.01-89*»</w:t>
            </w:r>
            <w:r w:rsidR="00E16B30">
              <w:rPr>
                <w:sz w:val="20"/>
                <w:szCs w:val="20"/>
              </w:rPr>
              <w:t xml:space="preserve"> </w:t>
            </w:r>
            <w:r w:rsidR="00E16B30">
              <w:rPr>
                <w:rFonts w:cs="Times New Roman"/>
                <w:sz w:val="20"/>
                <w:szCs w:val="20"/>
              </w:rPr>
              <w:t>(</w:t>
            </w:r>
            <w:r w:rsidR="00E16B30" w:rsidRPr="00E800F3">
              <w:rPr>
                <w:rFonts w:cs="Times New Roman"/>
                <w:sz w:val="20"/>
                <w:szCs w:val="20"/>
              </w:rPr>
              <w:t>Изменения N 4, утв. Приказом Минстроя России от 31.05.2022 N 434/</w:t>
            </w:r>
            <w:proofErr w:type="spellStart"/>
            <w:r w:rsidR="00E16B30" w:rsidRPr="00E800F3">
              <w:rPr>
                <w:rFonts w:cs="Times New Roman"/>
                <w:sz w:val="20"/>
                <w:szCs w:val="20"/>
              </w:rPr>
              <w:t>пр</w:t>
            </w:r>
            <w:proofErr w:type="spellEnd"/>
            <w:r w:rsidR="00E16B30" w:rsidRPr="00E800F3">
              <w:rPr>
                <w:rFonts w:cs="Times New Roman"/>
                <w:sz w:val="20"/>
                <w:szCs w:val="20"/>
              </w:rPr>
              <w:t>)</w:t>
            </w:r>
          </w:p>
          <w:p w14:paraId="5C3B80B7" w14:textId="3256FEEC" w:rsidR="009B5616" w:rsidRPr="00B90C87" w:rsidRDefault="009B5616" w:rsidP="00F93A37">
            <w:pPr>
              <w:pStyle w:val="aff5"/>
              <w:ind w:firstLine="0"/>
              <w:jc w:val="left"/>
              <w:rPr>
                <w:sz w:val="20"/>
                <w:szCs w:val="20"/>
                <w:lang w:val="ru-RU"/>
              </w:rPr>
            </w:pPr>
          </w:p>
        </w:tc>
      </w:tr>
    </w:tbl>
    <w:p w14:paraId="7DB2A545" w14:textId="77777777" w:rsidR="007153F9" w:rsidRPr="00B90C87" w:rsidRDefault="007153F9" w:rsidP="008C4A94">
      <w:pPr>
        <w:pStyle w:val="20"/>
        <w:numPr>
          <w:ilvl w:val="1"/>
          <w:numId w:val="13"/>
        </w:numPr>
        <w:ind w:left="0" w:firstLine="0"/>
      </w:pPr>
      <w:bookmarkStart w:id="213" w:name="_Toc514161461"/>
      <w:r w:rsidRPr="00B90C87">
        <w:t xml:space="preserve">Объекты </w:t>
      </w:r>
      <w:r w:rsidR="00146C7F" w:rsidRPr="00B90C87">
        <w:t>местного значения сельского поселения</w:t>
      </w:r>
      <w:r w:rsidR="00FB5101" w:rsidRPr="00B90C87">
        <w:t xml:space="preserve"> </w:t>
      </w:r>
      <w:r w:rsidRPr="00B90C87">
        <w:t>в области деятельности органов местного самоуправления</w:t>
      </w:r>
      <w:bookmarkEnd w:id="213"/>
    </w:p>
    <w:p w14:paraId="497B3935" w14:textId="07A64499" w:rsidR="003324FD" w:rsidRPr="00B90C87" w:rsidRDefault="003324FD" w:rsidP="008C4A94">
      <w:pPr>
        <w:keepNext/>
        <w:spacing w:before="120"/>
        <w:jc w:val="right"/>
        <w:rPr>
          <w:b/>
          <w:i/>
        </w:rPr>
      </w:pPr>
      <w:r w:rsidRPr="00B90C87">
        <w:rPr>
          <w:b/>
          <w:i/>
        </w:rPr>
        <w:t xml:space="preserve">Таблица </w:t>
      </w:r>
      <w:r w:rsidR="00752A28" w:rsidRPr="00B90C87">
        <w:rPr>
          <w:b/>
          <w:i/>
        </w:rPr>
        <w:t>2.</w:t>
      </w:r>
      <w:r w:rsidR="00FB4010">
        <w:rPr>
          <w:b/>
          <w:i/>
        </w:rPr>
        <w:t>1</w:t>
      </w:r>
      <w:r w:rsidR="00C57BFA">
        <w:rPr>
          <w:b/>
          <w:i/>
        </w:rPr>
        <w:t>0</w:t>
      </w:r>
    </w:p>
    <w:p w14:paraId="174E8AE3" w14:textId="77777777" w:rsidR="003324FD" w:rsidRPr="00B90C87" w:rsidRDefault="003324FD" w:rsidP="008C4A94">
      <w:pPr>
        <w:keepNext/>
        <w:spacing w:after="120"/>
        <w:ind w:firstLine="0"/>
        <w:jc w:val="center"/>
        <w:rPr>
          <w:b/>
          <w:i/>
        </w:rPr>
      </w:pPr>
      <w:bookmarkStart w:id="214" w:name="OLE_LINK179"/>
      <w:bookmarkStart w:id="215" w:name="OLE_LINK180"/>
      <w:bookmarkStart w:id="216" w:name="OLE_LINK181"/>
      <w:bookmarkStart w:id="217" w:name="OLE_LINK1034"/>
      <w:bookmarkStart w:id="218" w:name="OLE_LINK1035"/>
      <w:bookmarkStart w:id="219" w:name="OLE_LINK1036"/>
      <w:r w:rsidRPr="00B90C87">
        <w:rPr>
          <w:b/>
          <w:i/>
        </w:rPr>
        <w:t xml:space="preserve">Обоснование расчетных показателей, устанавливаемых </w:t>
      </w:r>
      <w:bookmarkEnd w:id="214"/>
      <w:bookmarkEnd w:id="215"/>
      <w:bookmarkEnd w:id="216"/>
      <w:r w:rsidRPr="00B90C87">
        <w:rPr>
          <w:b/>
          <w:i/>
        </w:rPr>
        <w:t xml:space="preserve">для объектов </w:t>
      </w:r>
      <w:bookmarkEnd w:id="217"/>
      <w:bookmarkEnd w:id="218"/>
      <w:bookmarkEnd w:id="219"/>
      <w:r w:rsidR="00146C7F" w:rsidRPr="00B90C87">
        <w:rPr>
          <w:b/>
          <w:i/>
        </w:rPr>
        <w:t>местного значения сельского поселения</w:t>
      </w:r>
      <w:r w:rsidR="00FB5101" w:rsidRPr="00B90C87">
        <w:rPr>
          <w:b/>
          <w:i/>
        </w:rPr>
        <w:t xml:space="preserve"> </w:t>
      </w:r>
      <w:r w:rsidRPr="00B90C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9B5616" w:rsidRPr="00B90C87" w14:paraId="466DAF6D" w14:textId="77777777" w:rsidTr="005568E9">
        <w:trPr>
          <w:cantSplit/>
          <w:tblHeader/>
        </w:trPr>
        <w:tc>
          <w:tcPr>
            <w:tcW w:w="1871" w:type="dxa"/>
            <w:shd w:val="clear" w:color="auto" w:fill="D9D9D9" w:themeFill="background1" w:themeFillShade="D9"/>
          </w:tcPr>
          <w:p w14:paraId="3B32D7C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Тип расчетного показателя</w:t>
            </w:r>
          </w:p>
        </w:tc>
        <w:tc>
          <w:tcPr>
            <w:tcW w:w="4961" w:type="dxa"/>
            <w:shd w:val="clear" w:color="auto" w:fill="D9D9D9" w:themeFill="background1" w:themeFillShade="D9"/>
          </w:tcPr>
          <w:p w14:paraId="2D7D9945" w14:textId="77777777" w:rsidR="009B5616" w:rsidRPr="00B90C87" w:rsidRDefault="009B5616" w:rsidP="008C4A94">
            <w:pPr>
              <w:pStyle w:val="aff5"/>
              <w:keepNext/>
              <w:widowControl w:val="0"/>
              <w:ind w:firstLine="0"/>
              <w:jc w:val="center"/>
              <w:rPr>
                <w:b/>
                <w:i/>
                <w:sz w:val="20"/>
                <w:szCs w:val="20"/>
                <w:lang w:val="ru-RU"/>
              </w:rPr>
            </w:pPr>
            <w:r w:rsidRPr="00B90C87">
              <w:rPr>
                <w:b/>
                <w:i/>
                <w:sz w:val="20"/>
                <w:szCs w:val="20"/>
                <w:lang w:val="ru-RU"/>
              </w:rPr>
              <w:t>Обоснование расчетного показателя</w:t>
            </w:r>
          </w:p>
        </w:tc>
      </w:tr>
      <w:tr w:rsidR="009B5616" w:rsidRPr="007F01B2" w14:paraId="30728EBF" w14:textId="77777777" w:rsidTr="005568E9">
        <w:trPr>
          <w:cantSplit/>
        </w:trPr>
        <w:tc>
          <w:tcPr>
            <w:tcW w:w="1871" w:type="dxa"/>
            <w:vMerge w:val="restart"/>
            <w:shd w:val="clear" w:color="auto" w:fill="F2F2F2" w:themeFill="background1" w:themeFillShade="F2"/>
          </w:tcPr>
          <w:p w14:paraId="78EFCDBF" w14:textId="77777777" w:rsidR="009B5616" w:rsidRPr="007F01B2" w:rsidRDefault="009B5616" w:rsidP="009C5116">
            <w:pPr>
              <w:pStyle w:val="aff5"/>
              <w:ind w:firstLine="0"/>
              <w:jc w:val="left"/>
              <w:rPr>
                <w:sz w:val="20"/>
                <w:szCs w:val="20"/>
                <w:lang w:val="ru-RU"/>
              </w:rPr>
            </w:pPr>
            <w:r w:rsidRPr="007F01B2">
              <w:rPr>
                <w:sz w:val="20"/>
                <w:szCs w:val="20"/>
                <w:lang w:val="ru-RU"/>
              </w:rPr>
              <w:t>Административное здание органа местного самоуправления</w:t>
            </w:r>
          </w:p>
        </w:tc>
        <w:tc>
          <w:tcPr>
            <w:tcW w:w="2552" w:type="dxa"/>
          </w:tcPr>
          <w:p w14:paraId="22B520D5" w14:textId="77777777" w:rsidR="009B5616" w:rsidRPr="007F01B2" w:rsidRDefault="009B5616" w:rsidP="009C5116">
            <w:pPr>
              <w:pStyle w:val="aff5"/>
              <w:widowControl w:val="0"/>
              <w:ind w:firstLine="0"/>
              <w:jc w:val="left"/>
              <w:rPr>
                <w:sz w:val="20"/>
                <w:szCs w:val="20"/>
                <w:lang w:val="ru-RU"/>
              </w:rPr>
            </w:pPr>
            <w:r w:rsidRPr="007F01B2">
              <w:rPr>
                <w:sz w:val="20"/>
                <w:szCs w:val="20"/>
                <w:lang w:val="ru-RU"/>
              </w:rPr>
              <w:t>Расчетный показатель минимально допустимого уровня обеспеченности</w:t>
            </w:r>
          </w:p>
        </w:tc>
        <w:tc>
          <w:tcPr>
            <w:tcW w:w="4961" w:type="dxa"/>
          </w:tcPr>
          <w:p w14:paraId="19B95C61" w14:textId="77777777" w:rsidR="009B5616" w:rsidRPr="007F01B2" w:rsidRDefault="009B5616" w:rsidP="00C50250">
            <w:pPr>
              <w:pStyle w:val="aff5"/>
              <w:ind w:firstLine="0"/>
              <w:jc w:val="left"/>
              <w:rPr>
                <w:sz w:val="20"/>
                <w:szCs w:val="20"/>
                <w:lang w:val="ru-RU"/>
              </w:rPr>
            </w:pPr>
            <w:r w:rsidRPr="007F01B2">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7F01B2">
              <w:rPr>
                <w:sz w:val="20"/>
                <w:szCs w:val="20"/>
                <w:lang w:val="ru-RU"/>
              </w:rPr>
              <w:t>№ </w:t>
            </w:r>
            <w:r w:rsidRPr="007F01B2">
              <w:rPr>
                <w:sz w:val="20"/>
                <w:szCs w:val="20"/>
                <w:lang w:val="ru-RU"/>
              </w:rPr>
              <w:t>131-ФЗ «Об общих принципах организации местного самоуправления в Российской Федерации»</w:t>
            </w:r>
            <w:r w:rsidR="00342E9E" w:rsidRPr="007F01B2">
              <w:rPr>
                <w:sz w:val="20"/>
                <w:szCs w:val="20"/>
                <w:lang w:val="ru-RU"/>
              </w:rPr>
              <w:t>.</w:t>
            </w:r>
          </w:p>
          <w:p w14:paraId="6F99AFCD" w14:textId="77777777" w:rsidR="00E16B30" w:rsidRPr="007F01B2" w:rsidRDefault="00EE23A2" w:rsidP="00E16B30">
            <w:pPr>
              <w:rPr>
                <w:rFonts w:cs="Times New Roman"/>
                <w:sz w:val="20"/>
                <w:szCs w:val="20"/>
              </w:rPr>
            </w:pPr>
            <w:r w:rsidRPr="007F01B2">
              <w:rPr>
                <w:sz w:val="20"/>
                <w:szCs w:val="20"/>
              </w:rPr>
              <w:t>Количество сотрудников принимается в соответствии с СП 42.13330.2016 «Градостроительство. Планировка и застройка городских и сельских поселений. Актуализированная редакция СНиП 2.07.01-89* (Таблица Д.1)»</w:t>
            </w:r>
            <w:r w:rsidR="00E16B30" w:rsidRPr="007F01B2">
              <w:rPr>
                <w:sz w:val="20"/>
                <w:szCs w:val="20"/>
              </w:rPr>
              <w:t xml:space="preserve"> </w:t>
            </w:r>
            <w:r w:rsidR="00E16B30" w:rsidRPr="007F01B2">
              <w:rPr>
                <w:rFonts w:cs="Times New Roman"/>
                <w:sz w:val="20"/>
                <w:szCs w:val="20"/>
              </w:rPr>
              <w:t>(Изменения N 4, утв. Приказом Минстроя России от 31.05.2022 N 434/</w:t>
            </w:r>
            <w:proofErr w:type="spellStart"/>
            <w:r w:rsidR="00E16B30" w:rsidRPr="007F01B2">
              <w:rPr>
                <w:rFonts w:cs="Times New Roman"/>
                <w:sz w:val="20"/>
                <w:szCs w:val="20"/>
              </w:rPr>
              <w:t>пр</w:t>
            </w:r>
            <w:proofErr w:type="spellEnd"/>
            <w:r w:rsidR="00E16B30" w:rsidRPr="007F01B2">
              <w:rPr>
                <w:rFonts w:cs="Times New Roman"/>
                <w:sz w:val="20"/>
                <w:szCs w:val="20"/>
              </w:rPr>
              <w:t>)</w:t>
            </w:r>
          </w:p>
          <w:p w14:paraId="7719B646" w14:textId="64AA2D53" w:rsidR="00342E9E" w:rsidRPr="007F01B2" w:rsidRDefault="00342E9E" w:rsidP="00342E9E">
            <w:pPr>
              <w:pStyle w:val="aff5"/>
              <w:ind w:firstLine="0"/>
              <w:jc w:val="left"/>
              <w:rPr>
                <w:sz w:val="20"/>
                <w:szCs w:val="20"/>
                <w:lang w:val="ru-RU"/>
              </w:rPr>
            </w:pPr>
          </w:p>
        </w:tc>
      </w:tr>
      <w:tr w:rsidR="009B5616" w:rsidRPr="007F01B2" w14:paraId="4EFF28B1" w14:textId="77777777" w:rsidTr="005568E9">
        <w:trPr>
          <w:cantSplit/>
        </w:trPr>
        <w:tc>
          <w:tcPr>
            <w:tcW w:w="1871" w:type="dxa"/>
            <w:vMerge/>
            <w:shd w:val="clear" w:color="auto" w:fill="F2F2F2" w:themeFill="background1" w:themeFillShade="F2"/>
          </w:tcPr>
          <w:p w14:paraId="35DAFDD8" w14:textId="77777777" w:rsidR="009B5616" w:rsidRPr="007F01B2" w:rsidRDefault="009B5616" w:rsidP="009C5116">
            <w:pPr>
              <w:pStyle w:val="aff5"/>
              <w:widowControl w:val="0"/>
              <w:ind w:firstLine="0"/>
              <w:jc w:val="left"/>
              <w:rPr>
                <w:rFonts w:eastAsiaTheme="minorEastAsia"/>
                <w:sz w:val="20"/>
                <w:szCs w:val="20"/>
                <w:lang w:val="ru-RU"/>
              </w:rPr>
            </w:pPr>
          </w:p>
        </w:tc>
        <w:tc>
          <w:tcPr>
            <w:tcW w:w="2552" w:type="dxa"/>
          </w:tcPr>
          <w:p w14:paraId="2D4913BF" w14:textId="77777777" w:rsidR="009B5616" w:rsidRPr="007F01B2" w:rsidRDefault="009B5616" w:rsidP="009C5116">
            <w:pPr>
              <w:pStyle w:val="aff5"/>
              <w:widowControl w:val="0"/>
              <w:ind w:firstLine="0"/>
              <w:jc w:val="left"/>
              <w:rPr>
                <w:sz w:val="20"/>
                <w:szCs w:val="20"/>
                <w:lang w:val="ru-RU"/>
              </w:rPr>
            </w:pPr>
            <w:r w:rsidRPr="007F01B2">
              <w:rPr>
                <w:sz w:val="20"/>
                <w:szCs w:val="20"/>
                <w:lang w:val="ru-RU"/>
              </w:rPr>
              <w:t>Расчетный показатель максимально допустимого уровня территориальной доступности</w:t>
            </w:r>
          </w:p>
        </w:tc>
        <w:tc>
          <w:tcPr>
            <w:tcW w:w="4961" w:type="dxa"/>
          </w:tcPr>
          <w:p w14:paraId="67875CC7" w14:textId="52947FEE" w:rsidR="009B5616" w:rsidRPr="007F01B2" w:rsidRDefault="007E67C9" w:rsidP="007E67C9">
            <w:pPr>
              <w:pStyle w:val="aff5"/>
              <w:ind w:firstLine="0"/>
              <w:jc w:val="center"/>
              <w:rPr>
                <w:sz w:val="20"/>
                <w:szCs w:val="20"/>
                <w:lang w:val="ru-RU"/>
              </w:rPr>
            </w:pPr>
            <w:r w:rsidRPr="007F01B2">
              <w:rPr>
                <w:sz w:val="20"/>
                <w:szCs w:val="20"/>
                <w:lang w:val="ru-RU"/>
              </w:rPr>
              <w:t>Не нормируется</w:t>
            </w:r>
          </w:p>
        </w:tc>
      </w:tr>
    </w:tbl>
    <w:p w14:paraId="0F170369" w14:textId="77777777" w:rsidR="00D85C6D" w:rsidRPr="007F01B2" w:rsidRDefault="00D85C6D">
      <w:pPr>
        <w:spacing w:after="200" w:line="276" w:lineRule="auto"/>
        <w:ind w:firstLine="0"/>
        <w:jc w:val="left"/>
        <w:rPr>
          <w:rFonts w:eastAsiaTheme="majorEastAsia" w:cstheme="majorBidi"/>
          <w:b/>
          <w:bCs/>
          <w:caps/>
          <w:sz w:val="28"/>
          <w:szCs w:val="28"/>
        </w:rPr>
      </w:pPr>
      <w:r w:rsidRPr="007F01B2">
        <w:br w:type="page"/>
      </w:r>
    </w:p>
    <w:p w14:paraId="00EA8114" w14:textId="77777777" w:rsidR="003510AC" w:rsidRPr="00B90C87" w:rsidRDefault="0014094A" w:rsidP="00265193">
      <w:pPr>
        <w:pStyle w:val="11"/>
        <w:numPr>
          <w:ilvl w:val="0"/>
          <w:numId w:val="13"/>
        </w:numPr>
        <w:ind w:left="0" w:firstLine="0"/>
      </w:pPr>
      <w:bookmarkStart w:id="220" w:name="_Toc514161462"/>
      <w:r w:rsidRPr="007F01B2">
        <w:t>Правила и область применения расчетных показателей, содержащихся в основной ча</w:t>
      </w:r>
      <w:r w:rsidRPr="00B90C87">
        <w:t>сти местных нормативов градостроительного проектирования муниципального образования</w:t>
      </w:r>
      <w:bookmarkEnd w:id="220"/>
    </w:p>
    <w:p w14:paraId="3F669D01" w14:textId="77777777" w:rsidR="00196B2C" w:rsidRPr="00B90C87" w:rsidRDefault="00196B2C" w:rsidP="00196B2C">
      <w:pPr>
        <w:pStyle w:val="20"/>
        <w:numPr>
          <w:ilvl w:val="1"/>
          <w:numId w:val="13"/>
        </w:numPr>
        <w:ind w:left="0" w:firstLine="0"/>
      </w:pPr>
      <w:bookmarkStart w:id="221" w:name="_Toc498950426"/>
      <w:bookmarkStart w:id="222" w:name="_Toc514161463"/>
      <w:bookmarkStart w:id="223" w:name="OLE_LINK748"/>
      <w:bookmarkStart w:id="224" w:name="OLE_LINK553"/>
      <w:bookmarkStart w:id="225" w:name="OLE_LINK554"/>
      <w:r w:rsidRPr="00B90C87">
        <w:t>Область применения расчетных показателей</w:t>
      </w:r>
      <w:bookmarkEnd w:id="221"/>
      <w:bookmarkEnd w:id="222"/>
    </w:p>
    <w:p w14:paraId="5EA206CE" w14:textId="353A224E" w:rsidR="00604CD2" w:rsidRPr="00B90C87" w:rsidRDefault="00604CD2" w:rsidP="00604CD2">
      <w:pPr>
        <w:pStyle w:val="aff5"/>
        <w:rPr>
          <w:lang w:val="ru-RU"/>
        </w:rPr>
      </w:pPr>
      <w:bookmarkStart w:id="226" w:name="OLE_LINK366"/>
      <w:bookmarkStart w:id="227" w:name="OLE_LINK367"/>
      <w:bookmarkStart w:id="228" w:name="OLE_LINK368"/>
      <w:bookmarkStart w:id="229" w:name="OLE_LINK369"/>
      <w:bookmarkStart w:id="230" w:name="_Toc483046937"/>
      <w:bookmarkEnd w:id="223"/>
      <w:bookmarkEnd w:id="224"/>
      <w:bookmarkEnd w:id="225"/>
      <w:r w:rsidRPr="00B90C87">
        <w:rPr>
          <w:lang w:val="ru-RU"/>
        </w:rPr>
        <w:t xml:space="preserve">Действие местных нормативов градостроительного проектирования </w:t>
      </w:r>
      <w:r w:rsidR="00485891">
        <w:rPr>
          <w:lang w:val="ru-RU"/>
        </w:rPr>
        <w:t xml:space="preserve">Северного </w:t>
      </w:r>
      <w:r w:rsidR="008D5EBB">
        <w:rPr>
          <w:lang w:val="ru-RU"/>
        </w:rPr>
        <w:t>м</w:t>
      </w:r>
      <w:r w:rsidR="009B49CF" w:rsidRPr="00B90C87">
        <w:rPr>
          <w:lang w:val="ru-RU"/>
        </w:rPr>
        <w:t xml:space="preserve">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распространяется на всю территорию</w:t>
      </w:r>
      <w:r w:rsidR="008D5EBB" w:rsidRPr="008D5EBB">
        <w:rPr>
          <w:lang w:val="ru-RU"/>
        </w:rPr>
        <w:t xml:space="preserve"> </w:t>
      </w:r>
      <w:r w:rsidR="00485891">
        <w:rPr>
          <w:lang w:val="ru-RU"/>
        </w:rPr>
        <w:t xml:space="preserve">Северного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00E52811" w:rsidRPr="00B90C87">
        <w:rPr>
          <w:lang w:val="ru-RU"/>
        </w:rPr>
        <w:t>;</w:t>
      </w:r>
      <w:r w:rsidRPr="00B90C87">
        <w:rPr>
          <w:lang w:val="ru-RU"/>
        </w:rPr>
        <w:t xml:space="preserve"> на правоотношения, возникшие после утверждения настоящих МНГП. </w:t>
      </w:r>
    </w:p>
    <w:p w14:paraId="08EBF12B" w14:textId="351C9A92" w:rsidR="00E52811" w:rsidRPr="00B90C87" w:rsidRDefault="005C54E7" w:rsidP="00E52811">
      <w:pPr>
        <w:pStyle w:val="aff5"/>
        <w:rPr>
          <w:lang w:val="ru-RU"/>
        </w:rPr>
      </w:pPr>
      <w:r w:rsidRPr="00B90C87">
        <w:rPr>
          <w:lang w:val="ru-RU"/>
        </w:rPr>
        <w:t>Настоя</w:t>
      </w:r>
      <w:r w:rsidR="00E405BB" w:rsidRPr="00B90C87">
        <w:rPr>
          <w:lang w:val="ru-RU"/>
        </w:rPr>
        <w:t>щ</w:t>
      </w:r>
      <w:r w:rsidRPr="00B90C87">
        <w:rPr>
          <w:lang w:val="ru-RU"/>
        </w:rPr>
        <w:t xml:space="preserve">ие </w:t>
      </w:r>
      <w:r w:rsidR="00C66CE7" w:rsidRPr="00B90C87">
        <w:rPr>
          <w:lang w:val="ru-RU"/>
        </w:rPr>
        <w:t xml:space="preserve">МНГП </w:t>
      </w:r>
      <w:r w:rsidR="00485891">
        <w:rPr>
          <w:lang w:val="ru-RU"/>
        </w:rPr>
        <w:t xml:space="preserve">Северного </w:t>
      </w:r>
      <w:r w:rsidR="00C66CE7" w:rsidRPr="00B90C87">
        <w:rPr>
          <w:lang w:val="ru-RU"/>
        </w:rPr>
        <w:t>МО</w:t>
      </w:r>
      <w:r w:rsidRPr="00B90C87">
        <w:rPr>
          <w:lang w:val="ru-RU"/>
        </w:rPr>
        <w:t xml:space="preserve"> </w:t>
      </w:r>
      <w:r w:rsidR="00E52811" w:rsidRPr="00B90C87">
        <w:rPr>
          <w:lang w:val="ru-RU"/>
        </w:rPr>
        <w:t>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14:paraId="5E8FBA6A" w14:textId="30882CD8" w:rsidR="00604CD2" w:rsidRPr="00B90C87" w:rsidRDefault="00604CD2" w:rsidP="00604CD2">
      <w:pPr>
        <w:pStyle w:val="aff5"/>
        <w:rPr>
          <w:lang w:val="ru-RU"/>
        </w:rPr>
      </w:pPr>
      <w:r w:rsidRPr="00B90C87">
        <w:rPr>
          <w:lang w:val="ru-RU"/>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w:t>
      </w:r>
      <w:r w:rsidR="00C66CE7" w:rsidRPr="00B90C87">
        <w:rPr>
          <w:lang w:val="ru-RU"/>
        </w:rPr>
        <w:t xml:space="preserve">МНГП </w:t>
      </w:r>
      <w:r w:rsidR="00485891">
        <w:rPr>
          <w:lang w:val="ru-RU"/>
        </w:rPr>
        <w:t xml:space="preserve">Северного </w:t>
      </w:r>
      <w:r w:rsidR="00C66CE7" w:rsidRPr="00B90C87">
        <w:rPr>
          <w:lang w:val="ru-RU"/>
        </w:rPr>
        <w:t>МО</w:t>
      </w:r>
      <w:r w:rsidRPr="00B90C87">
        <w:rPr>
          <w:lang w:val="ru-RU"/>
        </w:rPr>
        <w:t>, применяются при подготовке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сельск</w:t>
      </w:r>
      <w:r w:rsidR="00E405BB" w:rsidRPr="00B90C87">
        <w:rPr>
          <w:lang w:val="ru-RU"/>
        </w:rPr>
        <w:t>ого</w:t>
      </w:r>
      <w:r w:rsidRPr="00B90C87">
        <w:rPr>
          <w:lang w:val="ru-RU"/>
        </w:rPr>
        <w:t xml:space="preserve"> поселени</w:t>
      </w:r>
      <w:r w:rsidR="00E405BB" w:rsidRPr="00B90C87">
        <w:rPr>
          <w:lang w:val="ru-RU"/>
        </w:rPr>
        <w:t>я</w:t>
      </w:r>
      <w:r w:rsidRPr="00B90C87">
        <w:rPr>
          <w:lang w:val="ru-RU"/>
        </w:rPr>
        <w:t xml:space="preserve">, правил землепользования и застройки </w:t>
      </w:r>
      <w:r w:rsidR="00E405BB" w:rsidRPr="00B90C87">
        <w:rPr>
          <w:lang w:val="ru-RU"/>
        </w:rPr>
        <w:t>сельского поселения</w:t>
      </w:r>
      <w:r w:rsidRPr="00B90C87">
        <w:rPr>
          <w:lang w:val="ru-RU"/>
        </w:rPr>
        <w:t xml:space="preserve">, документации по планировке территории. </w:t>
      </w:r>
    </w:p>
    <w:p w14:paraId="4AEF4C66" w14:textId="77777777" w:rsidR="00604CD2" w:rsidRPr="00B90C87" w:rsidRDefault="00604CD2" w:rsidP="00604CD2">
      <w:pPr>
        <w:pStyle w:val="aff5"/>
        <w:rPr>
          <w:lang w:val="ru-RU"/>
        </w:rPr>
      </w:pPr>
      <w:r w:rsidRPr="00B90C87">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5952C15D" w14:textId="77777777" w:rsidR="00604CD2" w:rsidRPr="00B90C87" w:rsidRDefault="00604CD2" w:rsidP="00604CD2">
      <w:pPr>
        <w:pStyle w:val="aff5"/>
        <w:rPr>
          <w:lang w:val="ru-RU"/>
        </w:rPr>
      </w:pPr>
      <w:r w:rsidRPr="00B90C87">
        <w:rPr>
          <w:lang w:val="ru-RU"/>
        </w:rPr>
        <w:t>Расчетные показатели применяются также при осуществлении государственного контроля за соблюдением органами местного самоуправления муниципальн</w:t>
      </w:r>
      <w:r w:rsidR="00E405BB" w:rsidRPr="00B90C87">
        <w:rPr>
          <w:lang w:val="ru-RU"/>
        </w:rPr>
        <w:t>ого</w:t>
      </w:r>
      <w:r w:rsidRPr="00B90C87">
        <w:rPr>
          <w:lang w:val="ru-RU"/>
        </w:rPr>
        <w:t xml:space="preserve"> образовани</w:t>
      </w:r>
      <w:r w:rsidR="00E405BB" w:rsidRPr="00B90C87">
        <w:rPr>
          <w:lang w:val="ru-RU"/>
        </w:rPr>
        <w:t>я</w:t>
      </w:r>
      <w:r w:rsidRPr="00B90C87">
        <w:rPr>
          <w:lang w:val="ru-RU"/>
        </w:rPr>
        <w:t xml:space="preserve"> законодательства о градостроительной деятельности. </w:t>
      </w:r>
    </w:p>
    <w:p w14:paraId="56D10498" w14:textId="77777777" w:rsidR="00604CD2" w:rsidRPr="00B90C87" w:rsidRDefault="00604CD2" w:rsidP="00604CD2">
      <w:pPr>
        <w:pStyle w:val="20"/>
        <w:numPr>
          <w:ilvl w:val="1"/>
          <w:numId w:val="13"/>
        </w:numPr>
        <w:ind w:left="0" w:firstLine="0"/>
      </w:pPr>
      <w:bookmarkStart w:id="231" w:name="_Toc498950427"/>
      <w:bookmarkStart w:id="232" w:name="_Toc514161464"/>
      <w:bookmarkStart w:id="233" w:name="OLE_LINK555"/>
      <w:bookmarkStart w:id="234" w:name="OLE_LINK556"/>
      <w:r w:rsidRPr="00B90C87">
        <w:t>Правила применения расчетных показателей</w:t>
      </w:r>
      <w:bookmarkEnd w:id="231"/>
      <w:bookmarkEnd w:id="232"/>
    </w:p>
    <w:bookmarkEnd w:id="233"/>
    <w:bookmarkEnd w:id="234"/>
    <w:p w14:paraId="2BAA2611" w14:textId="55C5905B" w:rsidR="00604CD2" w:rsidRPr="00B90C87" w:rsidRDefault="00604CD2" w:rsidP="00604CD2">
      <w:pPr>
        <w:pStyle w:val="aff5"/>
        <w:rPr>
          <w:lang w:val="ru-RU"/>
        </w:rPr>
      </w:pPr>
      <w:r w:rsidRPr="00B90C87">
        <w:rPr>
          <w:lang w:val="ru-RU"/>
        </w:rPr>
        <w:t xml:space="preserve">В процессе подготовки </w:t>
      </w:r>
      <w:r w:rsidR="00E405BB" w:rsidRPr="00B90C87">
        <w:rPr>
          <w:lang w:val="ru-RU"/>
        </w:rPr>
        <w:t>генерального плана</w:t>
      </w:r>
      <w:r w:rsidRPr="00B90C87">
        <w:rPr>
          <w:lang w:val="ru-RU"/>
        </w:rPr>
        <w:t xml:space="preserve"> </w:t>
      </w:r>
      <w:r w:rsidR="00485891">
        <w:rPr>
          <w:lang w:val="ru-RU"/>
        </w:rPr>
        <w:t xml:space="preserve">Северного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14:paraId="398334C4" w14:textId="226CB5A3" w:rsidR="00604CD2" w:rsidRPr="00B90C87" w:rsidRDefault="00604CD2" w:rsidP="00604CD2">
      <w:pPr>
        <w:pStyle w:val="aff5"/>
        <w:rPr>
          <w:lang w:val="ru-RU"/>
        </w:rPr>
      </w:pPr>
      <w:r w:rsidRPr="00B90C87">
        <w:rPr>
          <w:lang w:val="ru-RU"/>
        </w:rPr>
        <w:t>В ходе подготовки документации по планировке территории в границах</w:t>
      </w:r>
      <w:r w:rsidR="00044104" w:rsidRPr="00044104">
        <w:rPr>
          <w:lang w:val="ru-RU"/>
        </w:rPr>
        <w:t xml:space="preserve"> </w:t>
      </w:r>
      <w:r w:rsidR="00485891">
        <w:rPr>
          <w:lang w:val="ru-RU"/>
        </w:rPr>
        <w:t xml:space="preserve">Северного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14:paraId="798C0DD4" w14:textId="77777777" w:rsidR="00604CD2" w:rsidRPr="00B90C87" w:rsidRDefault="00604CD2" w:rsidP="00604CD2">
      <w:pPr>
        <w:pStyle w:val="aff5"/>
        <w:rPr>
          <w:lang w:val="ru-RU"/>
        </w:rPr>
      </w:pPr>
      <w:r w:rsidRPr="00B90C87">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0CFB7AED" w14:textId="4E34B3A9" w:rsidR="00604CD2" w:rsidRPr="00B90C87" w:rsidRDefault="00604CD2" w:rsidP="00604CD2">
      <w:pPr>
        <w:pStyle w:val="aff5"/>
        <w:rPr>
          <w:lang w:val="ru-RU"/>
        </w:rPr>
      </w:pPr>
      <w:r w:rsidRPr="00B90C87">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w:t>
      </w:r>
      <w:r w:rsidR="00E405BB" w:rsidRPr="00B90C87">
        <w:rPr>
          <w:lang w:val="ru-RU"/>
        </w:rPr>
        <w:t>ом</w:t>
      </w:r>
      <w:r w:rsidRPr="00B90C87">
        <w:rPr>
          <w:lang w:val="ru-RU"/>
        </w:rPr>
        <w:t xml:space="preserve"> план</w:t>
      </w:r>
      <w:r w:rsidR="00E405BB" w:rsidRPr="00B90C87">
        <w:rPr>
          <w:lang w:val="ru-RU"/>
        </w:rPr>
        <w:t>е</w:t>
      </w:r>
      <w:r w:rsidR="008D5EBB" w:rsidRPr="008D5EBB">
        <w:rPr>
          <w:lang w:val="ru-RU"/>
        </w:rPr>
        <w:t xml:space="preserve"> </w:t>
      </w:r>
      <w:r w:rsidR="00485891">
        <w:rPr>
          <w:lang w:val="ru-RU"/>
        </w:rPr>
        <w:t xml:space="preserve">Северного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сельского поселения. </w:t>
      </w:r>
    </w:p>
    <w:p w14:paraId="26A781C8" w14:textId="23381BF5" w:rsidR="00604CD2" w:rsidRPr="00B90C87" w:rsidRDefault="00604CD2" w:rsidP="00604CD2">
      <w:pPr>
        <w:pStyle w:val="aff5"/>
        <w:rPr>
          <w:lang w:val="ru-RU"/>
        </w:rPr>
      </w:pPr>
      <w:r w:rsidRPr="00B90C87">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B90C87">
        <w:rPr>
          <w:lang w:val="ru-RU"/>
        </w:rPr>
        <w:t>ого</w:t>
      </w:r>
      <w:r w:rsidRPr="00B90C87">
        <w:rPr>
          <w:lang w:val="ru-RU"/>
        </w:rPr>
        <w:t xml:space="preserve"> план</w:t>
      </w:r>
      <w:r w:rsidR="00E405BB" w:rsidRPr="00B90C87">
        <w:rPr>
          <w:lang w:val="ru-RU"/>
        </w:rPr>
        <w:t>а</w:t>
      </w:r>
      <w:r w:rsidRPr="00B90C87">
        <w:rPr>
          <w:lang w:val="ru-RU"/>
        </w:rPr>
        <w:t xml:space="preserve"> </w:t>
      </w:r>
      <w:r w:rsidR="00CC4124">
        <w:rPr>
          <w:lang w:val="ru-RU"/>
        </w:rPr>
        <w:t xml:space="preserve">Северного </w:t>
      </w:r>
      <w:r w:rsidR="009B49CF" w:rsidRPr="00B90C87">
        <w:rPr>
          <w:lang w:val="ru-RU"/>
        </w:rPr>
        <w:t xml:space="preserve">муниципального образования </w:t>
      </w:r>
      <w:r w:rsidR="008D5EBB">
        <w:rPr>
          <w:lang w:val="ru-RU"/>
        </w:rPr>
        <w:t xml:space="preserve">Хвалынского </w:t>
      </w:r>
      <w:r w:rsidR="009B49CF" w:rsidRPr="00B90C87">
        <w:rPr>
          <w:lang w:val="ru-RU"/>
        </w:rPr>
        <w:t>муниципального района</w:t>
      </w:r>
      <w:r w:rsidRPr="00B90C87">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032AAB87" w14:textId="14D0A129" w:rsidR="006901E9" w:rsidRPr="00B90C87" w:rsidRDefault="00C66CE7" w:rsidP="006901E9">
      <w:r w:rsidRPr="00B90C87">
        <w:t xml:space="preserve">МНГП </w:t>
      </w:r>
      <w:r w:rsidR="00CC4124">
        <w:t xml:space="preserve">Северного </w:t>
      </w:r>
      <w:r w:rsidRPr="00B90C87">
        <w:t>МО</w:t>
      </w:r>
      <w:r w:rsidR="006901E9" w:rsidRPr="00B90C87">
        <w:t xml:space="preserve"> имеют приоритет перед РНГП Саратовской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B90C87">
        <w:t xml:space="preserve">МНГП </w:t>
      </w:r>
      <w:r w:rsidR="00CC4124">
        <w:t xml:space="preserve">Северного </w:t>
      </w:r>
      <w:r w:rsidRPr="00B90C87">
        <w:t>МО</w:t>
      </w:r>
      <w:r w:rsidR="006901E9" w:rsidRPr="00B90C87">
        <w:t xml:space="preserve"> выше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B90C87">
        <w:t xml:space="preserve">МНГП </w:t>
      </w:r>
      <w:r w:rsidR="00CC4124">
        <w:t xml:space="preserve">Северного </w:t>
      </w:r>
      <w:r w:rsidRPr="00B90C87">
        <w:t>МО</w:t>
      </w:r>
      <w:r w:rsidR="006901E9" w:rsidRPr="00B90C87">
        <w:t>, окажутся ниже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170313AA" w14:textId="0AA18954" w:rsidR="006901E9" w:rsidRPr="00B90C87" w:rsidRDefault="00C66CE7" w:rsidP="006901E9">
      <w:r w:rsidRPr="00B90C87">
        <w:t xml:space="preserve">МНГП </w:t>
      </w:r>
      <w:r w:rsidR="00CC4124">
        <w:t xml:space="preserve">Северного </w:t>
      </w:r>
      <w:r w:rsidRPr="00B90C87">
        <w:t>МО</w:t>
      </w:r>
      <w:r w:rsidR="006901E9" w:rsidRPr="00B90C87">
        <w:t xml:space="preserve"> имеют приоритет перед РНГП Саратовской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 xml:space="preserve">МНГП </w:t>
      </w:r>
      <w:r w:rsidR="00CC4124">
        <w:t xml:space="preserve">Северного </w:t>
      </w:r>
      <w:r w:rsidRPr="00B90C87">
        <w:t>МО</w:t>
      </w:r>
      <w:r w:rsidR="006901E9" w:rsidRPr="00B90C87">
        <w:t xml:space="preserve"> ниже соответствующих предельных значений расчетных показателей, установленных РНГП Саратовской области. В случае</w:t>
      </w:r>
      <w:r w:rsidR="00DA730E" w:rsidRPr="00B90C87">
        <w:t>,</w:t>
      </w:r>
      <w:r w:rsidR="006901E9" w:rsidRPr="00B90C87">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B90C87">
        <w:t>МНГП</w:t>
      </w:r>
      <w:r w:rsidR="00044104" w:rsidRPr="00044104">
        <w:t xml:space="preserve"> </w:t>
      </w:r>
      <w:r w:rsidR="00CC4124">
        <w:t xml:space="preserve">Северного </w:t>
      </w:r>
      <w:r w:rsidRPr="00B90C87">
        <w:t>МО</w:t>
      </w:r>
      <w:r w:rsidR="006901E9" w:rsidRPr="00B90C87">
        <w:t>, окажутся выше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6C162E62" w14:textId="77777777" w:rsidR="00604CD2" w:rsidRPr="00B90C87" w:rsidRDefault="00604CD2" w:rsidP="00604CD2">
      <w:pPr>
        <w:pStyle w:val="aff5"/>
        <w:rPr>
          <w:lang w:val="ru-RU"/>
        </w:rPr>
      </w:pPr>
      <w:r w:rsidRPr="00B90C87">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9FE5D57" w14:textId="77777777" w:rsidR="00A86A6E" w:rsidRPr="00B90C87" w:rsidRDefault="00A86A6E">
      <w:pPr>
        <w:spacing w:after="200" w:line="276" w:lineRule="auto"/>
        <w:ind w:firstLine="0"/>
        <w:jc w:val="left"/>
      </w:pPr>
      <w:r w:rsidRPr="00B90C87">
        <w:br w:type="page"/>
      </w:r>
    </w:p>
    <w:p w14:paraId="1E4F9046" w14:textId="77777777" w:rsidR="00A86A6E" w:rsidRPr="00B90C87" w:rsidRDefault="00A86A6E" w:rsidP="006072F5">
      <w:pPr>
        <w:pStyle w:val="11"/>
        <w:tabs>
          <w:tab w:val="left" w:pos="1418"/>
        </w:tabs>
      </w:pPr>
      <w:bookmarkStart w:id="235" w:name="OLE_LINK333"/>
      <w:bookmarkStart w:id="236" w:name="OLE_LINK334"/>
      <w:bookmarkStart w:id="237" w:name="_Toc483049293"/>
      <w:bookmarkStart w:id="238" w:name="_Toc514161465"/>
      <w:r w:rsidRPr="00B90C87">
        <w:t>Приложение</w:t>
      </w:r>
      <w:r w:rsidR="004A5C36" w:rsidRPr="00B90C87">
        <w:t xml:space="preserve"> 1</w:t>
      </w:r>
      <w:r w:rsidRPr="00B90C87">
        <w:t xml:space="preserve">. </w:t>
      </w:r>
      <w:bookmarkEnd w:id="235"/>
      <w:bookmarkEnd w:id="236"/>
      <w:bookmarkEnd w:id="237"/>
      <w:r w:rsidR="006072F5" w:rsidRPr="00B90C87">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38"/>
    </w:p>
    <w:p w14:paraId="6D5E93B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39" w:name="_Toc491920224"/>
      <w:bookmarkStart w:id="240" w:name="_Toc497484881"/>
      <w:bookmarkStart w:id="241" w:name="_Toc514161466"/>
      <w:bookmarkStart w:id="242" w:name="OLE_LINK234"/>
      <w:bookmarkStart w:id="243" w:name="OLE_LINK235"/>
      <w:bookmarkEnd w:id="4"/>
      <w:bookmarkEnd w:id="5"/>
      <w:bookmarkEnd w:id="226"/>
      <w:bookmarkEnd w:id="227"/>
      <w:bookmarkEnd w:id="228"/>
      <w:bookmarkEnd w:id="229"/>
      <w:bookmarkEnd w:id="230"/>
      <w:r w:rsidRPr="00B90C87">
        <w:rPr>
          <w:rFonts w:eastAsia="Times New Roman" w:cs="Arial"/>
          <w:bCs/>
          <w:i/>
          <w:szCs w:val="26"/>
        </w:rPr>
        <w:t>Федеральные законы</w:t>
      </w:r>
      <w:bookmarkEnd w:id="239"/>
      <w:bookmarkEnd w:id="240"/>
      <w:bookmarkEnd w:id="241"/>
    </w:p>
    <w:p w14:paraId="08FA4962" w14:textId="68C7C47A" w:rsidR="00815779" w:rsidRDefault="00815779" w:rsidP="00815779">
      <w:pPr>
        <w:pStyle w:val="affa"/>
        <w:numPr>
          <w:ilvl w:val="0"/>
          <w:numId w:val="19"/>
        </w:numPr>
        <w:rPr>
          <w:rFonts w:eastAsia="Times New Roman" w:cs="Arial"/>
          <w:bCs/>
          <w:szCs w:val="26"/>
        </w:rPr>
      </w:pPr>
      <w:bookmarkStart w:id="244" w:name="OLE_LINK24"/>
      <w:bookmarkStart w:id="245" w:name="_Toc491920225"/>
      <w:bookmarkStart w:id="246" w:name="_Toc497484882"/>
      <w:r w:rsidRPr="00DC17F0">
        <w:rPr>
          <w:szCs w:val="24"/>
        </w:rPr>
        <w:t xml:space="preserve">Градостроительный кодекс Российской Федерации от 29.12.2004 </w:t>
      </w:r>
      <w:r>
        <w:rPr>
          <w:szCs w:val="24"/>
        </w:rPr>
        <w:t>№ </w:t>
      </w:r>
      <w:r w:rsidR="0009096C">
        <w:rPr>
          <w:szCs w:val="24"/>
        </w:rPr>
        <w:t>190-ФЗ</w:t>
      </w:r>
      <w:r>
        <w:rPr>
          <w:rFonts w:eastAsia="Times New Roman" w:cs="Arial"/>
          <w:bCs/>
          <w:szCs w:val="26"/>
        </w:rPr>
        <w:t>.</w:t>
      </w:r>
    </w:p>
    <w:p w14:paraId="04DDEC47" w14:textId="517C8977"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22.07.2008 </w:t>
      </w:r>
      <w:r>
        <w:rPr>
          <w:rFonts w:eastAsia="Times New Roman" w:cs="Arial"/>
          <w:bCs/>
          <w:szCs w:val="26"/>
        </w:rPr>
        <w:t>№ </w:t>
      </w:r>
      <w:r w:rsidRPr="006072F5">
        <w:rPr>
          <w:rFonts w:eastAsia="Times New Roman" w:cs="Arial"/>
          <w:bCs/>
          <w:szCs w:val="26"/>
        </w:rPr>
        <w:t>123-ФЗ «Технический регламент о требованиях пожарной бе</w:t>
      </w:r>
      <w:r w:rsidR="0009096C">
        <w:rPr>
          <w:rFonts w:eastAsia="Times New Roman" w:cs="Arial"/>
          <w:bCs/>
          <w:szCs w:val="26"/>
        </w:rPr>
        <w:t>зопасности»</w:t>
      </w:r>
      <w:r w:rsidRPr="006072F5">
        <w:rPr>
          <w:rFonts w:eastAsia="Times New Roman" w:cs="Arial"/>
          <w:bCs/>
          <w:szCs w:val="26"/>
        </w:rPr>
        <w:t>.</w:t>
      </w:r>
    </w:p>
    <w:p w14:paraId="50BE11B2" w14:textId="4B92C77A" w:rsidR="00815779" w:rsidRPr="006072F5" w:rsidRDefault="00815779" w:rsidP="00815779">
      <w:pPr>
        <w:pStyle w:val="affa"/>
        <w:numPr>
          <w:ilvl w:val="0"/>
          <w:numId w:val="19"/>
        </w:numPr>
        <w:rPr>
          <w:rFonts w:eastAsia="Times New Roman" w:cs="Arial"/>
          <w:bCs/>
          <w:szCs w:val="26"/>
        </w:rPr>
      </w:pPr>
      <w:r w:rsidRPr="006072F5">
        <w:rPr>
          <w:rFonts w:eastAsia="Times New Roman" w:cs="Arial"/>
          <w:bCs/>
          <w:szCs w:val="26"/>
        </w:rPr>
        <w:t xml:space="preserve">Федеральный закон от 06.10.2003 </w:t>
      </w:r>
      <w:r>
        <w:rPr>
          <w:rFonts w:eastAsia="Times New Roman" w:cs="Arial"/>
          <w:bCs/>
          <w:szCs w:val="26"/>
        </w:rPr>
        <w:t>№ </w:t>
      </w:r>
      <w:r w:rsidRPr="006072F5">
        <w:rPr>
          <w:rFonts w:eastAsia="Times New Roman" w:cs="Arial"/>
          <w:bCs/>
          <w:szCs w:val="26"/>
        </w:rPr>
        <w:t>131-ФЗ «Об общих принципах организации местного самоуправления в</w:t>
      </w:r>
      <w:r w:rsidR="0009096C">
        <w:rPr>
          <w:rFonts w:eastAsia="Times New Roman" w:cs="Arial"/>
          <w:bCs/>
          <w:szCs w:val="26"/>
        </w:rPr>
        <w:t xml:space="preserve"> Российской Федерации»</w:t>
      </w:r>
      <w:r w:rsidRPr="006072F5">
        <w:rPr>
          <w:rFonts w:eastAsia="Times New Roman" w:cs="Arial"/>
          <w:bCs/>
          <w:szCs w:val="26"/>
        </w:rPr>
        <w:t>.</w:t>
      </w:r>
    </w:p>
    <w:p w14:paraId="2F52779D"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47" w:name="_Toc514161467"/>
      <w:bookmarkEnd w:id="244"/>
      <w:r w:rsidRPr="00B90C87">
        <w:rPr>
          <w:rFonts w:eastAsia="Times New Roman" w:cs="Arial"/>
          <w:bCs/>
          <w:i/>
          <w:szCs w:val="26"/>
        </w:rPr>
        <w:t>Иные нормативные акты Российской Федерации</w:t>
      </w:r>
      <w:bookmarkEnd w:id="245"/>
      <w:bookmarkEnd w:id="246"/>
      <w:bookmarkEnd w:id="247"/>
    </w:p>
    <w:p w14:paraId="60FCFAD9" w14:textId="45DFFABC" w:rsidR="00815779" w:rsidRDefault="00815779" w:rsidP="00815779">
      <w:pPr>
        <w:pStyle w:val="affa"/>
        <w:numPr>
          <w:ilvl w:val="0"/>
          <w:numId w:val="19"/>
        </w:numPr>
        <w:rPr>
          <w:rFonts w:eastAsia="Times New Roman" w:cs="Arial"/>
          <w:bCs/>
          <w:szCs w:val="26"/>
        </w:rPr>
      </w:pPr>
      <w:bookmarkStart w:id="248" w:name="_Toc491920226"/>
      <w:bookmarkStart w:id="249" w:name="_Toc497484883"/>
      <w:bookmarkStart w:id="250" w:name="OLE_LINK44"/>
      <w:bookmarkStart w:id="251" w:name="OLE_LINK45"/>
      <w:r w:rsidRPr="00903F22">
        <w:rPr>
          <w:rFonts w:eastAsia="Times New Roman" w:cs="Arial"/>
          <w:bCs/>
          <w:szCs w:val="26"/>
        </w:rPr>
        <w:t xml:space="preserve">Постановление Правительства РФ от 26.12.2014 </w:t>
      </w:r>
      <w:r>
        <w:rPr>
          <w:rFonts w:eastAsia="Times New Roman" w:cs="Arial"/>
          <w:bCs/>
          <w:szCs w:val="26"/>
        </w:rPr>
        <w:t>№ </w:t>
      </w:r>
      <w:r w:rsidRPr="00903F22">
        <w:rPr>
          <w:rFonts w:eastAsia="Times New Roman" w:cs="Arial"/>
          <w:bCs/>
          <w:szCs w:val="26"/>
        </w:rPr>
        <w:t xml:space="preserve">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w:t>
      </w:r>
      <w:r w:rsidR="0009096C">
        <w:rPr>
          <w:rFonts w:eastAsia="Times New Roman" w:cs="Arial"/>
          <w:bCs/>
          <w:szCs w:val="26"/>
        </w:rPr>
        <w:t>сооружений»</w:t>
      </w:r>
      <w:r w:rsidRPr="00903F22">
        <w:rPr>
          <w:rFonts w:eastAsia="Times New Roman" w:cs="Arial"/>
          <w:bCs/>
          <w:szCs w:val="26"/>
        </w:rPr>
        <w:t>.</w:t>
      </w:r>
    </w:p>
    <w:p w14:paraId="643036D0" w14:textId="7138951D" w:rsidR="00815779" w:rsidRPr="002A1EA1" w:rsidRDefault="00815779" w:rsidP="00815779">
      <w:pPr>
        <w:pStyle w:val="affa"/>
        <w:numPr>
          <w:ilvl w:val="0"/>
          <w:numId w:val="19"/>
        </w:numPr>
        <w:rPr>
          <w:rFonts w:eastAsia="Times New Roman" w:cs="Arial"/>
          <w:bCs/>
          <w:szCs w:val="26"/>
        </w:rPr>
      </w:pPr>
      <w:r w:rsidRPr="002A1EA1">
        <w:rPr>
          <w:rFonts w:eastAsia="Times New Roman" w:cs="Arial"/>
          <w:bCs/>
          <w:szCs w:val="26"/>
        </w:rPr>
        <w:t xml:space="preserve">Приказ Минспорта России от 25.05.2016 </w:t>
      </w:r>
      <w:r>
        <w:rPr>
          <w:rFonts w:eastAsia="Times New Roman" w:cs="Arial"/>
          <w:bCs/>
          <w:szCs w:val="26"/>
        </w:rPr>
        <w:t>№ </w:t>
      </w:r>
      <w:r w:rsidRPr="002A1EA1">
        <w:rPr>
          <w:rFonts w:eastAsia="Times New Roman" w:cs="Arial"/>
          <w:bCs/>
          <w:szCs w:val="26"/>
        </w:rPr>
        <w:t xml:space="preserve">586 </w:t>
      </w:r>
      <w:r>
        <w:rPr>
          <w:rFonts w:eastAsia="Times New Roman" w:cs="Arial"/>
          <w:bCs/>
          <w:szCs w:val="26"/>
        </w:rPr>
        <w:t>«</w:t>
      </w:r>
      <w:r w:rsidRPr="002A1EA1">
        <w:rPr>
          <w:rFonts w:eastAsia="Times New Roman" w:cs="Arial"/>
          <w:bCs/>
          <w:szCs w:val="26"/>
        </w:rPr>
        <w:t>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w:t>
      </w:r>
      <w:r>
        <w:rPr>
          <w:rFonts w:eastAsia="Times New Roman" w:cs="Arial"/>
          <w:bCs/>
          <w:szCs w:val="26"/>
        </w:rPr>
        <w:t>».</w:t>
      </w:r>
    </w:p>
    <w:p w14:paraId="28B3BD8E"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Распоряжение Минкультуры России от 02.08.2017 </w:t>
      </w:r>
      <w:r>
        <w:rPr>
          <w:rFonts w:eastAsia="Times New Roman" w:cs="Arial"/>
          <w:bCs/>
          <w:szCs w:val="26"/>
        </w:rPr>
        <w:t>№ </w:t>
      </w:r>
      <w:r w:rsidRPr="00903F22">
        <w:rPr>
          <w:rFonts w:eastAsia="Times New Roman" w:cs="Arial"/>
          <w:bCs/>
          <w:szCs w:val="26"/>
        </w:rPr>
        <w:t>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127BAAF5" w14:textId="77777777" w:rsidR="00815779" w:rsidRPr="00903F22" w:rsidRDefault="00815779" w:rsidP="00815779">
      <w:pPr>
        <w:pStyle w:val="affa"/>
        <w:numPr>
          <w:ilvl w:val="0"/>
          <w:numId w:val="19"/>
        </w:numPr>
        <w:rPr>
          <w:rFonts w:eastAsia="Times New Roman" w:cs="Arial"/>
          <w:bCs/>
          <w:szCs w:val="26"/>
        </w:rPr>
      </w:pPr>
      <w:r w:rsidRPr="00903F22">
        <w:rPr>
          <w:rFonts w:eastAsia="Times New Roman" w:cs="Arial"/>
          <w:bCs/>
          <w:szCs w:val="26"/>
        </w:rPr>
        <w:t xml:space="preserve">Приказ Минстроя России от 13.04.2017 </w:t>
      </w:r>
      <w:r>
        <w:rPr>
          <w:rFonts w:eastAsia="Times New Roman" w:cs="Arial"/>
          <w:bCs/>
          <w:szCs w:val="26"/>
        </w:rPr>
        <w:t>№ </w:t>
      </w:r>
      <w:r w:rsidRPr="00903F22">
        <w:rPr>
          <w:rFonts w:eastAsia="Times New Roman" w:cs="Arial"/>
          <w:bCs/>
          <w:szCs w:val="26"/>
        </w:rPr>
        <w:t>711/</w:t>
      </w:r>
      <w:proofErr w:type="spellStart"/>
      <w:r w:rsidRPr="00903F22">
        <w:rPr>
          <w:rFonts w:eastAsia="Times New Roman" w:cs="Arial"/>
          <w:bCs/>
          <w:szCs w:val="26"/>
        </w:rPr>
        <w:t>пр</w:t>
      </w:r>
      <w:proofErr w:type="spellEnd"/>
      <w:r w:rsidRPr="00903F22">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14:paraId="05562E49"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52" w:name="_Toc514161468"/>
      <w:r w:rsidRPr="00B90C87">
        <w:rPr>
          <w:rFonts w:eastAsia="Times New Roman" w:cs="Arial"/>
          <w:bCs/>
          <w:i/>
          <w:szCs w:val="26"/>
        </w:rPr>
        <w:t xml:space="preserve">Нормативные акты </w:t>
      </w:r>
      <w:r w:rsidR="00317A8E" w:rsidRPr="00B90C87">
        <w:rPr>
          <w:rFonts w:eastAsia="Times New Roman" w:cs="Arial"/>
          <w:bCs/>
          <w:i/>
          <w:szCs w:val="26"/>
        </w:rPr>
        <w:t>Саратовск</w:t>
      </w:r>
      <w:r w:rsidRPr="00B90C87">
        <w:rPr>
          <w:rFonts w:eastAsia="Times New Roman" w:cs="Arial"/>
          <w:bCs/>
          <w:i/>
          <w:szCs w:val="26"/>
        </w:rPr>
        <w:t>ой области</w:t>
      </w:r>
      <w:bookmarkEnd w:id="248"/>
      <w:bookmarkEnd w:id="249"/>
      <w:bookmarkEnd w:id="252"/>
    </w:p>
    <w:p w14:paraId="11232142" w14:textId="3D5569DE" w:rsidR="00815779" w:rsidRDefault="00764C2E" w:rsidP="00815779">
      <w:pPr>
        <w:pStyle w:val="affa"/>
        <w:numPr>
          <w:ilvl w:val="0"/>
          <w:numId w:val="19"/>
        </w:numPr>
        <w:rPr>
          <w:rFonts w:eastAsia="Times New Roman" w:cs="Arial"/>
          <w:bCs/>
          <w:szCs w:val="26"/>
        </w:rPr>
      </w:pPr>
      <w:bookmarkStart w:id="253" w:name="OLE_LINK127"/>
      <w:bookmarkStart w:id="254" w:name="OLE_LINK131"/>
      <w:bookmarkStart w:id="255" w:name="OLE_LINK756"/>
      <w:bookmarkStart w:id="256" w:name="OLE_LINK158"/>
      <w:bookmarkStart w:id="257" w:name="OLE_LINK159"/>
      <w:bookmarkEnd w:id="250"/>
      <w:bookmarkEnd w:id="251"/>
      <w:r>
        <w:rPr>
          <w:rFonts w:eastAsia="Times New Roman" w:cs="Arial"/>
          <w:bCs/>
          <w:szCs w:val="26"/>
        </w:rPr>
        <w:t>Закон Саратовской области от 29</w:t>
      </w:r>
      <w:r w:rsidR="00815779" w:rsidRPr="006E6749">
        <w:rPr>
          <w:rFonts w:eastAsia="Times New Roman" w:cs="Arial"/>
          <w:bCs/>
          <w:szCs w:val="26"/>
        </w:rPr>
        <w:t xml:space="preserve">.12.2004 </w:t>
      </w:r>
      <w:r w:rsidR="00815779">
        <w:rPr>
          <w:rFonts w:eastAsia="Times New Roman" w:cs="Arial"/>
          <w:bCs/>
          <w:szCs w:val="26"/>
        </w:rPr>
        <w:t>№ </w:t>
      </w:r>
      <w:r>
        <w:rPr>
          <w:rFonts w:eastAsia="Times New Roman" w:cs="Arial"/>
          <w:bCs/>
          <w:szCs w:val="26"/>
        </w:rPr>
        <w:t>112</w:t>
      </w:r>
      <w:r w:rsidR="00815779" w:rsidRPr="006E6749">
        <w:rPr>
          <w:rFonts w:eastAsia="Times New Roman" w:cs="Arial"/>
          <w:bCs/>
          <w:szCs w:val="26"/>
        </w:rPr>
        <w:t>-ЗСО</w:t>
      </w:r>
      <w:r w:rsidR="00815779">
        <w:rPr>
          <w:rFonts w:eastAsia="Times New Roman" w:cs="Arial"/>
          <w:bCs/>
          <w:szCs w:val="26"/>
        </w:rPr>
        <w:t xml:space="preserve"> «</w:t>
      </w:r>
      <w:r w:rsidR="00815779" w:rsidRPr="006E6749">
        <w:rPr>
          <w:rFonts w:eastAsia="Times New Roman" w:cs="Arial"/>
          <w:bCs/>
          <w:szCs w:val="26"/>
        </w:rPr>
        <w:t xml:space="preserve">О муниципальных образованиях, входящих в состав </w:t>
      </w:r>
      <w:r>
        <w:rPr>
          <w:rFonts w:eastAsia="Times New Roman" w:cs="Arial"/>
          <w:bCs/>
          <w:szCs w:val="26"/>
        </w:rPr>
        <w:t xml:space="preserve">Хвалынского </w:t>
      </w:r>
      <w:r w:rsidR="00815779" w:rsidRPr="006E6749">
        <w:rPr>
          <w:rFonts w:eastAsia="Times New Roman" w:cs="Arial"/>
          <w:bCs/>
          <w:szCs w:val="26"/>
        </w:rPr>
        <w:t>муниципального района</w:t>
      </w:r>
      <w:r w:rsidR="00815779">
        <w:rPr>
          <w:rFonts w:eastAsia="Times New Roman" w:cs="Arial"/>
          <w:bCs/>
          <w:szCs w:val="26"/>
        </w:rPr>
        <w:t>».</w:t>
      </w:r>
    </w:p>
    <w:p w14:paraId="0BBF9AE6" w14:textId="2D70688E" w:rsidR="00815779" w:rsidRPr="007A3E21" w:rsidRDefault="00764C2E" w:rsidP="00815779">
      <w:pPr>
        <w:pStyle w:val="affa"/>
        <w:numPr>
          <w:ilvl w:val="0"/>
          <w:numId w:val="19"/>
        </w:numPr>
        <w:rPr>
          <w:rFonts w:eastAsia="Times New Roman" w:cs="Arial"/>
          <w:bCs/>
          <w:szCs w:val="26"/>
        </w:rPr>
      </w:pPr>
      <w:bookmarkStart w:id="258" w:name="OLE_LINK274"/>
      <w:bookmarkStart w:id="259" w:name="OLE_LINK232"/>
      <w:bookmarkStart w:id="260" w:name="OLE_LINK233"/>
      <w:bookmarkStart w:id="261" w:name="OLE_LINK236"/>
      <w:bookmarkEnd w:id="253"/>
      <w:bookmarkEnd w:id="254"/>
      <w:r>
        <w:rPr>
          <w:rFonts w:eastAsia="Times New Roman" w:cs="Arial"/>
          <w:bCs/>
          <w:szCs w:val="26"/>
        </w:rPr>
        <w:t>Закон Саратовской области от 01.12.2023 № 139-ЗСО</w:t>
      </w:r>
      <w:r w:rsidR="00815779" w:rsidRPr="0059144D">
        <w:rPr>
          <w:rFonts w:eastAsia="Times New Roman" w:cs="Arial"/>
          <w:bCs/>
          <w:szCs w:val="26"/>
        </w:rPr>
        <w:t xml:space="preserve"> «О регулировании градостроительной деятельности </w:t>
      </w:r>
      <w:r w:rsidR="0009096C">
        <w:rPr>
          <w:rFonts w:eastAsia="Times New Roman" w:cs="Arial"/>
          <w:bCs/>
          <w:szCs w:val="26"/>
        </w:rPr>
        <w:t>в Саратовской области»</w:t>
      </w:r>
      <w:r>
        <w:rPr>
          <w:rFonts w:eastAsia="Times New Roman" w:cs="Arial"/>
          <w:bCs/>
          <w:szCs w:val="26"/>
        </w:rPr>
        <w:t>.</w:t>
      </w:r>
    </w:p>
    <w:p w14:paraId="50A62CB1" w14:textId="77777777" w:rsidR="00815779" w:rsidRDefault="00815779" w:rsidP="00815779">
      <w:pPr>
        <w:pStyle w:val="affa"/>
        <w:numPr>
          <w:ilvl w:val="0"/>
          <w:numId w:val="19"/>
        </w:numPr>
        <w:rPr>
          <w:szCs w:val="24"/>
        </w:rPr>
      </w:pPr>
      <w:r w:rsidRPr="0028497A">
        <w:rPr>
          <w:szCs w:val="24"/>
        </w:rPr>
        <w:t xml:space="preserve">Постановление Правительства Саратовской области от </w:t>
      </w:r>
      <w:r>
        <w:rPr>
          <w:szCs w:val="24"/>
        </w:rPr>
        <w:t>25.12.2017</w:t>
      </w:r>
      <w:r w:rsidRPr="0028497A">
        <w:rPr>
          <w:szCs w:val="24"/>
        </w:rPr>
        <w:t xml:space="preserve"> </w:t>
      </w:r>
      <w:r>
        <w:rPr>
          <w:szCs w:val="24"/>
        </w:rPr>
        <w:t>№ 679</w:t>
      </w:r>
      <w:r w:rsidRPr="0028497A">
        <w:rPr>
          <w:szCs w:val="24"/>
        </w:rPr>
        <w:t>-П «Об утверждении региональных нормативов градостроительного проектирования Саратовской области»</w:t>
      </w:r>
      <w:r>
        <w:rPr>
          <w:szCs w:val="24"/>
        </w:rPr>
        <w:t>.</w:t>
      </w:r>
    </w:p>
    <w:p w14:paraId="120D528D" w14:textId="7FFDA0B1" w:rsidR="00815779" w:rsidRPr="00005F32" w:rsidRDefault="00815779" w:rsidP="00815779">
      <w:pPr>
        <w:pStyle w:val="affa"/>
        <w:numPr>
          <w:ilvl w:val="0"/>
          <w:numId w:val="19"/>
        </w:numPr>
        <w:rPr>
          <w:szCs w:val="24"/>
        </w:rPr>
      </w:pPr>
      <w:bookmarkStart w:id="262" w:name="OLE_LINK295"/>
      <w:bookmarkStart w:id="263" w:name="OLE_LINK231"/>
      <w:bookmarkEnd w:id="258"/>
      <w:r w:rsidRPr="0059144D">
        <w:rPr>
          <w:rFonts w:eastAsia="Times New Roman" w:cs="Arial"/>
          <w:bCs/>
          <w:szCs w:val="26"/>
        </w:rPr>
        <w:t xml:space="preserve">Постановление Правительства Саратовской области </w:t>
      </w:r>
      <w:bookmarkStart w:id="264" w:name="OLE_LINK56"/>
      <w:bookmarkStart w:id="265" w:name="OLE_LINK57"/>
      <w:r w:rsidRPr="0059144D">
        <w:rPr>
          <w:rFonts w:eastAsia="Times New Roman" w:cs="Arial"/>
          <w:bCs/>
          <w:szCs w:val="26"/>
        </w:rPr>
        <w:t xml:space="preserve">от 30.06.2016 </w:t>
      </w:r>
      <w:r>
        <w:rPr>
          <w:rFonts w:eastAsia="Times New Roman" w:cs="Arial"/>
          <w:bCs/>
          <w:szCs w:val="26"/>
        </w:rPr>
        <w:t>№ </w:t>
      </w:r>
      <w:r w:rsidRPr="0059144D">
        <w:rPr>
          <w:rFonts w:eastAsia="Times New Roman" w:cs="Arial"/>
          <w:bCs/>
          <w:szCs w:val="26"/>
        </w:rPr>
        <w:t xml:space="preserve">321-П </w:t>
      </w:r>
      <w:bookmarkEnd w:id="264"/>
      <w:bookmarkEnd w:id="265"/>
      <w:r w:rsidRPr="0059144D">
        <w:rPr>
          <w:rFonts w:eastAsia="Times New Roman" w:cs="Arial"/>
          <w:bCs/>
          <w:szCs w:val="26"/>
        </w:rPr>
        <w:t>«Об утверждении Стратегии социально-экономического развития Саратовской области</w:t>
      </w:r>
      <w:r w:rsidRPr="00005F32">
        <w:rPr>
          <w:szCs w:val="24"/>
        </w:rPr>
        <w:t xml:space="preserve"> до 2030 года»</w:t>
      </w:r>
      <w:bookmarkEnd w:id="259"/>
      <w:bookmarkEnd w:id="260"/>
      <w:bookmarkEnd w:id="261"/>
      <w:bookmarkEnd w:id="262"/>
      <w:bookmarkEnd w:id="263"/>
      <w:r w:rsidRPr="00005F32">
        <w:rPr>
          <w:szCs w:val="24"/>
        </w:rPr>
        <w:t>.</w:t>
      </w:r>
    </w:p>
    <w:p w14:paraId="2424B34E" w14:textId="6B9D8110" w:rsidR="00815779" w:rsidRDefault="00815779" w:rsidP="00815779">
      <w:pPr>
        <w:pStyle w:val="affa"/>
        <w:numPr>
          <w:ilvl w:val="0"/>
          <w:numId w:val="19"/>
        </w:numPr>
        <w:rPr>
          <w:szCs w:val="24"/>
        </w:rPr>
      </w:pPr>
      <w:r w:rsidRPr="00954DE7">
        <w:rPr>
          <w:szCs w:val="24"/>
        </w:rPr>
        <w:t xml:space="preserve">Приказ министерства природных ресурсов и экологии Саратовской области от 22.09.2016 </w:t>
      </w:r>
      <w:r>
        <w:rPr>
          <w:szCs w:val="24"/>
        </w:rPr>
        <w:t>№ </w:t>
      </w:r>
      <w:r w:rsidRPr="00954DE7">
        <w:rPr>
          <w:szCs w:val="24"/>
        </w:rPr>
        <w:t xml:space="preserve">707 </w:t>
      </w:r>
      <w:r>
        <w:rPr>
          <w:szCs w:val="24"/>
        </w:rPr>
        <w:t>«</w:t>
      </w:r>
      <w:r w:rsidRPr="00954DE7">
        <w:rPr>
          <w:szCs w:val="24"/>
        </w:rPr>
        <w:t>Об утверждении территориальной схемы обращения с отходами, в том числе с твердыми коммунальными отходами, в Саратовской области</w:t>
      </w:r>
      <w:r>
        <w:rPr>
          <w:szCs w:val="24"/>
        </w:rPr>
        <w:t>».</w:t>
      </w:r>
    </w:p>
    <w:p w14:paraId="2EDEEC37" w14:textId="09AA1A91" w:rsidR="000C4F1A" w:rsidRPr="00B90C87" w:rsidRDefault="000C4F1A" w:rsidP="000C4F1A">
      <w:pPr>
        <w:keepNext/>
        <w:suppressAutoHyphens/>
        <w:spacing w:before="240" w:after="240"/>
        <w:ind w:firstLine="0"/>
        <w:jc w:val="center"/>
        <w:outlineLvl w:val="2"/>
        <w:rPr>
          <w:rFonts w:eastAsia="Times New Roman" w:cs="Arial"/>
          <w:bCs/>
          <w:i/>
          <w:szCs w:val="26"/>
        </w:rPr>
      </w:pPr>
      <w:bookmarkStart w:id="266" w:name="_Toc514161469"/>
      <w:r w:rsidRPr="00B90C87">
        <w:rPr>
          <w:rFonts w:eastAsia="Times New Roman" w:cs="Arial"/>
          <w:bCs/>
          <w:i/>
          <w:szCs w:val="26"/>
        </w:rPr>
        <w:t xml:space="preserve">Нормативные акты </w:t>
      </w:r>
      <w:r w:rsidR="00764C2E">
        <w:rPr>
          <w:rFonts w:eastAsia="Times New Roman" w:cs="Arial"/>
          <w:bCs/>
          <w:i/>
          <w:szCs w:val="26"/>
        </w:rPr>
        <w:t xml:space="preserve">Хвалынского </w:t>
      </w:r>
      <w:r w:rsidRPr="00B90C87">
        <w:rPr>
          <w:rFonts w:eastAsia="Times New Roman" w:cs="Arial"/>
          <w:bCs/>
          <w:i/>
          <w:szCs w:val="26"/>
        </w:rPr>
        <w:t>муниципального района Саратовской области</w:t>
      </w:r>
      <w:bookmarkEnd w:id="266"/>
    </w:p>
    <w:p w14:paraId="7E46D74F" w14:textId="6A18B86A" w:rsidR="00815779" w:rsidRPr="007616E8" w:rsidRDefault="00815779" w:rsidP="00815779">
      <w:pPr>
        <w:pStyle w:val="affa"/>
        <w:numPr>
          <w:ilvl w:val="0"/>
          <w:numId w:val="19"/>
        </w:numPr>
        <w:rPr>
          <w:szCs w:val="24"/>
        </w:rPr>
      </w:pPr>
      <w:bookmarkStart w:id="267" w:name="_Toc491920227"/>
      <w:bookmarkStart w:id="268" w:name="_Toc497484884"/>
      <w:bookmarkEnd w:id="255"/>
      <w:bookmarkEnd w:id="256"/>
      <w:bookmarkEnd w:id="257"/>
      <w:r w:rsidRPr="007616E8">
        <w:rPr>
          <w:szCs w:val="24"/>
        </w:rPr>
        <w:t xml:space="preserve">Устав </w:t>
      </w:r>
      <w:r w:rsidR="00764C2E">
        <w:rPr>
          <w:szCs w:val="24"/>
        </w:rPr>
        <w:t xml:space="preserve">Хвалынского </w:t>
      </w:r>
      <w:r w:rsidRPr="007616E8">
        <w:rPr>
          <w:szCs w:val="24"/>
        </w:rPr>
        <w:t xml:space="preserve">муниципального района Саратовской области (принят решением </w:t>
      </w:r>
      <w:r w:rsidR="00D56C95">
        <w:rPr>
          <w:szCs w:val="24"/>
        </w:rPr>
        <w:t>районного Совета депутатов</w:t>
      </w:r>
      <w:r w:rsidR="006F45CD">
        <w:rPr>
          <w:szCs w:val="24"/>
        </w:rPr>
        <w:t xml:space="preserve"> </w:t>
      </w:r>
      <w:r w:rsidR="008927AB">
        <w:rPr>
          <w:szCs w:val="24"/>
        </w:rPr>
        <w:t xml:space="preserve">объединенного муниципального образования </w:t>
      </w:r>
      <w:r w:rsidR="006F45CD">
        <w:rPr>
          <w:szCs w:val="24"/>
        </w:rPr>
        <w:t>Хвалынского</w:t>
      </w:r>
      <w:r w:rsidR="00D56C95">
        <w:rPr>
          <w:szCs w:val="24"/>
        </w:rPr>
        <w:t xml:space="preserve"> </w:t>
      </w:r>
      <w:r w:rsidRPr="007616E8">
        <w:rPr>
          <w:szCs w:val="24"/>
        </w:rPr>
        <w:t xml:space="preserve">муниципального </w:t>
      </w:r>
      <w:r w:rsidR="00D56C95">
        <w:rPr>
          <w:szCs w:val="24"/>
        </w:rPr>
        <w:t>района Саратовской области от 08.11.2005 № 581</w:t>
      </w:r>
      <w:r>
        <w:rPr>
          <w:szCs w:val="24"/>
        </w:rPr>
        <w:t>).</w:t>
      </w:r>
    </w:p>
    <w:p w14:paraId="08327496" w14:textId="088A44DF"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69" w:name="_Toc514161470"/>
      <w:r w:rsidRPr="00B90C87">
        <w:rPr>
          <w:rFonts w:eastAsia="Times New Roman" w:cs="Arial"/>
          <w:bCs/>
          <w:i/>
          <w:szCs w:val="26"/>
        </w:rPr>
        <w:t xml:space="preserve">Нормативные акты </w:t>
      </w:r>
      <w:r w:rsidR="00CC4124">
        <w:rPr>
          <w:rFonts w:eastAsia="Times New Roman" w:cs="Arial"/>
          <w:bCs/>
          <w:i/>
          <w:szCs w:val="26"/>
        </w:rPr>
        <w:t xml:space="preserve">Северного </w:t>
      </w:r>
      <w:r w:rsidR="00D814EF" w:rsidRPr="00B90C87">
        <w:rPr>
          <w:rFonts w:eastAsia="Times New Roman" w:cs="Arial"/>
          <w:bCs/>
          <w:i/>
          <w:szCs w:val="26"/>
        </w:rPr>
        <w:t xml:space="preserve">муниципального образования </w:t>
      </w:r>
      <w:r w:rsidR="00D56C95">
        <w:rPr>
          <w:rFonts w:eastAsia="Times New Roman" w:cs="Arial"/>
          <w:bCs/>
          <w:i/>
          <w:szCs w:val="26"/>
        </w:rPr>
        <w:t xml:space="preserve">Хвалынского </w:t>
      </w:r>
      <w:r w:rsidR="002042AC" w:rsidRPr="00B90C87">
        <w:rPr>
          <w:rFonts w:eastAsia="Times New Roman" w:cs="Arial"/>
          <w:bCs/>
          <w:i/>
          <w:szCs w:val="26"/>
        </w:rPr>
        <w:t xml:space="preserve">муниципального </w:t>
      </w:r>
      <w:r w:rsidRPr="00B90C87">
        <w:rPr>
          <w:rFonts w:eastAsia="Times New Roman" w:cs="Arial"/>
          <w:bCs/>
          <w:i/>
          <w:szCs w:val="26"/>
        </w:rPr>
        <w:t xml:space="preserve">района </w:t>
      </w:r>
      <w:r w:rsidR="00317A8E" w:rsidRPr="00B90C87">
        <w:rPr>
          <w:rFonts w:eastAsia="Times New Roman" w:cs="Arial"/>
          <w:bCs/>
          <w:i/>
          <w:szCs w:val="26"/>
        </w:rPr>
        <w:t>Саратовск</w:t>
      </w:r>
      <w:r w:rsidRPr="00B90C87">
        <w:rPr>
          <w:rFonts w:eastAsia="Times New Roman" w:cs="Arial"/>
          <w:bCs/>
          <w:i/>
          <w:szCs w:val="26"/>
        </w:rPr>
        <w:t>ой области</w:t>
      </w:r>
      <w:bookmarkEnd w:id="267"/>
      <w:bookmarkEnd w:id="268"/>
      <w:bookmarkEnd w:id="269"/>
    </w:p>
    <w:p w14:paraId="0C4B8696" w14:textId="1A7BF4AA" w:rsidR="00815779" w:rsidRPr="002A45C5" w:rsidRDefault="00815779" w:rsidP="00D04E22">
      <w:pPr>
        <w:pStyle w:val="affa"/>
        <w:numPr>
          <w:ilvl w:val="0"/>
          <w:numId w:val="19"/>
        </w:numPr>
        <w:rPr>
          <w:szCs w:val="24"/>
        </w:rPr>
      </w:pPr>
      <w:bookmarkStart w:id="270" w:name="_Toc491920228"/>
      <w:bookmarkStart w:id="271" w:name="_Toc497484885"/>
      <w:r w:rsidRPr="00B90C87">
        <w:t xml:space="preserve">Устав </w:t>
      </w:r>
      <w:r w:rsidR="00CC4124">
        <w:t xml:space="preserve">Северного </w:t>
      </w:r>
      <w:r>
        <w:t xml:space="preserve">муниципального образования </w:t>
      </w:r>
      <w:r w:rsidR="00D56C95">
        <w:t xml:space="preserve">Хвалынского </w:t>
      </w:r>
      <w:r w:rsidRPr="00B90C87">
        <w:t>муниципальн</w:t>
      </w:r>
      <w:r w:rsidR="00362EC7">
        <w:t xml:space="preserve">ого района Саратовской области </w:t>
      </w:r>
      <w:r w:rsidR="00E22B03">
        <w:t>(</w:t>
      </w:r>
      <w:r w:rsidR="00D56C95">
        <w:t>принят р</w:t>
      </w:r>
      <w:r w:rsidR="002A45C5">
        <w:t xml:space="preserve">ешением Совета </w:t>
      </w:r>
      <w:r w:rsidR="00CC4124">
        <w:t xml:space="preserve">Северного </w:t>
      </w:r>
      <w:r w:rsidR="002A45C5">
        <w:t>муниципального образования</w:t>
      </w:r>
      <w:r w:rsidR="00C8154A">
        <w:t xml:space="preserve"> Хвалынского МР</w:t>
      </w:r>
      <w:r w:rsidR="00472023">
        <w:t xml:space="preserve"> </w:t>
      </w:r>
      <w:r w:rsidR="00CC4124">
        <w:t xml:space="preserve">от </w:t>
      </w:r>
      <w:r w:rsidR="00472023">
        <w:t>05</w:t>
      </w:r>
      <w:r w:rsidR="00CC4124">
        <w:t>.</w:t>
      </w:r>
      <w:r w:rsidR="00472023">
        <w:t>11</w:t>
      </w:r>
      <w:r w:rsidR="00362EC7">
        <w:t>.</w:t>
      </w:r>
      <w:r w:rsidR="0023442A">
        <w:t>202</w:t>
      </w:r>
      <w:r w:rsidR="00472023">
        <w:t>0</w:t>
      </w:r>
      <w:r w:rsidR="002A45C5">
        <w:t xml:space="preserve"> №</w:t>
      </w:r>
      <w:r w:rsidR="00CC4124">
        <w:t xml:space="preserve"> 1</w:t>
      </w:r>
      <w:r w:rsidR="00472023">
        <w:t>45</w:t>
      </w:r>
      <w:r w:rsidR="00D56C95">
        <w:t>).</w:t>
      </w:r>
    </w:p>
    <w:p w14:paraId="6AE2A906" w14:textId="77777777" w:rsidR="0019053A" w:rsidRPr="00B90C87" w:rsidRDefault="0019053A" w:rsidP="0019053A">
      <w:pPr>
        <w:keepNext/>
        <w:suppressAutoHyphens/>
        <w:spacing w:before="240" w:after="240"/>
        <w:ind w:firstLine="0"/>
        <w:jc w:val="center"/>
        <w:outlineLvl w:val="2"/>
        <w:rPr>
          <w:rFonts w:eastAsia="Times New Roman" w:cs="Arial"/>
          <w:bCs/>
          <w:i/>
          <w:szCs w:val="26"/>
        </w:rPr>
      </w:pPr>
      <w:bookmarkStart w:id="272" w:name="_Toc514161471"/>
      <w:r w:rsidRPr="00B90C87">
        <w:rPr>
          <w:rFonts w:eastAsia="Times New Roman" w:cs="Arial"/>
          <w:bCs/>
          <w:i/>
          <w:szCs w:val="26"/>
        </w:rPr>
        <w:t>Своды правил по проектированию и строительству (СП)</w:t>
      </w:r>
      <w:bookmarkEnd w:id="270"/>
      <w:bookmarkEnd w:id="271"/>
      <w:bookmarkEnd w:id="272"/>
    </w:p>
    <w:p w14:paraId="147B2CD0" w14:textId="77777777" w:rsidR="0019053A" w:rsidRPr="00B90C87" w:rsidRDefault="0019053A" w:rsidP="00815779">
      <w:pPr>
        <w:pStyle w:val="affa"/>
        <w:numPr>
          <w:ilvl w:val="0"/>
          <w:numId w:val="19"/>
        </w:numPr>
        <w:rPr>
          <w:szCs w:val="24"/>
        </w:rPr>
      </w:pPr>
      <w:r w:rsidRPr="00B90C87">
        <w:rPr>
          <w:szCs w:val="24"/>
        </w:rPr>
        <w:t xml:space="preserve">СП 31.13330.2012 «Водоснабжение. Наружные сети и сооружения» (утв. Приказом Минрегион России от 29.12.2011 </w:t>
      </w:r>
      <w:r w:rsidR="006C1AAC" w:rsidRPr="00B90C87">
        <w:rPr>
          <w:szCs w:val="24"/>
        </w:rPr>
        <w:t>№ </w:t>
      </w:r>
      <w:r w:rsidRPr="00B90C87">
        <w:rPr>
          <w:szCs w:val="24"/>
        </w:rPr>
        <w:t>635/14).</w:t>
      </w:r>
    </w:p>
    <w:p w14:paraId="5472F51D" w14:textId="77777777" w:rsidR="0019053A" w:rsidRPr="00B90C87" w:rsidRDefault="0019053A" w:rsidP="00815779">
      <w:pPr>
        <w:pStyle w:val="affa"/>
        <w:numPr>
          <w:ilvl w:val="0"/>
          <w:numId w:val="19"/>
        </w:numPr>
        <w:rPr>
          <w:szCs w:val="24"/>
        </w:rPr>
      </w:pPr>
      <w:r w:rsidRPr="00B90C87">
        <w:rPr>
          <w:szCs w:val="24"/>
        </w:rPr>
        <w:t xml:space="preserve">СП 32.13330.2012 «Канализация. Наружные сети и сооружения» (утв. Приказом Минрегион России от 29.12.2011 </w:t>
      </w:r>
      <w:r w:rsidR="006C1AAC" w:rsidRPr="00B90C87">
        <w:rPr>
          <w:szCs w:val="24"/>
        </w:rPr>
        <w:t>№ </w:t>
      </w:r>
      <w:r w:rsidRPr="00B90C87">
        <w:rPr>
          <w:szCs w:val="24"/>
        </w:rPr>
        <w:t>635/11).</w:t>
      </w:r>
    </w:p>
    <w:p w14:paraId="75E6DBAC" w14:textId="044E85CF" w:rsidR="0019053A" w:rsidRPr="00B90C87" w:rsidRDefault="0019053A" w:rsidP="00815779">
      <w:pPr>
        <w:pStyle w:val="affa"/>
        <w:numPr>
          <w:ilvl w:val="0"/>
          <w:numId w:val="19"/>
        </w:numPr>
        <w:rPr>
          <w:szCs w:val="24"/>
        </w:rPr>
      </w:pPr>
      <w:bookmarkStart w:id="273" w:name="OLE_LINK243"/>
      <w:r w:rsidRPr="00B90C87">
        <w:rPr>
          <w:szCs w:val="24"/>
        </w:rPr>
        <w:t>СП 42.13330.2016 «Градостроительство. Планировка и застройка городских и сельских поселений. Актуализированная редакция СНиП 2.07.01-89*»</w:t>
      </w:r>
      <w:bookmarkEnd w:id="273"/>
      <w:r w:rsidRPr="00B90C87">
        <w:rPr>
          <w:szCs w:val="24"/>
        </w:rPr>
        <w:t>.</w:t>
      </w:r>
    </w:p>
    <w:p w14:paraId="3486595C" w14:textId="77777777" w:rsidR="0019053A" w:rsidRPr="00B90C87" w:rsidRDefault="0019053A" w:rsidP="00815779">
      <w:pPr>
        <w:pStyle w:val="affa"/>
        <w:numPr>
          <w:ilvl w:val="0"/>
          <w:numId w:val="19"/>
        </w:numPr>
        <w:rPr>
          <w:szCs w:val="24"/>
        </w:rPr>
      </w:pPr>
      <w:r w:rsidRPr="00B90C87">
        <w:rPr>
          <w:szCs w:val="24"/>
        </w:rPr>
        <w:t xml:space="preserve">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w:t>
      </w:r>
      <w:r w:rsidR="006C1AAC" w:rsidRPr="00B90C87">
        <w:rPr>
          <w:szCs w:val="24"/>
        </w:rPr>
        <w:t>№ </w:t>
      </w:r>
      <w:r w:rsidRPr="00B90C87">
        <w:rPr>
          <w:szCs w:val="24"/>
        </w:rPr>
        <w:t>32).</w:t>
      </w:r>
    </w:p>
    <w:p w14:paraId="211EEC46" w14:textId="77777777" w:rsidR="0019053A" w:rsidRPr="00B90C87" w:rsidRDefault="0019053A" w:rsidP="00815779">
      <w:pPr>
        <w:pStyle w:val="affa"/>
        <w:numPr>
          <w:ilvl w:val="0"/>
          <w:numId w:val="19"/>
        </w:numPr>
        <w:rPr>
          <w:szCs w:val="24"/>
        </w:rPr>
      </w:pPr>
      <w:r w:rsidRPr="00B90C87">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B90C87" w:rsidRDefault="00F104C0" w:rsidP="00F104C0">
      <w:pPr>
        <w:keepNext/>
        <w:suppressAutoHyphens/>
        <w:spacing w:before="240" w:after="240"/>
        <w:ind w:firstLine="0"/>
        <w:jc w:val="center"/>
        <w:outlineLvl w:val="2"/>
        <w:rPr>
          <w:rFonts w:eastAsia="Times New Roman" w:cs="Arial"/>
          <w:bCs/>
          <w:i/>
          <w:szCs w:val="26"/>
        </w:rPr>
      </w:pPr>
      <w:bookmarkStart w:id="274" w:name="_Toc499049208"/>
      <w:bookmarkStart w:id="275" w:name="_Toc514161472"/>
      <w:r w:rsidRPr="00B90C87">
        <w:rPr>
          <w:rFonts w:eastAsia="Times New Roman" w:cs="Arial"/>
          <w:bCs/>
          <w:i/>
          <w:szCs w:val="26"/>
        </w:rPr>
        <w:t>Иные документы</w:t>
      </w:r>
      <w:bookmarkEnd w:id="274"/>
      <w:bookmarkEnd w:id="275"/>
      <w:r w:rsidRPr="00B90C87">
        <w:rPr>
          <w:rFonts w:eastAsia="Times New Roman" w:cs="Arial"/>
          <w:bCs/>
          <w:i/>
          <w:szCs w:val="26"/>
        </w:rPr>
        <w:t xml:space="preserve"> </w:t>
      </w:r>
    </w:p>
    <w:bookmarkEnd w:id="242"/>
    <w:bookmarkEnd w:id="243"/>
    <w:p w14:paraId="1BE8C184" w14:textId="77777777" w:rsidR="00CA1048" w:rsidRPr="00DD330F" w:rsidRDefault="00CA1048" w:rsidP="00CA1048">
      <w:pPr>
        <w:pStyle w:val="affa"/>
        <w:numPr>
          <w:ilvl w:val="0"/>
          <w:numId w:val="19"/>
        </w:numPr>
        <w:rPr>
          <w:szCs w:val="24"/>
        </w:rPr>
      </w:pPr>
      <w:r w:rsidRPr="00DD330F">
        <w:rPr>
          <w:szCs w:val="24"/>
        </w:rPr>
        <w:t>Нормативы минимальной обеспеченности и фактическая обеспеченность населения Саратовской области площадью стационарных торговых объектов на 01.01.2018 г.; норматив минимальной обеспеченности и фактическая обеспеченность населения площадью торговых объектов местного значения на 01.01.2018 г. // https://saratov.gov.ru/gov/auth/mineconom/PRLD/TOPBU/Norm_torg_2018.pdf.</w:t>
      </w:r>
    </w:p>
    <w:p w14:paraId="61434C77" w14:textId="77777777" w:rsidR="00F21D60" w:rsidRPr="00B90C87" w:rsidRDefault="00F21D60" w:rsidP="00CA1048">
      <w:pPr>
        <w:pStyle w:val="affa"/>
        <w:numPr>
          <w:ilvl w:val="0"/>
          <w:numId w:val="19"/>
        </w:numPr>
      </w:pPr>
      <w:r w:rsidRPr="00B90C87">
        <w:t>Нормы проектирования объектов пожарной охраны. НПБ 101-95 (утв. ГУГПС МВД РФ, введены Приказом ГУГПС МВД РФ от 30.12.1994 № 36).</w:t>
      </w:r>
    </w:p>
    <w:p w14:paraId="45F92E00" w14:textId="77777777" w:rsidR="00F21D60" w:rsidRPr="00B90C87" w:rsidRDefault="00F21D60" w:rsidP="00CA1048">
      <w:pPr>
        <w:pStyle w:val="affa"/>
        <w:numPr>
          <w:ilvl w:val="0"/>
          <w:numId w:val="19"/>
        </w:numPr>
        <w:rPr>
          <w:szCs w:val="24"/>
        </w:rPr>
      </w:pPr>
      <w:r w:rsidRPr="00B90C87">
        <w:rPr>
          <w:szCs w:val="24"/>
        </w:rPr>
        <w:t xml:space="preserve">Руководство по проектированию городских улиц и дорог. Центральный Научно-Исследовательский и Проектный Институт по Градостроительству (ЦНИПИ Градостроительства) </w:t>
      </w:r>
      <w:proofErr w:type="spellStart"/>
      <w:r w:rsidRPr="00B90C87">
        <w:rPr>
          <w:szCs w:val="24"/>
        </w:rPr>
        <w:t>Госгражданстроя</w:t>
      </w:r>
      <w:proofErr w:type="spellEnd"/>
      <w:r w:rsidRPr="00B90C87">
        <w:rPr>
          <w:szCs w:val="24"/>
        </w:rPr>
        <w:t xml:space="preserve">, М.: </w:t>
      </w:r>
      <w:proofErr w:type="spellStart"/>
      <w:r w:rsidRPr="00B90C87">
        <w:rPr>
          <w:szCs w:val="24"/>
        </w:rPr>
        <w:t>Стройиздат</w:t>
      </w:r>
      <w:proofErr w:type="spellEnd"/>
      <w:r w:rsidRPr="00B90C87">
        <w:rPr>
          <w:szCs w:val="24"/>
        </w:rPr>
        <w:t>, 1980.</w:t>
      </w:r>
    </w:p>
    <w:p w14:paraId="03669E3B" w14:textId="77777777" w:rsidR="00F21D60" w:rsidRPr="00B90C87" w:rsidRDefault="00F21D60" w:rsidP="00CA1048">
      <w:pPr>
        <w:pStyle w:val="affa"/>
        <w:numPr>
          <w:ilvl w:val="0"/>
          <w:numId w:val="19"/>
        </w:numPr>
        <w:rPr>
          <w:szCs w:val="24"/>
        </w:rPr>
      </w:pPr>
      <w:r w:rsidRPr="00B90C87">
        <w:rPr>
          <w:szCs w:val="24"/>
        </w:rPr>
        <w:t>СанПиН 42-128-4690-88 «Санитарные правила содержания территорий населенных мест».</w:t>
      </w:r>
    </w:p>
    <w:p w14:paraId="12D0E3F3" w14:textId="66467023" w:rsidR="00F21D60" w:rsidRPr="00B90C87" w:rsidRDefault="00F21D60" w:rsidP="00CA1048">
      <w:pPr>
        <w:pStyle w:val="affa"/>
        <w:numPr>
          <w:ilvl w:val="0"/>
          <w:numId w:val="19"/>
        </w:numPr>
        <w:rPr>
          <w:szCs w:val="24"/>
        </w:rPr>
      </w:pPr>
      <w:r w:rsidRPr="00B90C87">
        <w:rPr>
          <w:szCs w:val="24"/>
        </w:rPr>
        <w:t>СанПиН 2.2.1/2.1.1.1200-03 «Санитарно-защитные зоны и санитарная классификация предприятий, сооружений и иных объектов». Новая редакция</w:t>
      </w:r>
      <w:r w:rsidR="001D3630" w:rsidRPr="00B90C87">
        <w:rPr>
          <w:szCs w:val="24"/>
        </w:rPr>
        <w:t xml:space="preserve"> (приняты Постановлением </w:t>
      </w:r>
      <w:r w:rsidRPr="00B90C87">
        <w:rPr>
          <w:szCs w:val="24"/>
        </w:rPr>
        <w:t xml:space="preserve">Главного государственного санитарного врача РФ от 25.09.2007 </w:t>
      </w:r>
      <w:r w:rsidR="001D3630" w:rsidRPr="00B90C87">
        <w:rPr>
          <w:szCs w:val="24"/>
        </w:rPr>
        <w:t>№</w:t>
      </w:r>
      <w:r w:rsidRPr="00B90C87">
        <w:rPr>
          <w:szCs w:val="24"/>
        </w:rPr>
        <w:t xml:space="preserve"> 74</w:t>
      </w:r>
      <w:r w:rsidR="001D3630" w:rsidRPr="00B90C87">
        <w:rPr>
          <w:szCs w:val="24"/>
        </w:rPr>
        <w:t>).</w:t>
      </w:r>
    </w:p>
    <w:p w14:paraId="3748E567" w14:textId="77777777" w:rsidR="00472023" w:rsidRDefault="00472023" w:rsidP="008F526B">
      <w:pPr>
        <w:keepNext/>
        <w:suppressAutoHyphens/>
        <w:spacing w:before="240" w:after="240"/>
        <w:ind w:firstLine="0"/>
        <w:jc w:val="center"/>
        <w:outlineLvl w:val="2"/>
        <w:rPr>
          <w:rFonts w:eastAsia="Times New Roman" w:cs="Arial"/>
          <w:bCs/>
          <w:i/>
          <w:szCs w:val="26"/>
        </w:rPr>
      </w:pPr>
      <w:bookmarkStart w:id="276" w:name="_Toc497902142"/>
      <w:bookmarkStart w:id="277" w:name="_Toc514161473"/>
    </w:p>
    <w:p w14:paraId="72C5A2B0" w14:textId="77777777" w:rsidR="008F526B" w:rsidRPr="00B90C87" w:rsidRDefault="008F526B" w:rsidP="008F526B">
      <w:pPr>
        <w:keepNext/>
        <w:suppressAutoHyphens/>
        <w:spacing w:before="240" w:after="240"/>
        <w:ind w:firstLine="0"/>
        <w:jc w:val="center"/>
        <w:outlineLvl w:val="2"/>
        <w:rPr>
          <w:rFonts w:eastAsia="Times New Roman" w:cs="Arial"/>
          <w:bCs/>
          <w:i/>
          <w:szCs w:val="26"/>
        </w:rPr>
      </w:pPr>
      <w:r w:rsidRPr="00B90C87">
        <w:rPr>
          <w:rFonts w:eastAsia="Times New Roman" w:cs="Arial"/>
          <w:bCs/>
          <w:i/>
          <w:szCs w:val="26"/>
        </w:rPr>
        <w:t>Интернет-источники</w:t>
      </w:r>
      <w:bookmarkEnd w:id="276"/>
      <w:bookmarkEnd w:id="277"/>
    </w:p>
    <w:p w14:paraId="7EBC4FE6" w14:textId="77777777" w:rsidR="00CA1048" w:rsidRPr="00722162" w:rsidRDefault="00CA1048" w:rsidP="00CA1048">
      <w:pPr>
        <w:pStyle w:val="affa"/>
        <w:numPr>
          <w:ilvl w:val="0"/>
          <w:numId w:val="19"/>
        </w:numPr>
        <w:rPr>
          <w:szCs w:val="24"/>
        </w:rPr>
      </w:pPr>
      <w:r w:rsidRPr="00722162">
        <w:rPr>
          <w:szCs w:val="24"/>
        </w:rPr>
        <w:t xml:space="preserve">Федеральная государственная информационная система территориального планирования (ФГИС ТП) – </w:t>
      </w:r>
      <w:r w:rsidRPr="00B4215D">
        <w:t>https://fgistp.economy.gov.ru/</w:t>
      </w:r>
      <w:r w:rsidRPr="00722162">
        <w:rPr>
          <w:szCs w:val="24"/>
        </w:rPr>
        <w:t>.</w:t>
      </w:r>
    </w:p>
    <w:p w14:paraId="31F0C513" w14:textId="77777777" w:rsidR="008F526B" w:rsidRPr="00B90C87" w:rsidRDefault="008F526B" w:rsidP="00CA1048">
      <w:pPr>
        <w:pStyle w:val="affa"/>
        <w:numPr>
          <w:ilvl w:val="0"/>
          <w:numId w:val="19"/>
        </w:numPr>
        <w:rPr>
          <w:szCs w:val="24"/>
        </w:rPr>
      </w:pPr>
      <w:r w:rsidRPr="00B90C87">
        <w:rPr>
          <w:szCs w:val="24"/>
        </w:rPr>
        <w:t xml:space="preserve">Федеральная служба государственной статистики – </w:t>
      </w:r>
      <w:hyperlink r:id="rId11" w:history="1">
        <w:r w:rsidRPr="00B90C87">
          <w:rPr>
            <w:szCs w:val="24"/>
          </w:rPr>
          <w:t>http://gks.ru</w:t>
        </w:r>
      </w:hyperlink>
      <w:r w:rsidRPr="00B90C87">
        <w:rPr>
          <w:szCs w:val="24"/>
        </w:rPr>
        <w:t xml:space="preserve">. </w:t>
      </w:r>
    </w:p>
    <w:p w14:paraId="67C4808A" w14:textId="6DF79BAE" w:rsidR="00CA1048" w:rsidRPr="00362EC7" w:rsidRDefault="00CA1048" w:rsidP="00CA1048">
      <w:pPr>
        <w:pStyle w:val="affa"/>
        <w:numPr>
          <w:ilvl w:val="0"/>
          <w:numId w:val="19"/>
        </w:numPr>
        <w:rPr>
          <w:rFonts w:cs="Times New Roman"/>
          <w:szCs w:val="24"/>
        </w:rPr>
      </w:pPr>
      <w:bookmarkStart w:id="278" w:name="OLE_LINK76"/>
      <w:r w:rsidRPr="008B0767">
        <w:rPr>
          <w:szCs w:val="24"/>
        </w:rPr>
        <w:t xml:space="preserve">Официальный сайт </w:t>
      </w:r>
      <w:r>
        <w:rPr>
          <w:szCs w:val="24"/>
        </w:rPr>
        <w:t xml:space="preserve">администрации </w:t>
      </w:r>
      <w:r w:rsidR="00362EC7">
        <w:rPr>
          <w:szCs w:val="24"/>
        </w:rPr>
        <w:t xml:space="preserve">Хвалынского </w:t>
      </w:r>
      <w:r>
        <w:rPr>
          <w:szCs w:val="24"/>
        </w:rPr>
        <w:t>муниципального</w:t>
      </w:r>
      <w:r w:rsidRPr="008B0767">
        <w:rPr>
          <w:szCs w:val="24"/>
        </w:rPr>
        <w:t xml:space="preserve"> района </w:t>
      </w:r>
      <w:r>
        <w:rPr>
          <w:szCs w:val="24"/>
        </w:rPr>
        <w:t>Саратовской</w:t>
      </w:r>
      <w:r w:rsidRPr="008B0767">
        <w:rPr>
          <w:szCs w:val="24"/>
        </w:rPr>
        <w:t xml:space="preserve"> области – </w:t>
      </w:r>
      <w:bookmarkEnd w:id="278"/>
      <w:r w:rsidR="00362EC7" w:rsidRPr="00362EC7">
        <w:rPr>
          <w:rFonts w:cs="Times New Roman"/>
          <w:bCs/>
          <w:szCs w:val="24"/>
          <w:shd w:val="clear" w:color="auto" w:fill="FFFFFF"/>
        </w:rPr>
        <w:t>http://hvalynsk.sarmo.ru</w:t>
      </w:r>
    </w:p>
    <w:p w14:paraId="33F8E1E6" w14:textId="77777777" w:rsidR="008F526B" w:rsidRPr="00B90C87" w:rsidRDefault="008F526B" w:rsidP="00CA1048">
      <w:pPr>
        <w:pStyle w:val="affa"/>
        <w:numPr>
          <w:ilvl w:val="0"/>
          <w:numId w:val="19"/>
        </w:numPr>
        <w:rPr>
          <w:szCs w:val="24"/>
        </w:rPr>
      </w:pPr>
      <w:r w:rsidRPr="00B90C87">
        <w:t>Официальный портал Правительства Саратовской области // https://saratov.gov.ru.</w:t>
      </w:r>
    </w:p>
    <w:p w14:paraId="6DFF045A" w14:textId="77777777" w:rsidR="001059E8" w:rsidRPr="00B90C87" w:rsidRDefault="001059E8">
      <w:pPr>
        <w:spacing w:after="200" w:line="276" w:lineRule="auto"/>
        <w:ind w:firstLine="0"/>
        <w:jc w:val="left"/>
        <w:rPr>
          <w:szCs w:val="24"/>
        </w:rPr>
      </w:pPr>
      <w:r w:rsidRPr="00B90C87">
        <w:rPr>
          <w:szCs w:val="24"/>
        </w:rPr>
        <w:br w:type="page"/>
      </w:r>
    </w:p>
    <w:p w14:paraId="6B56DBB1" w14:textId="77777777" w:rsidR="00F54528" w:rsidRPr="00B90C87" w:rsidRDefault="001059E8" w:rsidP="001059E8">
      <w:pPr>
        <w:pStyle w:val="11"/>
      </w:pPr>
      <w:bookmarkStart w:id="279" w:name="_Toc514161474"/>
      <w:r w:rsidRPr="00B90C87">
        <w:t xml:space="preserve">Приложение 2. </w:t>
      </w:r>
      <w:r w:rsidR="006072F5" w:rsidRPr="00B90C87">
        <w:t>Список терминов и определений, применяемых в местных нормативах градостроительного проектирования</w:t>
      </w:r>
      <w:bookmarkEnd w:id="279"/>
    </w:p>
    <w:p w14:paraId="7E36FDD3" w14:textId="77777777" w:rsidR="00604CD2" w:rsidRPr="00B90C87" w:rsidRDefault="00604CD2" w:rsidP="00604CD2">
      <w:pPr>
        <w:rPr>
          <w:rFonts w:cs="Times New Roman"/>
          <w:szCs w:val="24"/>
        </w:rPr>
      </w:pPr>
      <w:bookmarkStart w:id="280" w:name="OLE_LINK249"/>
      <w:bookmarkStart w:id="281" w:name="OLE_LINK250"/>
      <w:r w:rsidRPr="00B90C87">
        <w:rPr>
          <w:rFonts w:cs="Times New Roman"/>
          <w:b/>
          <w:szCs w:val="24"/>
        </w:rPr>
        <w:t>Автомобильная дорога</w:t>
      </w:r>
      <w:r w:rsidRPr="00B90C87">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1EB4707B" w14:textId="77777777" w:rsidR="00604CD2" w:rsidRPr="00B90C87" w:rsidRDefault="00604CD2" w:rsidP="00604CD2">
      <w:pPr>
        <w:rPr>
          <w:rFonts w:cs="Times New Roman"/>
          <w:szCs w:val="24"/>
        </w:rPr>
      </w:pPr>
      <w:r w:rsidRPr="00B90C87">
        <w:rPr>
          <w:rFonts w:cs="Times New Roman"/>
          <w:b/>
          <w:szCs w:val="24"/>
        </w:rPr>
        <w:t>Красная линия</w:t>
      </w:r>
      <w:r w:rsidRPr="00B90C87">
        <w:rPr>
          <w:rFonts w:cs="Times New Roman"/>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14:paraId="0B4BD6A9" w14:textId="77777777" w:rsidR="00604CD2" w:rsidRPr="00B90C87" w:rsidRDefault="00604CD2" w:rsidP="00604CD2">
      <w:pPr>
        <w:rPr>
          <w:rFonts w:cs="Times New Roman"/>
          <w:szCs w:val="24"/>
        </w:rPr>
      </w:pPr>
      <w:bookmarkStart w:id="282" w:name="OLE_LINK219"/>
      <w:r w:rsidRPr="00B90C87">
        <w:rPr>
          <w:rFonts w:cs="Times New Roman"/>
          <w:b/>
          <w:szCs w:val="24"/>
        </w:rPr>
        <w:t>Микрорайон (квартал)</w:t>
      </w:r>
      <w:r w:rsidRPr="00B90C87">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282"/>
    <w:p w14:paraId="7776B8CE" w14:textId="77777777" w:rsidR="00604CD2" w:rsidRPr="00B90C87" w:rsidRDefault="00604CD2" w:rsidP="00604CD2">
      <w:pPr>
        <w:rPr>
          <w:rFonts w:cs="Times New Roman"/>
          <w:szCs w:val="24"/>
        </w:rPr>
      </w:pPr>
      <w:r w:rsidRPr="00B90C87">
        <w:rPr>
          <w:rFonts w:cs="Times New Roman"/>
          <w:b/>
          <w:szCs w:val="24"/>
        </w:rPr>
        <w:t>Градостроительная деятельность</w:t>
      </w:r>
      <w:r w:rsidRPr="00B90C87">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209CA582" w14:textId="77777777" w:rsidR="00604CD2" w:rsidRPr="00B90C87" w:rsidRDefault="00604CD2" w:rsidP="00604CD2">
      <w:pPr>
        <w:rPr>
          <w:rFonts w:cs="Times New Roman"/>
          <w:szCs w:val="24"/>
        </w:rPr>
      </w:pPr>
      <w:r w:rsidRPr="00B90C87">
        <w:rPr>
          <w:rFonts w:cs="Times New Roman"/>
          <w:b/>
          <w:szCs w:val="24"/>
        </w:rPr>
        <w:t>Градостроительная документация</w:t>
      </w:r>
      <w:r w:rsidRPr="00B90C87">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34862AA5" w14:textId="77777777" w:rsidR="00604CD2" w:rsidRPr="00B90C87" w:rsidRDefault="00604CD2" w:rsidP="00604CD2">
      <w:pPr>
        <w:rPr>
          <w:szCs w:val="24"/>
        </w:rPr>
      </w:pPr>
      <w:bookmarkStart w:id="283" w:name="OLE_LINK466"/>
      <w:bookmarkStart w:id="284" w:name="OLE_LINK467"/>
      <w:bookmarkStart w:id="285" w:name="OLE_LINK468"/>
      <w:bookmarkStart w:id="286" w:name="OLE_LINK245"/>
      <w:bookmarkStart w:id="287" w:name="OLE_LINK246"/>
      <w:bookmarkStart w:id="288" w:name="OLE_LINK247"/>
      <w:bookmarkStart w:id="289" w:name="OLE_LINK248"/>
      <w:bookmarkEnd w:id="280"/>
      <w:bookmarkEnd w:id="281"/>
      <w:r w:rsidRPr="00B90C87">
        <w:rPr>
          <w:b/>
          <w:szCs w:val="24"/>
        </w:rPr>
        <w:t>Нормативы градостроительного проектирования</w:t>
      </w:r>
      <w:r w:rsidRPr="00B90C87">
        <w:rPr>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283"/>
    <w:bookmarkEnd w:id="284"/>
    <w:bookmarkEnd w:id="285"/>
    <w:p w14:paraId="1A1EBB2F" w14:textId="77777777" w:rsidR="00604CD2" w:rsidRPr="00B90C87" w:rsidRDefault="00604CD2" w:rsidP="00604CD2">
      <w:pPr>
        <w:rPr>
          <w:szCs w:val="24"/>
        </w:rPr>
      </w:pPr>
      <w:r w:rsidRPr="00B90C87">
        <w:rPr>
          <w:b/>
          <w:szCs w:val="24"/>
        </w:rPr>
        <w:t>Объекты местного значения</w:t>
      </w:r>
      <w:r w:rsidRPr="00B90C87">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286"/>
    <w:bookmarkEnd w:id="287"/>
    <w:bookmarkEnd w:id="288"/>
    <w:bookmarkEnd w:id="289"/>
    <w:p w14:paraId="27FFB93E" w14:textId="77777777" w:rsidR="00604CD2" w:rsidRPr="00B90C87" w:rsidRDefault="00604CD2" w:rsidP="00604CD2">
      <w:pPr>
        <w:rPr>
          <w:szCs w:val="24"/>
        </w:rPr>
      </w:pPr>
      <w:r w:rsidRPr="00B90C87">
        <w:rPr>
          <w:b/>
          <w:szCs w:val="24"/>
        </w:rPr>
        <w:t>Плоскостное спортивное сооружение</w:t>
      </w:r>
      <w:r w:rsidRPr="00B90C87">
        <w:rPr>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B90C87" w:rsidRDefault="00604CD2" w:rsidP="00604CD2">
      <w:pPr>
        <w:rPr>
          <w:szCs w:val="24"/>
        </w:rPr>
      </w:pPr>
      <w:r w:rsidRPr="00B90C87">
        <w:rPr>
          <w:b/>
          <w:szCs w:val="24"/>
        </w:rPr>
        <w:t>Физкультурно-спортивный зал</w:t>
      </w:r>
      <w:r w:rsidRPr="00B90C87">
        <w:rPr>
          <w:szCs w:val="24"/>
        </w:rPr>
        <w:t xml:space="preserve"> – спортивное сооружение, содержащее универсальный спортивный зал.</w:t>
      </w:r>
    </w:p>
    <w:p w14:paraId="70D07086" w14:textId="77777777" w:rsidR="00604CD2" w:rsidRPr="00B90C87" w:rsidRDefault="00604CD2" w:rsidP="00604CD2">
      <w:pPr>
        <w:rPr>
          <w:szCs w:val="24"/>
        </w:rPr>
      </w:pPr>
      <w:r w:rsidRPr="00B90C87">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0779A6FD" w14:textId="77777777" w:rsidR="00604CD2" w:rsidRDefault="00604CD2" w:rsidP="00604CD2">
      <w:pPr>
        <w:pStyle w:val="aff5"/>
        <w:keepNext/>
        <w:spacing w:before="240"/>
        <w:rPr>
          <w:b/>
          <w:i/>
          <w:lang w:val="ru-RU"/>
        </w:rPr>
      </w:pPr>
      <w:r w:rsidRPr="00B90C87">
        <w:rPr>
          <w:b/>
          <w:i/>
          <w:lang w:val="ru-RU"/>
        </w:rPr>
        <w:t>Перечень используемых сокращений</w:t>
      </w:r>
    </w:p>
    <w:p w14:paraId="6B2F4792" w14:textId="77777777" w:rsidR="00DF4684" w:rsidRPr="00B90C87" w:rsidRDefault="00DF4684" w:rsidP="00604CD2">
      <w:pPr>
        <w:pStyle w:val="aff5"/>
        <w:keepNext/>
        <w:spacing w:before="240"/>
        <w:rPr>
          <w:b/>
          <w:i/>
          <w:lang w:val="ru-RU"/>
        </w:rPr>
      </w:pPr>
    </w:p>
    <w:p w14:paraId="6107F75F" w14:textId="1A648D43" w:rsidR="00604CD2" w:rsidRPr="00B90C87" w:rsidRDefault="00604CD2" w:rsidP="00604CD2">
      <w:pPr>
        <w:rPr>
          <w:szCs w:val="24"/>
        </w:rPr>
      </w:pPr>
      <w:r w:rsidRPr="00B90C87">
        <w:rPr>
          <w:szCs w:val="24"/>
        </w:rPr>
        <w:t xml:space="preserve">В </w:t>
      </w:r>
      <w:r w:rsidR="00C66CE7" w:rsidRPr="00B90C87">
        <w:rPr>
          <w:szCs w:val="24"/>
        </w:rPr>
        <w:t xml:space="preserve">МНГП </w:t>
      </w:r>
      <w:r w:rsidR="00CC4124">
        <w:rPr>
          <w:szCs w:val="24"/>
        </w:rPr>
        <w:t xml:space="preserve">Северного </w:t>
      </w:r>
      <w:r w:rsidR="00C66CE7" w:rsidRPr="00B90C87">
        <w:rPr>
          <w:szCs w:val="24"/>
        </w:rPr>
        <w:t>МО</w:t>
      </w:r>
      <w:r w:rsidRPr="00B90C87">
        <w:rPr>
          <w:szCs w:val="24"/>
        </w:rPr>
        <w:t xml:space="preserve"> </w:t>
      </w:r>
      <w:r w:rsidR="00D56C95">
        <w:rPr>
          <w:szCs w:val="24"/>
        </w:rPr>
        <w:t xml:space="preserve">Хвалынского </w:t>
      </w:r>
      <w:r w:rsidRPr="00B90C87">
        <w:rPr>
          <w:szCs w:val="24"/>
        </w:rPr>
        <w:t>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09"/>
        <w:gridCol w:w="6906"/>
      </w:tblGrid>
      <w:tr w:rsidR="00604CD2" w:rsidRPr="00B90C87"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290" w:name="Par46"/>
            <w:bookmarkEnd w:id="290"/>
            <w:r w:rsidRPr="00B90C87">
              <w:rPr>
                <w:rFonts w:eastAsia="Times New Roman"/>
                <w:b/>
                <w:i/>
                <w:sz w:val="20"/>
                <w:szCs w:val="20"/>
              </w:rPr>
              <w:t>Сокращения слов и словосочетаний</w:t>
            </w:r>
          </w:p>
        </w:tc>
      </w:tr>
      <w:tr w:rsidR="00604CD2" w:rsidRPr="00B90C87"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B90C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Слово/словосочетание</w:t>
            </w:r>
          </w:p>
        </w:tc>
      </w:tr>
      <w:tr w:rsidR="00604CD2" w:rsidRPr="00B90C87"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B90C87" w:rsidRDefault="00D56C95" w:rsidP="00604CD2">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604CD2" w:rsidRPr="00B90C87">
              <w:rPr>
                <w:rFonts w:eastAsia="Times New Roman"/>
                <w:sz w:val="20"/>
                <w:szCs w:val="20"/>
              </w:rPr>
              <w:t>муниципальный район Саратовской области</w:t>
            </w:r>
          </w:p>
        </w:tc>
      </w:tr>
      <w:tr w:rsidR="00604CD2" w:rsidRPr="00B90C87"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годы</w:t>
            </w:r>
          </w:p>
        </w:tc>
      </w:tr>
      <w:tr w:rsidR="00604CD2" w:rsidRPr="00B90C87"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другие</w:t>
            </w:r>
          </w:p>
        </w:tc>
      </w:tr>
      <w:tr w:rsidR="00604CD2" w:rsidRPr="00B90C87"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B90C87" w:rsidRDefault="00604CD2" w:rsidP="00604CD2">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Местные нормативы градостроительного проектирования</w:t>
            </w:r>
          </w:p>
        </w:tc>
      </w:tr>
      <w:tr w:rsidR="00604CD2" w:rsidRPr="00B90C87"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54331034" w:rsidR="00604CD2" w:rsidRPr="00B90C87" w:rsidRDefault="00C66CE7" w:rsidP="00CC4124">
            <w:pPr>
              <w:widowControl w:val="0"/>
              <w:autoSpaceDE w:val="0"/>
              <w:autoSpaceDN w:val="0"/>
              <w:adjustRightInd w:val="0"/>
              <w:spacing w:line="276" w:lineRule="auto"/>
              <w:ind w:firstLine="0"/>
              <w:jc w:val="left"/>
              <w:rPr>
                <w:rFonts w:eastAsia="Times New Roman"/>
                <w:bCs/>
                <w:sz w:val="20"/>
                <w:szCs w:val="20"/>
              </w:rPr>
            </w:pPr>
            <w:r w:rsidRPr="00B90C87">
              <w:rPr>
                <w:rFonts w:eastAsia="Times New Roman"/>
                <w:bCs/>
                <w:sz w:val="20"/>
                <w:szCs w:val="20"/>
              </w:rPr>
              <w:t xml:space="preserve">МНГП </w:t>
            </w:r>
            <w:r w:rsidR="00CC4124">
              <w:rPr>
                <w:rFonts w:eastAsia="Times New Roman"/>
                <w:bCs/>
                <w:sz w:val="20"/>
                <w:szCs w:val="20"/>
              </w:rPr>
              <w:t xml:space="preserve">Северного </w:t>
            </w:r>
            <w:r w:rsidRPr="00B90C87">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227A0AD4" w:rsidR="00604CD2" w:rsidRPr="00B90C87" w:rsidRDefault="00604CD2" w:rsidP="00CC4124">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 xml:space="preserve">Местные нормативы градостроительного проектирования </w:t>
            </w:r>
            <w:r w:rsidR="00CC4124">
              <w:rPr>
                <w:rFonts w:eastAsia="Times New Roman"/>
                <w:sz w:val="20"/>
                <w:szCs w:val="20"/>
              </w:rPr>
              <w:t xml:space="preserve">Северного </w:t>
            </w:r>
            <w:r w:rsidR="005157FF" w:rsidRPr="00B90C87">
              <w:rPr>
                <w:rFonts w:eastAsia="Times New Roman"/>
                <w:sz w:val="20"/>
                <w:szCs w:val="20"/>
              </w:rPr>
              <w:t>муниципального образования</w:t>
            </w:r>
            <w:r w:rsidRPr="00B90C87">
              <w:rPr>
                <w:rFonts w:eastAsia="Times New Roman"/>
                <w:sz w:val="20"/>
                <w:szCs w:val="20"/>
              </w:rPr>
              <w:t xml:space="preserve"> </w:t>
            </w:r>
            <w:r w:rsidR="000B1C14">
              <w:rPr>
                <w:rFonts w:eastAsia="Times New Roman"/>
                <w:sz w:val="20"/>
                <w:szCs w:val="20"/>
              </w:rPr>
              <w:t xml:space="preserve">Хвалынского </w:t>
            </w:r>
            <w:r w:rsidRPr="00B90C87">
              <w:rPr>
                <w:rFonts w:eastAsia="Times New Roman"/>
                <w:sz w:val="20"/>
                <w:szCs w:val="20"/>
              </w:rPr>
              <w:t>муниципального района</w:t>
            </w:r>
          </w:p>
        </w:tc>
      </w:tr>
      <w:tr w:rsidR="00604CD2" w:rsidRPr="00B90C87"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муниципальное образование</w:t>
            </w:r>
          </w:p>
        </w:tc>
      </w:tr>
      <w:tr w:rsidR="00604CD2" w:rsidRPr="00B90C87"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пункт</w:t>
            </w:r>
          </w:p>
        </w:tc>
      </w:tr>
      <w:tr w:rsidR="00604CD2" w:rsidRPr="00B90C87"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proofErr w:type="spellStart"/>
            <w:r w:rsidRPr="00B90C87">
              <w:rPr>
                <w:rFonts w:eastAsia="Times New Roman"/>
                <w:sz w:val="20"/>
                <w:szCs w:val="20"/>
              </w:rPr>
              <w:t>пп</w:t>
            </w:r>
            <w:proofErr w:type="spellEnd"/>
            <w:r w:rsidRPr="00B90C87">
              <w:rPr>
                <w:rFonts w:eastAsia="Times New Roman"/>
                <w:sz w:val="20"/>
                <w:szCs w:val="20"/>
              </w:rPr>
              <w:t>.</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B90C87" w:rsidRDefault="00604CD2" w:rsidP="00604CD2">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подпункт</w:t>
            </w:r>
          </w:p>
        </w:tc>
      </w:tr>
      <w:tr w:rsidR="00F104C0" w:rsidRPr="00B90C87"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B90C87" w:rsidRDefault="00F104C0" w:rsidP="00F104C0">
            <w:pPr>
              <w:widowControl w:val="0"/>
              <w:autoSpaceDE w:val="0"/>
              <w:autoSpaceDN w:val="0"/>
              <w:adjustRightInd w:val="0"/>
              <w:ind w:firstLine="0"/>
              <w:jc w:val="left"/>
              <w:rPr>
                <w:rFonts w:eastAsia="Times New Roman"/>
                <w:sz w:val="20"/>
                <w:szCs w:val="20"/>
              </w:rPr>
            </w:pPr>
            <w:bookmarkStart w:id="291" w:name="_Hlk490577349"/>
            <w:r w:rsidRPr="00B90C87">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B90C87" w:rsidRDefault="00F104C0" w:rsidP="00F104C0">
            <w:pPr>
              <w:widowControl w:val="0"/>
              <w:autoSpaceDE w:val="0"/>
              <w:autoSpaceDN w:val="0"/>
              <w:adjustRightInd w:val="0"/>
              <w:ind w:firstLine="0"/>
              <w:jc w:val="left"/>
              <w:rPr>
                <w:rFonts w:eastAsia="Times New Roman"/>
                <w:sz w:val="20"/>
                <w:szCs w:val="20"/>
              </w:rPr>
            </w:pPr>
            <w:r w:rsidRPr="00B90C87">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291"/>
      <w:tr w:rsidR="00F104C0" w:rsidRPr="00B90C87"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статья</w:t>
            </w:r>
          </w:p>
        </w:tc>
      </w:tr>
      <w:tr w:rsidR="00F104C0" w:rsidRPr="00B90C87"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Сокращения единиц измерений</w:t>
            </w:r>
          </w:p>
        </w:tc>
      </w:tr>
      <w:tr w:rsidR="00F104C0" w:rsidRPr="00B90C87"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B90C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B90C87">
              <w:rPr>
                <w:rFonts w:eastAsia="Times New Roman"/>
                <w:b/>
                <w:i/>
                <w:sz w:val="20"/>
                <w:szCs w:val="20"/>
              </w:rPr>
              <w:t>Наименование единицы измерения</w:t>
            </w:r>
          </w:p>
        </w:tc>
      </w:tr>
      <w:tr w:rsidR="00F104C0" w:rsidRPr="00B90C87"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292" w:name="_Hlk497496278"/>
            <w:r w:rsidRPr="00B90C87">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гектар</w:t>
            </w:r>
          </w:p>
        </w:tc>
      </w:tr>
      <w:tr w:rsidR="00F104C0" w:rsidRPr="00B90C87"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единиц</w:t>
            </w:r>
          </w:p>
        </w:tc>
      </w:tr>
      <w:tr w:rsidR="00F104C0" w:rsidRPr="00B90C87"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w:t>
            </w:r>
          </w:p>
        </w:tc>
      </w:tr>
      <w:tr w:rsidR="00F104C0" w:rsidRPr="00B90C87"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B90C87" w:rsidRDefault="00F104C0" w:rsidP="00F104C0">
            <w:pPr>
              <w:widowControl w:val="0"/>
              <w:autoSpaceDE w:val="0"/>
              <w:autoSpaceDN w:val="0"/>
              <w:adjustRightInd w:val="0"/>
              <w:spacing w:line="276" w:lineRule="auto"/>
              <w:ind w:firstLine="0"/>
              <w:jc w:val="left"/>
              <w:rPr>
                <w:sz w:val="20"/>
                <w:szCs w:val="20"/>
                <w:vertAlign w:val="superscript"/>
              </w:rPr>
            </w:pPr>
            <w:r w:rsidRPr="00B90C87">
              <w:rPr>
                <w:sz w:val="20"/>
                <w:szCs w:val="20"/>
              </w:rPr>
              <w:t>км/км</w:t>
            </w:r>
            <w:r w:rsidRPr="00B90C87">
              <w:rPr>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километров на квадратный километр</w:t>
            </w:r>
          </w:p>
        </w:tc>
      </w:tr>
      <w:tr w:rsidR="00F104C0" w:rsidRPr="00B90C87"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километр</w:t>
            </w:r>
          </w:p>
        </w:tc>
      </w:tr>
      <w:tr w:rsidR="00F104C0" w:rsidRPr="00B90C87"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B90C87" w:rsidRDefault="00F104C0" w:rsidP="00F104C0">
            <w:pPr>
              <w:widowControl w:val="0"/>
              <w:autoSpaceDE w:val="0"/>
              <w:autoSpaceDN w:val="0"/>
              <w:adjustRightInd w:val="0"/>
              <w:spacing w:line="276" w:lineRule="auto"/>
              <w:ind w:firstLine="0"/>
              <w:jc w:val="left"/>
              <w:rPr>
                <w:sz w:val="20"/>
                <w:szCs w:val="20"/>
              </w:rPr>
            </w:pPr>
            <w:r w:rsidRPr="00B90C87">
              <w:rPr>
                <w:sz w:val="20"/>
                <w:szCs w:val="20"/>
              </w:rPr>
              <w:t>л/</w:t>
            </w:r>
            <w:proofErr w:type="spellStart"/>
            <w:r w:rsidRPr="00B90C87">
              <w:rPr>
                <w:sz w:val="20"/>
                <w:szCs w:val="20"/>
              </w:rPr>
              <w:t>сут</w:t>
            </w:r>
            <w:proofErr w:type="spellEnd"/>
            <w:r w:rsidRPr="00B90C87">
              <w:rPr>
                <w:sz w:val="20"/>
                <w:szCs w:val="20"/>
              </w:rPr>
              <w:t>.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литров в сутки на одного человека</w:t>
            </w:r>
          </w:p>
        </w:tc>
      </w:tr>
      <w:tr w:rsidR="00F104C0" w:rsidRPr="00B90C87"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метр</w:t>
            </w:r>
          </w:p>
        </w:tc>
      </w:tr>
      <w:tr w:rsidR="00F104C0" w:rsidRPr="00B90C87"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квадратный метр</w:t>
            </w:r>
          </w:p>
        </w:tc>
      </w:tr>
      <w:tr w:rsidR="00F104C0" w:rsidRPr="00B90C87"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2</w:t>
            </w:r>
            <w:r w:rsidRPr="00B90C87">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квадратных метров на человека</w:t>
            </w:r>
          </w:p>
        </w:tc>
      </w:tr>
      <w:tr w:rsidR="00F104C0" w:rsidRPr="00B90C87"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B90C87">
              <w:rPr>
                <w:rFonts w:eastAsia="Times New Roman"/>
                <w:sz w:val="20"/>
                <w:szCs w:val="20"/>
              </w:rPr>
              <w:t>м</w:t>
            </w:r>
            <w:r w:rsidRPr="00B90C87">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кубический метр</w:t>
            </w:r>
          </w:p>
        </w:tc>
      </w:tr>
      <w:tr w:rsidR="00F104C0" w:rsidRPr="00B90C87"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sz w:val="20"/>
                <w:szCs w:val="20"/>
              </w:rPr>
              <w:t>м</w:t>
            </w:r>
            <w:r w:rsidRPr="00B90C87">
              <w:rPr>
                <w:sz w:val="20"/>
                <w:szCs w:val="20"/>
                <w:vertAlign w:val="superscript"/>
              </w:rPr>
              <w:t>3</w:t>
            </w:r>
            <w:r w:rsidRPr="00B90C87">
              <w:rPr>
                <w:sz w:val="20"/>
                <w:szCs w:val="20"/>
              </w:rPr>
              <w:t>/</w:t>
            </w:r>
            <w:proofErr w:type="spellStart"/>
            <w:r w:rsidRPr="00B90C87">
              <w:rPr>
                <w:sz w:val="20"/>
                <w:szCs w:val="20"/>
              </w:rPr>
              <w:t>сут</w:t>
            </w:r>
            <w:proofErr w:type="spellEnd"/>
            <w:r w:rsidRPr="00B90C87">
              <w:rPr>
                <w:sz w:val="20"/>
                <w:szCs w:val="20"/>
              </w:rPr>
              <w:t>.</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кубических метров в сутки</w:t>
            </w:r>
          </w:p>
        </w:tc>
      </w:tr>
      <w:tr w:rsidR="00F104C0" w:rsidRPr="00B90C87"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минуты</w:t>
            </w:r>
          </w:p>
        </w:tc>
      </w:tr>
      <w:tr w:rsidR="00F104C0" w:rsidRPr="00B90C87"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bookmarkStart w:id="293" w:name="OLE_LINK61"/>
            <w:r w:rsidRPr="00B90C87">
              <w:rPr>
                <w:rFonts w:eastAsia="Times New Roman"/>
                <w:sz w:val="20"/>
                <w:szCs w:val="20"/>
              </w:rPr>
              <w:t>тыс. чел.</w:t>
            </w:r>
            <w:bookmarkEnd w:id="293"/>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тысяч человек</w:t>
            </w:r>
          </w:p>
        </w:tc>
      </w:tr>
      <w:tr w:rsidR="00F104C0" w:rsidRPr="00B90C87"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w:t>
            </w:r>
          </w:p>
        </w:tc>
      </w:tr>
      <w:tr w:rsidR="00F104C0"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B90C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294" w:name="OLE_LINK62"/>
            <w:r w:rsidRPr="00B90C87">
              <w:rPr>
                <w:rFonts w:eastAsia="Times New Roman"/>
                <w:sz w:val="20"/>
                <w:szCs w:val="20"/>
              </w:rPr>
              <w:t>чел./</w:t>
            </w:r>
            <w:bookmarkEnd w:id="294"/>
            <w:r w:rsidRPr="00B90C87">
              <w:rPr>
                <w:rFonts w:eastAsia="Times New Roman"/>
                <w:sz w:val="20"/>
                <w:szCs w:val="20"/>
              </w:rPr>
              <w:t>км</w:t>
            </w:r>
            <w:r w:rsidRPr="00B90C87">
              <w:rPr>
                <w:rFonts w:eastAsia="Times New Roman"/>
                <w:sz w:val="20"/>
                <w:szCs w:val="20"/>
                <w:vertAlign w:val="superscript"/>
              </w:rPr>
              <w:t>2</w:t>
            </w:r>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4D4630" w:rsidRDefault="00F104C0" w:rsidP="00F104C0">
            <w:pPr>
              <w:widowControl w:val="0"/>
              <w:autoSpaceDE w:val="0"/>
              <w:autoSpaceDN w:val="0"/>
              <w:adjustRightInd w:val="0"/>
              <w:spacing w:line="276" w:lineRule="auto"/>
              <w:ind w:firstLine="0"/>
              <w:jc w:val="left"/>
              <w:rPr>
                <w:rFonts w:eastAsia="Times New Roman"/>
                <w:sz w:val="20"/>
                <w:szCs w:val="20"/>
              </w:rPr>
            </w:pPr>
            <w:r w:rsidRPr="00B90C87">
              <w:rPr>
                <w:rFonts w:eastAsia="Times New Roman"/>
                <w:sz w:val="20"/>
                <w:szCs w:val="20"/>
              </w:rPr>
              <w:t>человек на квадратный километр</w:t>
            </w:r>
          </w:p>
        </w:tc>
      </w:tr>
      <w:bookmarkEnd w:id="292"/>
    </w:tbl>
    <w:p w14:paraId="5D8D8897" w14:textId="77777777" w:rsidR="001059E8" w:rsidRPr="001A1EDB" w:rsidRDefault="001059E8" w:rsidP="004D4630">
      <w:pPr>
        <w:rPr>
          <w:szCs w:val="24"/>
        </w:rPr>
      </w:pPr>
    </w:p>
    <w:sectPr w:rsidR="001059E8" w:rsidRPr="001A1EDB" w:rsidSect="009C1F3E">
      <w:headerReference w:type="default" r:id="rId12"/>
      <w:footerReference w:type="default" r:id="rId13"/>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1F0D7" w14:textId="77777777" w:rsidR="00851CC8" w:rsidRDefault="00851CC8" w:rsidP="004E778C">
      <w:r>
        <w:separator/>
      </w:r>
    </w:p>
  </w:endnote>
  <w:endnote w:type="continuationSeparator" w:id="0">
    <w:p w14:paraId="5220D097" w14:textId="77777777" w:rsidR="00851CC8" w:rsidRDefault="00851CC8"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36B9" w14:textId="77777777" w:rsidR="00851CC8" w:rsidRDefault="00851CC8" w:rsidP="00CF056D">
    <w:pPr>
      <w:pStyle w:val="af9"/>
      <w:ind w:firstLine="0"/>
      <w:jc w:val="right"/>
    </w:pPr>
    <w:r>
      <w:t>_____________________________________________________________________________________________</w:t>
    </w:r>
  </w:p>
  <w:p w14:paraId="58285190" w14:textId="627A01BC" w:rsidR="00851CC8" w:rsidRDefault="005F5280" w:rsidP="009E45D5">
    <w:pPr>
      <w:pStyle w:val="af9"/>
      <w:ind w:firstLine="0"/>
    </w:pPr>
    <w:sdt>
      <w:sdtPr>
        <w:id w:val="1207995306"/>
        <w:docPartObj>
          <w:docPartGallery w:val="Page Numbers (Bottom of Page)"/>
          <w:docPartUnique/>
        </w:docPartObj>
      </w:sdtPr>
      <w:sdtEndPr/>
      <w:sdtContent>
        <w:r w:rsidR="00851CC8">
          <w:t xml:space="preserve">ИП    </w:t>
        </w:r>
        <w:r w:rsidR="00851CC8">
          <w:t xml:space="preserve">Замский С.Я. 2024 г. </w:t>
        </w:r>
        <w:r w:rsidR="00851CC8">
          <w:tab/>
        </w:r>
        <w:r w:rsidR="00851CC8">
          <w:tab/>
        </w:r>
        <w:r w:rsidR="00851CC8">
          <w:fldChar w:fldCharType="begin"/>
        </w:r>
        <w:r w:rsidR="00851CC8">
          <w:instrText xml:space="preserve"> PAGE   \* MERGEFORMAT </w:instrText>
        </w:r>
        <w:r w:rsidR="00851CC8">
          <w:fldChar w:fldCharType="separate"/>
        </w:r>
        <w:r w:rsidR="004A4056">
          <w:rPr>
            <w:noProof/>
          </w:rPr>
          <w:t>16</w:t>
        </w:r>
        <w:r w:rsidR="00851CC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D9EF0" w14:textId="77777777" w:rsidR="00851CC8" w:rsidRDefault="00851CC8" w:rsidP="004E778C">
      <w:r>
        <w:separator/>
      </w:r>
    </w:p>
  </w:footnote>
  <w:footnote w:type="continuationSeparator" w:id="0">
    <w:p w14:paraId="10B0672F" w14:textId="77777777" w:rsidR="00851CC8" w:rsidRDefault="00851CC8"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D1CF" w14:textId="6CF9EAD9" w:rsidR="00851CC8" w:rsidRDefault="00851CC8"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Северного муниципального образования</w:t>
    </w:r>
  </w:p>
  <w:p w14:paraId="6E11B9E7" w14:textId="778E25F7" w:rsidR="00851CC8" w:rsidRDefault="00851CC8"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851CC8" w:rsidRPr="006072F5" w:rsidRDefault="00851CC8"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15:restartNumberingAfterBreak="0">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59B4374"/>
    <w:multiLevelType w:val="hybridMultilevel"/>
    <w:tmpl w:val="DF02E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2" w15:restartNumberingAfterBreak="0">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7" w15:restartNumberingAfterBreak="0">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2" w15:restartNumberingAfterBreak="0">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FD21389"/>
    <w:multiLevelType w:val="hybridMultilevel"/>
    <w:tmpl w:val="91585068"/>
    <w:lvl w:ilvl="0" w:tplc="F3F6B9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9" w15:restartNumberingAfterBreak="0">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4"/>
  </w:num>
  <w:num w:numId="3">
    <w:abstractNumId w:val="17"/>
  </w:num>
  <w:num w:numId="4">
    <w:abstractNumId w:val="35"/>
  </w:num>
  <w:num w:numId="5">
    <w:abstractNumId w:val="48"/>
  </w:num>
  <w:num w:numId="6">
    <w:abstractNumId w:val="41"/>
  </w:num>
  <w:num w:numId="7">
    <w:abstractNumId w:val="7"/>
  </w:num>
  <w:num w:numId="8">
    <w:abstractNumId w:val="11"/>
  </w:num>
  <w:num w:numId="9">
    <w:abstractNumId w:val="33"/>
  </w:num>
  <w:num w:numId="10">
    <w:abstractNumId w:val="31"/>
  </w:num>
  <w:num w:numId="11">
    <w:abstractNumId w:val="25"/>
  </w:num>
  <w:num w:numId="12">
    <w:abstractNumId w:val="13"/>
  </w:num>
  <w:num w:numId="13">
    <w:abstractNumId w:val="39"/>
  </w:num>
  <w:num w:numId="14">
    <w:abstractNumId w:val="24"/>
  </w:num>
  <w:num w:numId="15">
    <w:abstractNumId w:val="20"/>
  </w:num>
  <w:num w:numId="16">
    <w:abstractNumId w:val="47"/>
  </w:num>
  <w:num w:numId="17">
    <w:abstractNumId w:val="18"/>
  </w:num>
  <w:num w:numId="18">
    <w:abstractNumId w:val="22"/>
  </w:num>
  <w:num w:numId="19">
    <w:abstractNumId w:val="38"/>
  </w:num>
  <w:num w:numId="20">
    <w:abstractNumId w:val="34"/>
  </w:num>
  <w:num w:numId="21">
    <w:abstractNumId w:val="37"/>
  </w:num>
  <w:num w:numId="22">
    <w:abstractNumId w:val="12"/>
  </w:num>
  <w:num w:numId="23">
    <w:abstractNumId w:val="26"/>
  </w:num>
  <w:num w:numId="24">
    <w:abstractNumId w:val="40"/>
  </w:num>
  <w:num w:numId="25">
    <w:abstractNumId w:val="10"/>
  </w:num>
  <w:num w:numId="26">
    <w:abstractNumId w:val="42"/>
  </w:num>
  <w:num w:numId="27">
    <w:abstractNumId w:val="44"/>
  </w:num>
  <w:num w:numId="28">
    <w:abstractNumId w:val="28"/>
  </w:num>
  <w:num w:numId="29">
    <w:abstractNumId w:val="27"/>
  </w:num>
  <w:num w:numId="30">
    <w:abstractNumId w:val="49"/>
  </w:num>
  <w:num w:numId="31">
    <w:abstractNumId w:val="16"/>
  </w:num>
  <w:num w:numId="32">
    <w:abstractNumId w:val="29"/>
  </w:num>
  <w:num w:numId="33">
    <w:abstractNumId w:val="46"/>
  </w:num>
  <w:num w:numId="34">
    <w:abstractNumId w:val="9"/>
  </w:num>
  <w:num w:numId="35">
    <w:abstractNumId w:val="43"/>
  </w:num>
  <w:num w:numId="36">
    <w:abstractNumId w:val="21"/>
  </w:num>
  <w:num w:numId="37">
    <w:abstractNumId w:val="8"/>
  </w:num>
  <w:num w:numId="38">
    <w:abstractNumId w:val="50"/>
  </w:num>
  <w:num w:numId="39">
    <w:abstractNumId w:val="19"/>
  </w:num>
  <w:num w:numId="40">
    <w:abstractNumId w:val="30"/>
  </w:num>
  <w:num w:numId="41">
    <w:abstractNumId w:val="51"/>
  </w:num>
  <w:num w:numId="42">
    <w:abstractNumId w:val="32"/>
  </w:num>
  <w:num w:numId="43">
    <w:abstractNumId w:val="15"/>
  </w:num>
  <w:num w:numId="44">
    <w:abstractNumId w:val="45"/>
  </w:num>
  <w:num w:numId="45">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104"/>
    <w:rsid w:val="00044B2F"/>
    <w:rsid w:val="0004520C"/>
    <w:rsid w:val="00046A65"/>
    <w:rsid w:val="00046C5E"/>
    <w:rsid w:val="00046C96"/>
    <w:rsid w:val="0004790E"/>
    <w:rsid w:val="000500A2"/>
    <w:rsid w:val="00050D61"/>
    <w:rsid w:val="00051161"/>
    <w:rsid w:val="000515E0"/>
    <w:rsid w:val="000516D7"/>
    <w:rsid w:val="00052CD5"/>
    <w:rsid w:val="00053089"/>
    <w:rsid w:val="00054291"/>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96C"/>
    <w:rsid w:val="00090E7E"/>
    <w:rsid w:val="00092442"/>
    <w:rsid w:val="00092DFA"/>
    <w:rsid w:val="00093E6C"/>
    <w:rsid w:val="00095276"/>
    <w:rsid w:val="00095B02"/>
    <w:rsid w:val="00095F0C"/>
    <w:rsid w:val="00096080"/>
    <w:rsid w:val="00097C1E"/>
    <w:rsid w:val="000A1F5E"/>
    <w:rsid w:val="000A2A0A"/>
    <w:rsid w:val="000A56AC"/>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EF7"/>
    <w:rsid w:val="000C0FF5"/>
    <w:rsid w:val="000C16B9"/>
    <w:rsid w:val="000C3174"/>
    <w:rsid w:val="000C36F9"/>
    <w:rsid w:val="000C39F0"/>
    <w:rsid w:val="000C3F4B"/>
    <w:rsid w:val="000C4F1A"/>
    <w:rsid w:val="000C51D8"/>
    <w:rsid w:val="000C5EC0"/>
    <w:rsid w:val="000C626E"/>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2345"/>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1BDC"/>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12C"/>
    <w:rsid w:val="001836DD"/>
    <w:rsid w:val="00183787"/>
    <w:rsid w:val="00183926"/>
    <w:rsid w:val="001839FA"/>
    <w:rsid w:val="001867AB"/>
    <w:rsid w:val="00186CBB"/>
    <w:rsid w:val="00186E31"/>
    <w:rsid w:val="0019053A"/>
    <w:rsid w:val="001907FB"/>
    <w:rsid w:val="00190C72"/>
    <w:rsid w:val="00192509"/>
    <w:rsid w:val="001945E1"/>
    <w:rsid w:val="00195188"/>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E3B"/>
    <w:rsid w:val="001B4002"/>
    <w:rsid w:val="001B5149"/>
    <w:rsid w:val="001B6213"/>
    <w:rsid w:val="001B67AD"/>
    <w:rsid w:val="001B6A6E"/>
    <w:rsid w:val="001C0D0F"/>
    <w:rsid w:val="001C0DBA"/>
    <w:rsid w:val="001C1248"/>
    <w:rsid w:val="001C1345"/>
    <w:rsid w:val="001C1841"/>
    <w:rsid w:val="001C32A3"/>
    <w:rsid w:val="001C3749"/>
    <w:rsid w:val="001C37E4"/>
    <w:rsid w:val="001C3C63"/>
    <w:rsid w:val="001C3E57"/>
    <w:rsid w:val="001C462B"/>
    <w:rsid w:val="001C4FE5"/>
    <w:rsid w:val="001C5810"/>
    <w:rsid w:val="001C6DE7"/>
    <w:rsid w:val="001C760B"/>
    <w:rsid w:val="001C7887"/>
    <w:rsid w:val="001C7BC3"/>
    <w:rsid w:val="001D0CDB"/>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442A"/>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783"/>
    <w:rsid w:val="00302CED"/>
    <w:rsid w:val="00302D65"/>
    <w:rsid w:val="00302E7C"/>
    <w:rsid w:val="00304C1A"/>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727F"/>
    <w:rsid w:val="003276AF"/>
    <w:rsid w:val="00330755"/>
    <w:rsid w:val="00330A43"/>
    <w:rsid w:val="00330D3A"/>
    <w:rsid w:val="00331597"/>
    <w:rsid w:val="00331DF4"/>
    <w:rsid w:val="00331F9B"/>
    <w:rsid w:val="003324FD"/>
    <w:rsid w:val="003329F3"/>
    <w:rsid w:val="00332F8A"/>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2EC7"/>
    <w:rsid w:val="00363452"/>
    <w:rsid w:val="0036350D"/>
    <w:rsid w:val="00363994"/>
    <w:rsid w:val="00363B06"/>
    <w:rsid w:val="00364550"/>
    <w:rsid w:val="003645E2"/>
    <w:rsid w:val="003656C6"/>
    <w:rsid w:val="0036588B"/>
    <w:rsid w:val="00365A95"/>
    <w:rsid w:val="00366EC8"/>
    <w:rsid w:val="00367D7E"/>
    <w:rsid w:val="00367DA2"/>
    <w:rsid w:val="003706AE"/>
    <w:rsid w:val="003709F7"/>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879F9"/>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1C3"/>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38F"/>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023"/>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891"/>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56"/>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7D2"/>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67BA1"/>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5DBC"/>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280"/>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4FD8"/>
    <w:rsid w:val="006955EC"/>
    <w:rsid w:val="00696DC2"/>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BBC"/>
    <w:rsid w:val="006D10E6"/>
    <w:rsid w:val="006D1709"/>
    <w:rsid w:val="006D1733"/>
    <w:rsid w:val="006D1E67"/>
    <w:rsid w:val="006D21AD"/>
    <w:rsid w:val="006D2518"/>
    <w:rsid w:val="006D2FF5"/>
    <w:rsid w:val="006D3793"/>
    <w:rsid w:val="006D37D7"/>
    <w:rsid w:val="006D432B"/>
    <w:rsid w:val="006D48A4"/>
    <w:rsid w:val="006D524C"/>
    <w:rsid w:val="006D5661"/>
    <w:rsid w:val="006D5A0A"/>
    <w:rsid w:val="006D5F69"/>
    <w:rsid w:val="006D60F3"/>
    <w:rsid w:val="006D6C98"/>
    <w:rsid w:val="006D77D1"/>
    <w:rsid w:val="006E0ACE"/>
    <w:rsid w:val="006E1327"/>
    <w:rsid w:val="006E1A9E"/>
    <w:rsid w:val="006E1BCC"/>
    <w:rsid w:val="006E2240"/>
    <w:rsid w:val="006E28F0"/>
    <w:rsid w:val="006E5120"/>
    <w:rsid w:val="006E710F"/>
    <w:rsid w:val="006F04F6"/>
    <w:rsid w:val="006F177B"/>
    <w:rsid w:val="006F2111"/>
    <w:rsid w:val="006F2E12"/>
    <w:rsid w:val="006F2EBE"/>
    <w:rsid w:val="006F34E6"/>
    <w:rsid w:val="006F35C2"/>
    <w:rsid w:val="006F3F89"/>
    <w:rsid w:val="006F442E"/>
    <w:rsid w:val="006F45CD"/>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6924"/>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01B2"/>
    <w:rsid w:val="007F1396"/>
    <w:rsid w:val="007F272D"/>
    <w:rsid w:val="007F2D50"/>
    <w:rsid w:val="007F4311"/>
    <w:rsid w:val="007F4525"/>
    <w:rsid w:val="007F4614"/>
    <w:rsid w:val="007F469F"/>
    <w:rsid w:val="007F4E8D"/>
    <w:rsid w:val="007F51B6"/>
    <w:rsid w:val="007F673C"/>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4599F"/>
    <w:rsid w:val="00847B62"/>
    <w:rsid w:val="008515C0"/>
    <w:rsid w:val="008515F8"/>
    <w:rsid w:val="008517E0"/>
    <w:rsid w:val="00851A4E"/>
    <w:rsid w:val="00851C9F"/>
    <w:rsid w:val="00851CC8"/>
    <w:rsid w:val="008523AF"/>
    <w:rsid w:val="00852BF8"/>
    <w:rsid w:val="00852FAF"/>
    <w:rsid w:val="008532C8"/>
    <w:rsid w:val="00855128"/>
    <w:rsid w:val="00855703"/>
    <w:rsid w:val="00855C20"/>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7AB"/>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75D7"/>
    <w:rsid w:val="008A785B"/>
    <w:rsid w:val="008A7987"/>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10F"/>
    <w:rsid w:val="008E12EE"/>
    <w:rsid w:val="008E1582"/>
    <w:rsid w:val="008E1763"/>
    <w:rsid w:val="008E1A10"/>
    <w:rsid w:val="008E1B2A"/>
    <w:rsid w:val="008E2889"/>
    <w:rsid w:val="008E28E6"/>
    <w:rsid w:val="008E43D3"/>
    <w:rsid w:val="008E4FDA"/>
    <w:rsid w:val="008E6B21"/>
    <w:rsid w:val="008E6BB0"/>
    <w:rsid w:val="008E6CAF"/>
    <w:rsid w:val="008E6F9B"/>
    <w:rsid w:val="008F00C3"/>
    <w:rsid w:val="008F0F5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607"/>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570E7"/>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565D"/>
    <w:rsid w:val="00985E29"/>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4661"/>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331"/>
    <w:rsid w:val="00A97624"/>
    <w:rsid w:val="00A9772C"/>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153"/>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EF7"/>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780"/>
    <w:rsid w:val="00B418CB"/>
    <w:rsid w:val="00B44B9A"/>
    <w:rsid w:val="00B45118"/>
    <w:rsid w:val="00B4545A"/>
    <w:rsid w:val="00B455A7"/>
    <w:rsid w:val="00B46842"/>
    <w:rsid w:val="00B46914"/>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2C96"/>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4BEC"/>
    <w:rsid w:val="00BA5CEB"/>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5C80"/>
    <w:rsid w:val="00BC69EB"/>
    <w:rsid w:val="00BD03F7"/>
    <w:rsid w:val="00BD16EB"/>
    <w:rsid w:val="00BD2473"/>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3039D"/>
    <w:rsid w:val="00C3167D"/>
    <w:rsid w:val="00C32669"/>
    <w:rsid w:val="00C331EE"/>
    <w:rsid w:val="00C33FDB"/>
    <w:rsid w:val="00C34D6A"/>
    <w:rsid w:val="00C3565D"/>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BFA"/>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54A"/>
    <w:rsid w:val="00C819E8"/>
    <w:rsid w:val="00C81B57"/>
    <w:rsid w:val="00C81E80"/>
    <w:rsid w:val="00C827D2"/>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124"/>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1858"/>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4684"/>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6B30"/>
    <w:rsid w:val="00E177A7"/>
    <w:rsid w:val="00E178B6"/>
    <w:rsid w:val="00E17CE8"/>
    <w:rsid w:val="00E20A66"/>
    <w:rsid w:val="00E21172"/>
    <w:rsid w:val="00E220E4"/>
    <w:rsid w:val="00E22B03"/>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AB9"/>
    <w:rsid w:val="00E47EA2"/>
    <w:rsid w:val="00E50687"/>
    <w:rsid w:val="00E507AF"/>
    <w:rsid w:val="00E50FB1"/>
    <w:rsid w:val="00E51178"/>
    <w:rsid w:val="00E51846"/>
    <w:rsid w:val="00E52811"/>
    <w:rsid w:val="00E52F2D"/>
    <w:rsid w:val="00E539CD"/>
    <w:rsid w:val="00E53A43"/>
    <w:rsid w:val="00E540DC"/>
    <w:rsid w:val="00E540EE"/>
    <w:rsid w:val="00E54179"/>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4B46"/>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3A2"/>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4010"/>
    <w:rsid w:val="00FB50B2"/>
    <w:rsid w:val="00FB5101"/>
    <w:rsid w:val="00FB52EB"/>
    <w:rsid w:val="00FB54E4"/>
    <w:rsid w:val="00FB57AC"/>
    <w:rsid w:val="00FB5E3B"/>
    <w:rsid w:val="00FB6DC9"/>
    <w:rsid w:val="00FB7516"/>
    <w:rsid w:val="00FB7720"/>
    <w:rsid w:val="00FB79F0"/>
    <w:rsid w:val="00FB7B60"/>
    <w:rsid w:val="00FC09EB"/>
    <w:rsid w:val="00FC0CD2"/>
    <w:rsid w:val="00FC10AB"/>
    <w:rsid w:val="00FC3FED"/>
    <w:rsid w:val="00FC4398"/>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31C5"/>
    <w:rsid w:val="00FF40B6"/>
    <w:rsid w:val="00FF450F"/>
    <w:rsid w:val="00FF45B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079533"/>
  <w15:docId w15:val="{B64DB142-FD0A-49CC-8A61-EC837E64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basedOn w:val="a5"/>
    <w:link w:val="affb"/>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link w:val="affa"/>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7">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893468792">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13874896">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F5FAD3076CFC8144376F9DFC25BBA2F5E0E133F27E1B316FD1BCB1C6J1n1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ks.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aratov.gov.ru/gov/a%20uth/mineconom/PRLD/TOPBU/Norm_torg_2018.pdf" TargetMode="External"/><Relationship Id="rId4" Type="http://schemas.openxmlformats.org/officeDocument/2006/relationships/settings" Target="setting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6502D-162B-472A-BC25-2392F12DE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9332</Words>
  <Characters>53195</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NPKirillova</cp:lastModifiedBy>
  <cp:revision>2</cp:revision>
  <cp:lastPrinted>2024-12-24T06:01:00Z</cp:lastPrinted>
  <dcterms:created xsi:type="dcterms:W3CDTF">2025-11-17T07:03:00Z</dcterms:created>
  <dcterms:modified xsi:type="dcterms:W3CDTF">2025-11-17T07:03:00Z</dcterms:modified>
</cp:coreProperties>
</file>