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E1042" w14:textId="4F826BE1" w:rsidR="006E2DA2" w:rsidRDefault="006E2DA2" w:rsidP="006E2DA2">
      <w:bookmarkStart w:id="0" w:name="_Toc273554828"/>
      <w:bookmarkStart w:id="1" w:name="_Toc273558607"/>
      <w:r>
        <w:t xml:space="preserve">                                                                                  Приложение</w:t>
      </w:r>
    </w:p>
    <w:p w14:paraId="53829D1A" w14:textId="77777777" w:rsidR="006E2DA2" w:rsidRDefault="006E2DA2" w:rsidP="006E2DA2">
      <w:pPr>
        <w:jc w:val="left"/>
      </w:pPr>
      <w:r>
        <w:t xml:space="preserve">                                                                                  к решению Собрания Хвалынского                                                                                     </w:t>
      </w:r>
    </w:p>
    <w:p w14:paraId="54D1C237" w14:textId="77777777" w:rsidR="006E2DA2" w:rsidRDefault="006E2DA2" w:rsidP="006E2DA2">
      <w:r>
        <w:t xml:space="preserve">                                                                                  муниципального района </w:t>
      </w:r>
    </w:p>
    <w:p w14:paraId="0E1494AC" w14:textId="77777777" w:rsidR="006E2DA2" w:rsidRDefault="006E2DA2" w:rsidP="006E2DA2">
      <w:r>
        <w:t xml:space="preserve">                                                                                  Саратовской области</w:t>
      </w:r>
    </w:p>
    <w:p w14:paraId="4698320C" w14:textId="696423E0" w:rsidR="006E2DA2" w:rsidRPr="00B90C87" w:rsidRDefault="006E2DA2" w:rsidP="006E2DA2">
      <w:pPr>
        <w:pStyle w:val="aff5"/>
        <w:ind w:firstLine="0"/>
        <w:jc w:val="center"/>
        <w:rPr>
          <w:lang w:val="ru-RU"/>
        </w:rPr>
      </w:pPr>
      <w:r w:rsidRPr="00867373">
        <w:rPr>
          <w:lang w:val="ru-RU"/>
        </w:rPr>
        <w:t xml:space="preserve">                                        </w:t>
      </w:r>
      <w:r>
        <w:rPr>
          <w:lang w:val="ru-RU"/>
        </w:rPr>
        <w:t xml:space="preserve">                            </w:t>
      </w:r>
      <w:r w:rsidRPr="00867373">
        <w:rPr>
          <w:lang w:val="ru-RU"/>
        </w:rPr>
        <w:t xml:space="preserve">от </w:t>
      </w:r>
      <w:r>
        <w:rPr>
          <w:lang w:val="ru-RU"/>
        </w:rPr>
        <w:t>19.12.</w:t>
      </w:r>
      <w:r w:rsidRPr="00867373">
        <w:rPr>
          <w:lang w:val="ru-RU"/>
        </w:rPr>
        <w:t xml:space="preserve">2024  № </w:t>
      </w:r>
      <w:r>
        <w:rPr>
          <w:lang w:val="ru-RU"/>
        </w:rPr>
        <w:t>915</w:t>
      </w:r>
    </w:p>
    <w:p w14:paraId="57C4CC9A" w14:textId="77777777" w:rsidR="006E2DA2" w:rsidRPr="00B90C87" w:rsidRDefault="006E2DA2" w:rsidP="006E2DA2">
      <w:r>
        <w:t xml:space="preserve">                                                                  </w:t>
      </w:r>
    </w:p>
    <w:p w14:paraId="33EA0C68" w14:textId="77777777" w:rsidR="006E2DA2" w:rsidRDefault="006E2DA2" w:rsidP="006E2DA2">
      <w:pPr>
        <w:jc w:val="center"/>
      </w:pPr>
    </w:p>
    <w:p w14:paraId="34EAD12A" w14:textId="77777777" w:rsidR="006E2DA2" w:rsidRPr="00B90C87" w:rsidRDefault="006E2DA2" w:rsidP="006E2DA2">
      <w:pPr>
        <w:ind w:firstLine="0"/>
        <w:jc w:val="center"/>
      </w:pPr>
      <w:bookmarkStart w:id="2" w:name="OLE_LINK132"/>
      <w:bookmarkStart w:id="3" w:name="OLE_LINK7"/>
      <w:bookmarkStart w:id="4" w:name="OLE_LINK8"/>
      <w:bookmarkStart w:id="5" w:name="OLE_LINK15"/>
      <w:bookmarkStart w:id="6" w:name="OLE_LINK22"/>
      <w:bookmarkStart w:id="7" w:name="OLE_LINK23"/>
    </w:p>
    <w:p w14:paraId="2F671ADD" w14:textId="77777777" w:rsidR="006E2DA2" w:rsidRPr="00B90C87" w:rsidRDefault="006E2DA2" w:rsidP="006E2DA2">
      <w:pPr>
        <w:ind w:firstLine="0"/>
        <w:jc w:val="center"/>
      </w:pPr>
    </w:p>
    <w:p w14:paraId="217E6BA0" w14:textId="77777777" w:rsidR="006E2DA2" w:rsidRPr="00B90C87" w:rsidRDefault="006E2DA2" w:rsidP="006E2DA2">
      <w:pPr>
        <w:ind w:firstLine="0"/>
        <w:jc w:val="center"/>
      </w:pPr>
    </w:p>
    <w:p w14:paraId="09F39CB7" w14:textId="77777777" w:rsidR="006E2DA2" w:rsidRPr="00B90C87" w:rsidRDefault="006E2DA2" w:rsidP="006E2DA2">
      <w:pPr>
        <w:ind w:firstLine="0"/>
        <w:jc w:val="center"/>
      </w:pPr>
    </w:p>
    <w:p w14:paraId="61CFC5CF" w14:textId="77777777" w:rsidR="006E2DA2" w:rsidRPr="00B90C87" w:rsidRDefault="006E2DA2" w:rsidP="006E2DA2">
      <w:pPr>
        <w:ind w:firstLine="0"/>
        <w:jc w:val="center"/>
        <w:rPr>
          <w:rFonts w:eastAsia="Times New Roman" w:cs="Times New Roman"/>
          <w:b/>
          <w:sz w:val="36"/>
          <w:szCs w:val="36"/>
          <w:lang w:eastAsia="ar-SA" w:bidi="en-US"/>
        </w:rPr>
      </w:pPr>
      <w:bookmarkStart w:id="8" w:name="_Toc487905090"/>
      <w:bookmarkStart w:id="9" w:name="_Toc488054124"/>
      <w:bookmarkStart w:id="10" w:name="_Toc488147800"/>
      <w:bookmarkStart w:id="11" w:name="_Toc488147862"/>
      <w:bookmarkStart w:id="12" w:name="_Toc488147988"/>
      <w:bookmarkStart w:id="13" w:name="_Toc489889770"/>
      <w:bookmarkStart w:id="14" w:name="_Toc489889834"/>
      <w:bookmarkStart w:id="15" w:name="_Toc489889896"/>
      <w:bookmarkStart w:id="16" w:name="_Toc489893646"/>
      <w:bookmarkStart w:id="17" w:name="_Toc490304492"/>
      <w:bookmarkStart w:id="18" w:name="_Toc490309731"/>
      <w:bookmarkStart w:id="19" w:name="_Toc490399343"/>
      <w:bookmarkStart w:id="20" w:name="_Toc490405803"/>
      <w:bookmarkStart w:id="21" w:name="OLE_LINK6"/>
      <w:bookmarkStart w:id="22" w:name="OLE_LINK9"/>
      <w:r w:rsidRPr="00B90C87">
        <w:rPr>
          <w:rFonts w:eastAsia="Times New Roman" w:cs="Times New Roman"/>
          <w:b/>
          <w:sz w:val="36"/>
          <w:szCs w:val="36"/>
          <w:lang w:eastAsia="ar-SA" w:bidi="en-US"/>
        </w:rPr>
        <w:t>МЕСТНЫЕ НОРМАТИВЫ</w:t>
      </w:r>
      <w:bookmarkEnd w:id="8"/>
      <w:bookmarkEnd w:id="9"/>
      <w:bookmarkEnd w:id="10"/>
      <w:bookmarkEnd w:id="11"/>
      <w:bookmarkEnd w:id="12"/>
      <w:bookmarkEnd w:id="13"/>
      <w:bookmarkEnd w:id="14"/>
      <w:bookmarkEnd w:id="15"/>
      <w:bookmarkEnd w:id="16"/>
      <w:bookmarkEnd w:id="17"/>
      <w:bookmarkEnd w:id="18"/>
      <w:bookmarkEnd w:id="19"/>
      <w:bookmarkEnd w:id="20"/>
    </w:p>
    <w:p w14:paraId="7AE49247" w14:textId="77777777" w:rsidR="006E2DA2" w:rsidRPr="00B90C87" w:rsidRDefault="006E2DA2" w:rsidP="006E2DA2">
      <w:pPr>
        <w:ind w:firstLine="0"/>
        <w:jc w:val="center"/>
        <w:rPr>
          <w:rFonts w:eastAsia="Times New Roman" w:cs="Times New Roman"/>
          <w:b/>
          <w:sz w:val="36"/>
          <w:szCs w:val="36"/>
          <w:lang w:eastAsia="ar-SA" w:bidi="en-US"/>
        </w:rPr>
      </w:pPr>
      <w:bookmarkStart w:id="23" w:name="_Toc487905091"/>
      <w:bookmarkStart w:id="24" w:name="_Toc488054125"/>
      <w:bookmarkStart w:id="25" w:name="_Toc488147801"/>
      <w:bookmarkStart w:id="26" w:name="_Toc488147863"/>
      <w:bookmarkStart w:id="27" w:name="_Toc488147989"/>
      <w:bookmarkStart w:id="28" w:name="_Toc489889771"/>
      <w:bookmarkStart w:id="29" w:name="_Toc489889835"/>
      <w:bookmarkStart w:id="30" w:name="_Toc489889897"/>
      <w:bookmarkStart w:id="31" w:name="_Toc489893647"/>
      <w:bookmarkStart w:id="32" w:name="_Toc490304493"/>
      <w:bookmarkStart w:id="33" w:name="_Toc490309732"/>
      <w:bookmarkStart w:id="34" w:name="_Toc490399344"/>
      <w:bookmarkStart w:id="35" w:name="_Toc490405804"/>
      <w:r w:rsidRPr="00B90C87">
        <w:rPr>
          <w:rFonts w:eastAsia="Times New Roman" w:cs="Times New Roman"/>
          <w:b/>
          <w:sz w:val="36"/>
          <w:szCs w:val="36"/>
          <w:lang w:eastAsia="ar-SA" w:bidi="en-US"/>
        </w:rPr>
        <w:t>ГРАДОСТРОИТЕЛЬНОГО ПРОЕКТИРОВАНИЯ</w:t>
      </w:r>
      <w:bookmarkEnd w:id="23"/>
      <w:bookmarkEnd w:id="24"/>
      <w:bookmarkEnd w:id="25"/>
      <w:bookmarkEnd w:id="26"/>
      <w:bookmarkEnd w:id="27"/>
      <w:bookmarkEnd w:id="28"/>
      <w:bookmarkEnd w:id="29"/>
      <w:bookmarkEnd w:id="30"/>
      <w:bookmarkEnd w:id="31"/>
      <w:bookmarkEnd w:id="32"/>
      <w:bookmarkEnd w:id="33"/>
      <w:bookmarkEnd w:id="34"/>
      <w:bookmarkEnd w:id="35"/>
    </w:p>
    <w:p w14:paraId="2DCCA634" w14:textId="77777777" w:rsidR="006E2DA2" w:rsidRPr="00B90C87" w:rsidRDefault="006E2DA2" w:rsidP="006E2DA2">
      <w:pPr>
        <w:ind w:firstLine="0"/>
        <w:jc w:val="center"/>
      </w:pPr>
    </w:p>
    <w:p w14:paraId="1F10EED6" w14:textId="77777777" w:rsidR="006E2DA2" w:rsidRPr="00B90C87" w:rsidRDefault="006E2DA2" w:rsidP="006E2DA2">
      <w:pPr>
        <w:ind w:firstLine="0"/>
        <w:jc w:val="center"/>
      </w:pPr>
    </w:p>
    <w:p w14:paraId="67A74854" w14:textId="77777777" w:rsidR="006E2DA2" w:rsidRDefault="006E2DA2" w:rsidP="006E2DA2">
      <w:pPr>
        <w:ind w:firstLine="0"/>
        <w:jc w:val="center"/>
      </w:pPr>
    </w:p>
    <w:p w14:paraId="178EAE63" w14:textId="77777777" w:rsidR="006E2DA2" w:rsidRPr="00B90C87" w:rsidRDefault="006E2DA2" w:rsidP="006E2DA2">
      <w:pPr>
        <w:ind w:firstLine="0"/>
        <w:jc w:val="center"/>
      </w:pPr>
    </w:p>
    <w:p w14:paraId="57C4C6B5" w14:textId="77777777" w:rsidR="006E2DA2" w:rsidRDefault="006E2DA2" w:rsidP="006E2DA2">
      <w:pPr>
        <w:suppressAutoHyphens/>
        <w:ind w:firstLine="0"/>
        <w:jc w:val="center"/>
        <w:rPr>
          <w:rFonts w:eastAsia="Times New Roman" w:cs="Times New Roman"/>
          <w:b/>
          <w:sz w:val="40"/>
          <w:szCs w:val="40"/>
          <w:lang w:eastAsia="ar-SA" w:bidi="en-US"/>
        </w:rPr>
      </w:pPr>
      <w:bookmarkStart w:id="36" w:name="OLE_LINK27"/>
      <w:bookmarkStart w:id="37" w:name="OLE_LINK46"/>
      <w:bookmarkStart w:id="38" w:name="OLE_LINK48"/>
      <w:bookmarkEnd w:id="2"/>
      <w:bookmarkEnd w:id="3"/>
      <w:bookmarkEnd w:id="4"/>
      <w:bookmarkEnd w:id="21"/>
      <w:bookmarkEnd w:id="22"/>
      <w:r>
        <w:rPr>
          <w:rFonts w:eastAsia="Times New Roman" w:cs="Times New Roman"/>
          <w:b/>
          <w:sz w:val="40"/>
          <w:szCs w:val="40"/>
          <w:lang w:eastAsia="ar-SA" w:bidi="en-US"/>
        </w:rPr>
        <w:t xml:space="preserve">Елшанского </w:t>
      </w:r>
    </w:p>
    <w:p w14:paraId="3307F72E" w14:textId="77777777" w:rsidR="006E2DA2" w:rsidRPr="00B90C87" w:rsidRDefault="006E2DA2" w:rsidP="006E2DA2">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bookmarkEnd w:id="36"/>
      <w:bookmarkEnd w:id="37"/>
      <w:bookmarkEnd w:id="38"/>
    </w:p>
    <w:p w14:paraId="53A268FD" w14:textId="77777777" w:rsidR="006E2DA2" w:rsidRPr="00B90C87" w:rsidRDefault="006E2DA2" w:rsidP="006E2DA2">
      <w:pPr>
        <w:suppressAutoHyphens/>
        <w:ind w:firstLine="0"/>
        <w:jc w:val="center"/>
        <w:rPr>
          <w:rFonts w:eastAsia="Times New Roman" w:cs="Times New Roman"/>
          <w:b/>
          <w:sz w:val="40"/>
          <w:szCs w:val="40"/>
          <w:lang w:eastAsia="ar-SA" w:bidi="en-US"/>
        </w:rPr>
      </w:pPr>
    </w:p>
    <w:p w14:paraId="18A2A47A" w14:textId="77777777" w:rsidR="006E2DA2" w:rsidRPr="00B90C87" w:rsidRDefault="006E2DA2" w:rsidP="006E2DA2">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328CABBF" w14:textId="77777777" w:rsidR="006E2DA2" w:rsidRPr="00B90C87" w:rsidRDefault="006E2DA2" w:rsidP="006E2DA2">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59A5868B" w14:textId="77777777" w:rsidR="006E2DA2" w:rsidRPr="00B90C87" w:rsidRDefault="006E2DA2" w:rsidP="006E2DA2">
      <w:pPr>
        <w:ind w:firstLine="0"/>
        <w:jc w:val="center"/>
      </w:pPr>
    </w:p>
    <w:p w14:paraId="3E275943" w14:textId="77777777" w:rsidR="006E2DA2" w:rsidRPr="00B90C87" w:rsidRDefault="006E2DA2" w:rsidP="006E2DA2">
      <w:pPr>
        <w:ind w:firstLine="0"/>
        <w:jc w:val="center"/>
      </w:pPr>
    </w:p>
    <w:p w14:paraId="06984638" w14:textId="77777777" w:rsidR="006E2DA2" w:rsidRPr="00B90C87" w:rsidRDefault="006E2DA2" w:rsidP="006E2DA2">
      <w:pPr>
        <w:ind w:firstLine="0"/>
        <w:jc w:val="center"/>
      </w:pPr>
    </w:p>
    <w:bookmarkEnd w:id="5"/>
    <w:bookmarkEnd w:id="6"/>
    <w:bookmarkEnd w:id="7"/>
    <w:p w14:paraId="1ACA94E2" w14:textId="77777777" w:rsidR="006E2DA2" w:rsidRPr="00B90C87" w:rsidRDefault="006E2DA2" w:rsidP="006E2DA2">
      <w:pPr>
        <w:ind w:firstLine="0"/>
        <w:jc w:val="center"/>
      </w:pPr>
    </w:p>
    <w:p w14:paraId="68BE60F7" w14:textId="77777777" w:rsidR="006E2DA2" w:rsidRPr="00B90C87" w:rsidRDefault="006E2DA2" w:rsidP="006E2DA2">
      <w:pPr>
        <w:ind w:firstLine="0"/>
        <w:jc w:val="center"/>
      </w:pPr>
    </w:p>
    <w:p w14:paraId="6A9ACCC7" w14:textId="77777777" w:rsidR="006E2DA2" w:rsidRPr="00B90C87" w:rsidRDefault="006E2DA2" w:rsidP="006E2DA2">
      <w:pPr>
        <w:ind w:firstLine="0"/>
        <w:jc w:val="center"/>
      </w:pPr>
    </w:p>
    <w:p w14:paraId="4FAEE175" w14:textId="77777777" w:rsidR="006E2DA2" w:rsidRPr="00B90C87" w:rsidRDefault="006E2DA2" w:rsidP="006E2DA2">
      <w:pPr>
        <w:ind w:firstLine="0"/>
        <w:jc w:val="center"/>
      </w:pPr>
    </w:p>
    <w:p w14:paraId="030C2651" w14:textId="77777777" w:rsidR="006E2DA2" w:rsidRPr="00B90C87" w:rsidRDefault="006E2DA2" w:rsidP="006E2DA2">
      <w:pPr>
        <w:ind w:firstLine="0"/>
        <w:jc w:val="center"/>
      </w:pPr>
    </w:p>
    <w:p w14:paraId="0426989E" w14:textId="77777777" w:rsidR="006E2DA2" w:rsidRPr="00B90C87" w:rsidRDefault="006E2DA2" w:rsidP="006E2DA2">
      <w:pPr>
        <w:ind w:firstLine="0"/>
        <w:jc w:val="center"/>
      </w:pPr>
    </w:p>
    <w:p w14:paraId="57B998CD" w14:textId="77777777" w:rsidR="006E2DA2" w:rsidRPr="00B90C87" w:rsidRDefault="006E2DA2" w:rsidP="006E2DA2">
      <w:pPr>
        <w:ind w:firstLine="0"/>
        <w:jc w:val="center"/>
      </w:pPr>
    </w:p>
    <w:p w14:paraId="0627D22C" w14:textId="77777777" w:rsidR="006E2DA2" w:rsidRPr="00B90C87" w:rsidRDefault="006E2DA2" w:rsidP="006E2DA2">
      <w:pPr>
        <w:ind w:firstLine="0"/>
        <w:jc w:val="center"/>
      </w:pPr>
    </w:p>
    <w:p w14:paraId="40B6A725" w14:textId="77777777" w:rsidR="006E2DA2" w:rsidRDefault="006E2DA2" w:rsidP="006E2DA2">
      <w:pPr>
        <w:ind w:firstLine="0"/>
        <w:jc w:val="center"/>
      </w:pPr>
    </w:p>
    <w:p w14:paraId="3A370305" w14:textId="77777777" w:rsidR="006E2DA2" w:rsidRDefault="006E2DA2" w:rsidP="006E2DA2">
      <w:pPr>
        <w:ind w:firstLine="0"/>
        <w:jc w:val="center"/>
      </w:pPr>
    </w:p>
    <w:p w14:paraId="6B7BA2B7" w14:textId="77777777" w:rsidR="006E2DA2" w:rsidRDefault="006E2DA2" w:rsidP="006E2DA2">
      <w:pPr>
        <w:ind w:firstLine="0"/>
        <w:jc w:val="center"/>
      </w:pPr>
    </w:p>
    <w:p w14:paraId="011E46C3" w14:textId="77777777" w:rsidR="006E2DA2" w:rsidRDefault="006E2DA2" w:rsidP="006E2DA2">
      <w:pPr>
        <w:ind w:firstLine="0"/>
        <w:jc w:val="center"/>
      </w:pPr>
    </w:p>
    <w:p w14:paraId="018D591F" w14:textId="77777777" w:rsidR="006E2DA2" w:rsidRDefault="006E2DA2" w:rsidP="006E2DA2">
      <w:pPr>
        <w:ind w:firstLine="0"/>
        <w:jc w:val="center"/>
      </w:pPr>
    </w:p>
    <w:p w14:paraId="26A0A92B" w14:textId="77777777" w:rsidR="006E2DA2" w:rsidRDefault="006E2DA2" w:rsidP="006E2DA2">
      <w:pPr>
        <w:ind w:firstLine="0"/>
        <w:jc w:val="center"/>
      </w:pPr>
    </w:p>
    <w:p w14:paraId="7C86B0B7" w14:textId="77777777" w:rsidR="006E2DA2" w:rsidRDefault="006E2DA2" w:rsidP="006E2DA2">
      <w:pPr>
        <w:ind w:firstLine="0"/>
        <w:jc w:val="center"/>
      </w:pPr>
    </w:p>
    <w:p w14:paraId="56366915" w14:textId="77777777" w:rsidR="006E2DA2" w:rsidRDefault="006E2DA2" w:rsidP="006E2DA2">
      <w:pPr>
        <w:ind w:firstLine="0"/>
        <w:jc w:val="center"/>
      </w:pPr>
    </w:p>
    <w:p w14:paraId="006A31F6" w14:textId="77777777" w:rsidR="006E2DA2" w:rsidRPr="00B90C87" w:rsidRDefault="006E2DA2" w:rsidP="006E2DA2">
      <w:pPr>
        <w:ind w:firstLine="0"/>
        <w:jc w:val="center"/>
      </w:pPr>
    </w:p>
    <w:p w14:paraId="050B49FE" w14:textId="77777777" w:rsidR="006E2DA2" w:rsidRDefault="006E2DA2" w:rsidP="006E2DA2">
      <w:pPr>
        <w:ind w:firstLine="0"/>
      </w:pPr>
    </w:p>
    <w:p w14:paraId="1D223B6A" w14:textId="77777777" w:rsidR="006E2DA2" w:rsidRDefault="006E2DA2" w:rsidP="006E2DA2">
      <w:pPr>
        <w:ind w:firstLine="0"/>
        <w:jc w:val="center"/>
      </w:pPr>
    </w:p>
    <w:p w14:paraId="454E21F0" w14:textId="77777777" w:rsidR="006E2DA2" w:rsidRDefault="006E2DA2" w:rsidP="006E2DA2">
      <w:pPr>
        <w:ind w:firstLine="0"/>
        <w:jc w:val="center"/>
      </w:pPr>
    </w:p>
    <w:p w14:paraId="6178D93A" w14:textId="77777777" w:rsidR="006E2DA2" w:rsidRPr="00B90C87" w:rsidRDefault="006E2DA2" w:rsidP="006E2DA2">
      <w:pPr>
        <w:ind w:firstLine="0"/>
        <w:jc w:val="center"/>
      </w:pPr>
    </w:p>
    <w:p w14:paraId="743270EA" w14:textId="77777777" w:rsidR="006E2DA2" w:rsidRPr="00B90C87" w:rsidRDefault="006E2DA2" w:rsidP="006E2DA2">
      <w:pPr>
        <w:pStyle w:val="aff5"/>
        <w:ind w:firstLine="0"/>
        <w:jc w:val="center"/>
        <w:rPr>
          <w:b/>
          <w:sz w:val="28"/>
          <w:szCs w:val="28"/>
          <w:lang w:val="ru-RU"/>
        </w:rPr>
      </w:pPr>
      <w:r>
        <w:rPr>
          <w:b/>
          <w:sz w:val="28"/>
          <w:szCs w:val="28"/>
          <w:lang w:val="ru-RU"/>
        </w:rPr>
        <w:t xml:space="preserve">2024 </w:t>
      </w:r>
      <w:r w:rsidRPr="00B90C87">
        <w:rPr>
          <w:b/>
          <w:sz w:val="28"/>
          <w:szCs w:val="28"/>
          <w:lang w:val="ru-RU"/>
        </w:rPr>
        <w:t>г.</w:t>
      </w:r>
    </w:p>
    <w:p w14:paraId="4E22C1F5" w14:textId="77777777" w:rsidR="006E2DA2" w:rsidRPr="00B90C87" w:rsidRDefault="006E2DA2" w:rsidP="006E2DA2">
      <w:pPr>
        <w:pStyle w:val="aff5"/>
        <w:ind w:firstLine="0"/>
        <w:jc w:val="center"/>
        <w:rPr>
          <w:lang w:val="ru-RU"/>
        </w:rPr>
      </w:pPr>
      <w:bookmarkStart w:id="39" w:name="OLE_LINK590"/>
      <w:bookmarkStart w:id="40" w:name="OLE_LINK591"/>
      <w:bookmarkStart w:id="41" w:name="OLE_LINK196"/>
      <w:bookmarkStart w:id="42" w:name="OLE_LINK197"/>
    </w:p>
    <w:bookmarkEnd w:id="39"/>
    <w:bookmarkEnd w:id="40"/>
    <w:p w14:paraId="2677C513" w14:textId="77777777" w:rsidR="006E2DA2" w:rsidRDefault="006E2DA2" w:rsidP="006E2DA2">
      <w:pPr>
        <w:jc w:val="center"/>
      </w:pPr>
    </w:p>
    <w:p w14:paraId="5BD0210C" w14:textId="77777777" w:rsidR="006E2DA2" w:rsidRPr="00B90C87" w:rsidRDefault="006E2DA2" w:rsidP="006E2DA2">
      <w:pPr>
        <w:jc w:val="center"/>
      </w:pPr>
      <w:r>
        <w:t>Индивидуальный предприниматель</w:t>
      </w:r>
    </w:p>
    <w:p w14:paraId="5A90BD92" w14:textId="77777777" w:rsidR="006E2DA2" w:rsidRPr="00B90C87" w:rsidRDefault="006E2DA2" w:rsidP="006E2DA2">
      <w:pPr>
        <w:jc w:val="center"/>
      </w:pPr>
      <w:r>
        <w:t>Замский С.Я.</w:t>
      </w:r>
    </w:p>
    <w:p w14:paraId="7DC57FAC" w14:textId="77777777" w:rsidR="006E2DA2" w:rsidRPr="00B90C87" w:rsidRDefault="006E2DA2" w:rsidP="006E2DA2">
      <w:pPr>
        <w:jc w:val="center"/>
      </w:pPr>
    </w:p>
    <w:p w14:paraId="1CBFF06F" w14:textId="77777777" w:rsidR="006E2DA2" w:rsidRPr="00B90C87" w:rsidRDefault="006E2DA2" w:rsidP="006E2DA2">
      <w:pPr>
        <w:jc w:val="center"/>
      </w:pPr>
    </w:p>
    <w:p w14:paraId="0A778B0C" w14:textId="77777777" w:rsidR="006E2DA2" w:rsidRPr="00B90C87" w:rsidRDefault="006E2DA2" w:rsidP="006E2DA2">
      <w:pPr>
        <w:jc w:val="center"/>
      </w:pPr>
    </w:p>
    <w:p w14:paraId="271E1218" w14:textId="77777777" w:rsidR="006E2DA2" w:rsidRPr="00B90C87" w:rsidRDefault="006E2DA2" w:rsidP="006E2DA2">
      <w:pPr>
        <w:jc w:val="center"/>
      </w:pPr>
    </w:p>
    <w:p w14:paraId="47A8E82D" w14:textId="77777777" w:rsidR="006E2DA2" w:rsidRPr="00B90C87" w:rsidRDefault="006E2DA2" w:rsidP="006E2DA2">
      <w:pPr>
        <w:jc w:val="center"/>
      </w:pPr>
    </w:p>
    <w:tbl>
      <w:tblPr>
        <w:tblW w:w="9464" w:type="dxa"/>
        <w:tblLook w:val="04A0" w:firstRow="1" w:lastRow="0" w:firstColumn="1" w:lastColumn="0" w:noHBand="0" w:noVBand="1"/>
      </w:tblPr>
      <w:tblGrid>
        <w:gridCol w:w="5778"/>
        <w:gridCol w:w="3686"/>
      </w:tblGrid>
      <w:tr w:rsidR="006E2DA2" w:rsidRPr="00DB7B7E" w14:paraId="5CC6B832" w14:textId="77777777" w:rsidTr="00C34FB0">
        <w:tc>
          <w:tcPr>
            <w:tcW w:w="5778" w:type="dxa"/>
          </w:tcPr>
          <w:bookmarkEnd w:id="41"/>
          <w:bookmarkEnd w:id="42"/>
          <w:p w14:paraId="35DFEECC" w14:textId="77777777" w:rsidR="006E2DA2" w:rsidRDefault="006E2DA2" w:rsidP="00C34FB0">
            <w:pPr>
              <w:ind w:firstLine="0"/>
              <w:rPr>
                <w:sz w:val="20"/>
                <w:szCs w:val="20"/>
              </w:rPr>
            </w:pPr>
            <w:r w:rsidRPr="00876DC5">
              <w:rPr>
                <w:sz w:val="20"/>
                <w:szCs w:val="20"/>
              </w:rPr>
              <w:t>Заказчик</w:t>
            </w:r>
            <w:r>
              <w:rPr>
                <w:sz w:val="20"/>
                <w:szCs w:val="20"/>
              </w:rPr>
              <w:t>:</w:t>
            </w:r>
            <w:r w:rsidRPr="008B11C5">
              <w:rPr>
                <w:sz w:val="20"/>
                <w:szCs w:val="20"/>
              </w:rPr>
              <w:t xml:space="preserve"> </w:t>
            </w:r>
            <w:r>
              <w:rPr>
                <w:sz w:val="20"/>
                <w:szCs w:val="20"/>
              </w:rPr>
              <w:t>А</w:t>
            </w:r>
            <w:r w:rsidRPr="005C4553">
              <w:rPr>
                <w:sz w:val="20"/>
                <w:szCs w:val="20"/>
              </w:rPr>
              <w:t xml:space="preserve">дминистрация </w:t>
            </w:r>
          </w:p>
          <w:p w14:paraId="6AD8E9E3" w14:textId="77777777" w:rsidR="006E2DA2" w:rsidRDefault="006E2DA2" w:rsidP="00C34FB0">
            <w:pPr>
              <w:ind w:firstLine="0"/>
              <w:rPr>
                <w:sz w:val="20"/>
                <w:szCs w:val="20"/>
              </w:rPr>
            </w:pPr>
            <w:r>
              <w:rPr>
                <w:sz w:val="20"/>
                <w:szCs w:val="20"/>
              </w:rPr>
              <w:t xml:space="preserve">Хвалынского </w:t>
            </w:r>
            <w:r w:rsidRPr="005C4553">
              <w:rPr>
                <w:sz w:val="20"/>
                <w:szCs w:val="20"/>
              </w:rPr>
              <w:t>муниципального района</w:t>
            </w:r>
          </w:p>
          <w:p w14:paraId="1E91AB3E" w14:textId="77777777" w:rsidR="006E2DA2" w:rsidRPr="009008F2" w:rsidRDefault="006E2DA2" w:rsidP="00C34FB0">
            <w:pPr>
              <w:ind w:firstLine="0"/>
              <w:rPr>
                <w:sz w:val="20"/>
                <w:szCs w:val="20"/>
              </w:rPr>
            </w:pPr>
            <w:r>
              <w:rPr>
                <w:sz w:val="20"/>
                <w:szCs w:val="20"/>
              </w:rPr>
              <w:t>Саратовской области</w:t>
            </w:r>
          </w:p>
        </w:tc>
        <w:tc>
          <w:tcPr>
            <w:tcW w:w="3686" w:type="dxa"/>
          </w:tcPr>
          <w:p w14:paraId="55633413" w14:textId="77777777" w:rsidR="006E2DA2" w:rsidRDefault="006E2DA2" w:rsidP="00C34FB0">
            <w:pPr>
              <w:ind w:firstLine="0"/>
              <w:jc w:val="right"/>
              <w:rPr>
                <w:sz w:val="20"/>
                <w:szCs w:val="20"/>
              </w:rPr>
            </w:pPr>
            <w:r>
              <w:rPr>
                <w:sz w:val="20"/>
                <w:szCs w:val="20"/>
              </w:rPr>
              <w:t>Договор № 09-2024</w:t>
            </w:r>
          </w:p>
          <w:p w14:paraId="59D1B2D7" w14:textId="77777777" w:rsidR="006E2DA2" w:rsidRPr="00876DC5" w:rsidRDefault="006E2DA2" w:rsidP="00C34FB0">
            <w:pPr>
              <w:ind w:firstLine="0"/>
              <w:jc w:val="right"/>
              <w:rPr>
                <w:sz w:val="20"/>
                <w:szCs w:val="20"/>
              </w:rPr>
            </w:pPr>
            <w:r>
              <w:rPr>
                <w:sz w:val="20"/>
                <w:szCs w:val="20"/>
              </w:rPr>
              <w:t>от 05 августа 2024 г.</w:t>
            </w:r>
          </w:p>
        </w:tc>
      </w:tr>
    </w:tbl>
    <w:p w14:paraId="4E954B0D" w14:textId="77777777" w:rsidR="006E2DA2" w:rsidRPr="007306E0" w:rsidRDefault="006E2DA2" w:rsidP="006E2DA2">
      <w:pPr>
        <w:ind w:firstLine="0"/>
        <w:jc w:val="center"/>
      </w:pPr>
    </w:p>
    <w:p w14:paraId="506D1959" w14:textId="77777777" w:rsidR="006E2DA2" w:rsidRPr="00B90C87" w:rsidRDefault="006E2DA2" w:rsidP="006E2DA2">
      <w:pPr>
        <w:ind w:firstLine="0"/>
        <w:jc w:val="center"/>
      </w:pPr>
    </w:p>
    <w:p w14:paraId="04724D31" w14:textId="77777777" w:rsidR="006E2DA2" w:rsidRPr="00B90C87" w:rsidRDefault="006E2DA2" w:rsidP="006E2DA2">
      <w:pPr>
        <w:ind w:firstLine="0"/>
        <w:jc w:val="center"/>
      </w:pPr>
    </w:p>
    <w:p w14:paraId="30080CD2" w14:textId="77777777" w:rsidR="006E2DA2" w:rsidRPr="00B90C87" w:rsidRDefault="006E2DA2" w:rsidP="006E2DA2">
      <w:pPr>
        <w:ind w:firstLine="0"/>
        <w:jc w:val="center"/>
      </w:pPr>
    </w:p>
    <w:p w14:paraId="3FE09AB9" w14:textId="77777777" w:rsidR="006E2DA2" w:rsidRPr="00B90C87" w:rsidRDefault="006E2DA2" w:rsidP="006E2DA2">
      <w:pPr>
        <w:ind w:firstLine="0"/>
        <w:jc w:val="center"/>
      </w:pPr>
    </w:p>
    <w:p w14:paraId="269C7B28" w14:textId="77777777" w:rsidR="006E2DA2" w:rsidRDefault="006E2DA2" w:rsidP="006E2DA2">
      <w:pPr>
        <w:ind w:firstLine="0"/>
        <w:jc w:val="center"/>
        <w:rPr>
          <w:rFonts w:eastAsia="Times New Roman" w:cs="Times New Roman"/>
          <w:b/>
          <w:sz w:val="36"/>
          <w:szCs w:val="36"/>
          <w:lang w:eastAsia="ar-SA" w:bidi="en-US"/>
        </w:rPr>
      </w:pPr>
    </w:p>
    <w:p w14:paraId="5C2D801A" w14:textId="77777777" w:rsidR="006E2DA2" w:rsidRPr="00B90C87" w:rsidRDefault="006E2DA2" w:rsidP="006E2DA2">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МЕСТНЫЕ НОРМАТИВЫ</w:t>
      </w:r>
    </w:p>
    <w:p w14:paraId="589845BA" w14:textId="77777777" w:rsidR="006E2DA2" w:rsidRPr="00B90C87" w:rsidRDefault="006E2DA2" w:rsidP="006E2DA2">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ГРАДОСТРОИТЕЛЬНОГО ПРОЕКТИРОВАНИЯ</w:t>
      </w:r>
    </w:p>
    <w:p w14:paraId="64B7DA11" w14:textId="77777777" w:rsidR="006E2DA2" w:rsidRPr="00B90C87" w:rsidRDefault="006E2DA2" w:rsidP="006E2DA2">
      <w:pPr>
        <w:ind w:firstLine="0"/>
        <w:jc w:val="center"/>
      </w:pPr>
    </w:p>
    <w:p w14:paraId="7C35B4C9" w14:textId="77777777" w:rsidR="006E2DA2" w:rsidRPr="00B90C87" w:rsidRDefault="006E2DA2" w:rsidP="006E2DA2">
      <w:pPr>
        <w:ind w:firstLine="0"/>
        <w:jc w:val="center"/>
      </w:pPr>
    </w:p>
    <w:p w14:paraId="33657177" w14:textId="77777777" w:rsidR="006E2DA2" w:rsidRPr="00B90C87" w:rsidRDefault="006E2DA2" w:rsidP="006E2DA2">
      <w:pPr>
        <w:ind w:firstLine="0"/>
        <w:jc w:val="center"/>
      </w:pPr>
    </w:p>
    <w:p w14:paraId="55BEB22E" w14:textId="77777777" w:rsidR="006E2DA2" w:rsidRDefault="006E2DA2" w:rsidP="006E2DA2">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Елшанского </w:t>
      </w:r>
    </w:p>
    <w:p w14:paraId="0FC66149" w14:textId="77777777" w:rsidR="006E2DA2" w:rsidRPr="00B90C87" w:rsidRDefault="006E2DA2" w:rsidP="006E2DA2">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p>
    <w:p w14:paraId="488EE770" w14:textId="77777777" w:rsidR="006E2DA2" w:rsidRPr="00B90C87" w:rsidRDefault="006E2DA2" w:rsidP="006E2DA2">
      <w:pPr>
        <w:suppressAutoHyphens/>
        <w:ind w:firstLine="0"/>
        <w:jc w:val="center"/>
        <w:rPr>
          <w:rFonts w:eastAsia="Times New Roman" w:cs="Times New Roman"/>
          <w:b/>
          <w:sz w:val="40"/>
          <w:szCs w:val="40"/>
          <w:lang w:eastAsia="ar-SA" w:bidi="en-US"/>
        </w:rPr>
      </w:pPr>
    </w:p>
    <w:p w14:paraId="2D519D30" w14:textId="77777777" w:rsidR="006E2DA2" w:rsidRPr="00B90C87" w:rsidRDefault="006E2DA2" w:rsidP="006E2DA2">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2F080AB0" w14:textId="77777777" w:rsidR="006E2DA2" w:rsidRPr="00B90C87" w:rsidRDefault="006E2DA2" w:rsidP="006E2DA2">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628ECA04" w14:textId="77777777" w:rsidR="006E2DA2" w:rsidRPr="00B90C87" w:rsidRDefault="006E2DA2" w:rsidP="006E2DA2">
      <w:pPr>
        <w:jc w:val="center"/>
      </w:pPr>
    </w:p>
    <w:p w14:paraId="1AE8F19E" w14:textId="77777777" w:rsidR="006E2DA2" w:rsidRPr="00B90C87" w:rsidRDefault="006E2DA2" w:rsidP="006E2DA2">
      <w:pPr>
        <w:jc w:val="center"/>
      </w:pPr>
    </w:p>
    <w:p w14:paraId="7589FF08" w14:textId="77777777" w:rsidR="006E2DA2" w:rsidRPr="00B90C87" w:rsidRDefault="006E2DA2" w:rsidP="006E2DA2">
      <w:pPr>
        <w:jc w:val="center"/>
      </w:pPr>
    </w:p>
    <w:p w14:paraId="4A09BE6E" w14:textId="77777777" w:rsidR="006E2DA2" w:rsidRPr="00B90C87" w:rsidRDefault="006E2DA2" w:rsidP="006E2DA2">
      <w:pPr>
        <w:jc w:val="center"/>
      </w:pPr>
    </w:p>
    <w:p w14:paraId="72DB6AC8" w14:textId="77777777" w:rsidR="006E2DA2" w:rsidRPr="00B90C87" w:rsidRDefault="006E2DA2" w:rsidP="006E2DA2">
      <w:pPr>
        <w:jc w:val="left"/>
      </w:pPr>
      <w:r>
        <w:t xml:space="preserve">      Главный инженер проекта                                                     С.Я. Замский</w:t>
      </w:r>
    </w:p>
    <w:p w14:paraId="669C7F47" w14:textId="77777777" w:rsidR="006E2DA2" w:rsidRPr="00B90C87" w:rsidRDefault="006E2DA2" w:rsidP="006E2DA2">
      <w:pPr>
        <w:jc w:val="center"/>
      </w:pPr>
      <w:bookmarkStart w:id="43" w:name="OLE_LINK203"/>
      <w:bookmarkStart w:id="44" w:name="OLE_LINK204"/>
      <w:bookmarkStart w:id="45" w:name="OLE_LINK205"/>
    </w:p>
    <w:p w14:paraId="1CCBB41E" w14:textId="77777777" w:rsidR="006E2DA2" w:rsidRPr="00B90C87" w:rsidRDefault="006E2DA2" w:rsidP="006E2DA2">
      <w:pPr>
        <w:jc w:val="center"/>
      </w:pPr>
    </w:p>
    <w:p w14:paraId="4DC996E6" w14:textId="77777777" w:rsidR="006E2DA2" w:rsidRPr="00B90C87" w:rsidRDefault="006E2DA2" w:rsidP="006E2DA2">
      <w:pPr>
        <w:jc w:val="center"/>
      </w:pPr>
    </w:p>
    <w:bookmarkEnd w:id="43"/>
    <w:bookmarkEnd w:id="44"/>
    <w:bookmarkEnd w:id="45"/>
    <w:p w14:paraId="49AED1A4" w14:textId="77777777" w:rsidR="006E2DA2" w:rsidRPr="00B90C87" w:rsidRDefault="006E2DA2" w:rsidP="006E2DA2">
      <w:pPr>
        <w:jc w:val="center"/>
      </w:pPr>
    </w:p>
    <w:p w14:paraId="52AD637C" w14:textId="77777777" w:rsidR="006E2DA2" w:rsidRPr="00B90C87" w:rsidRDefault="006E2DA2" w:rsidP="006E2DA2">
      <w:pPr>
        <w:jc w:val="center"/>
      </w:pPr>
    </w:p>
    <w:p w14:paraId="60CE5CE5" w14:textId="77777777" w:rsidR="006E2DA2" w:rsidRPr="00B90C87" w:rsidRDefault="006E2DA2" w:rsidP="006E2DA2">
      <w:pPr>
        <w:jc w:val="center"/>
      </w:pPr>
    </w:p>
    <w:p w14:paraId="67CE96A7" w14:textId="77777777" w:rsidR="006E2DA2" w:rsidRPr="00B90C87" w:rsidRDefault="006E2DA2" w:rsidP="006E2DA2">
      <w:pPr>
        <w:jc w:val="center"/>
      </w:pPr>
    </w:p>
    <w:p w14:paraId="7B768039" w14:textId="77777777" w:rsidR="006E2DA2" w:rsidRDefault="006E2DA2" w:rsidP="006E2DA2">
      <w:pPr>
        <w:jc w:val="center"/>
      </w:pPr>
    </w:p>
    <w:p w14:paraId="0C21F8B5" w14:textId="77777777" w:rsidR="006E2DA2" w:rsidRDefault="006E2DA2" w:rsidP="006E2DA2">
      <w:pPr>
        <w:jc w:val="center"/>
      </w:pPr>
    </w:p>
    <w:p w14:paraId="0E4EDDBF" w14:textId="77777777" w:rsidR="006E2DA2" w:rsidRDefault="006E2DA2" w:rsidP="006E2DA2">
      <w:pPr>
        <w:jc w:val="center"/>
      </w:pPr>
    </w:p>
    <w:p w14:paraId="029D9F63" w14:textId="77777777" w:rsidR="006E2DA2" w:rsidRDefault="006E2DA2" w:rsidP="006E2DA2">
      <w:pPr>
        <w:jc w:val="center"/>
      </w:pPr>
    </w:p>
    <w:p w14:paraId="73F858E0" w14:textId="77777777" w:rsidR="006E2DA2" w:rsidRDefault="006E2DA2" w:rsidP="006E2DA2">
      <w:pPr>
        <w:jc w:val="center"/>
      </w:pPr>
    </w:p>
    <w:p w14:paraId="19768742" w14:textId="77777777" w:rsidR="006E2DA2" w:rsidRPr="00B90C87" w:rsidRDefault="006E2DA2" w:rsidP="006E2DA2">
      <w:pPr>
        <w:jc w:val="center"/>
      </w:pPr>
    </w:p>
    <w:p w14:paraId="732FBF86" w14:textId="77777777" w:rsidR="006E2DA2" w:rsidRPr="00B90C87" w:rsidRDefault="006E2DA2" w:rsidP="006E2DA2">
      <w:pPr>
        <w:jc w:val="center"/>
        <w:rPr>
          <w:rFonts w:cs="Times New Roman"/>
          <w:b/>
          <w:szCs w:val="24"/>
        </w:rPr>
      </w:pPr>
      <w:r>
        <w:rPr>
          <w:b/>
          <w:sz w:val="28"/>
          <w:szCs w:val="28"/>
        </w:rPr>
        <w:t>2024</w:t>
      </w:r>
      <w:r w:rsidRPr="00B90C87">
        <w:rPr>
          <w:b/>
          <w:sz w:val="28"/>
          <w:szCs w:val="28"/>
        </w:rPr>
        <w:t xml:space="preserve"> г.</w:t>
      </w:r>
    </w:p>
    <w:p w14:paraId="12BAD852" w14:textId="77777777" w:rsidR="00200A6B" w:rsidRPr="00B90C87" w:rsidRDefault="00200A6B" w:rsidP="004843F4">
      <w:pPr>
        <w:spacing w:after="120"/>
        <w:jc w:val="center"/>
        <w:rPr>
          <w:rFonts w:cs="Times New Roman"/>
          <w:b/>
          <w:szCs w:val="24"/>
        </w:rPr>
        <w:sectPr w:rsidR="00200A6B"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lastRenderedPageBreak/>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317FB7">
          <w:rPr>
            <w:noProof/>
            <w:webHidden/>
          </w:rPr>
          <w:t>5</w:t>
        </w:r>
        <w:r w:rsidR="00AE4F45">
          <w:rPr>
            <w:noProof/>
            <w:webHidden/>
          </w:rPr>
          <w:fldChar w:fldCharType="end"/>
        </w:r>
      </w:hyperlink>
    </w:p>
    <w:p w14:paraId="518B389D" w14:textId="77777777" w:rsidR="00AE4F45" w:rsidRDefault="00062E9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317FB7">
          <w:rPr>
            <w:noProof/>
            <w:webHidden/>
          </w:rPr>
          <w:t>6</w:t>
        </w:r>
        <w:r w:rsidR="00AE4F45">
          <w:rPr>
            <w:noProof/>
            <w:webHidden/>
          </w:rPr>
          <w:fldChar w:fldCharType="end"/>
        </w:r>
      </w:hyperlink>
    </w:p>
    <w:p w14:paraId="6507CEE7"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317FB7">
          <w:rPr>
            <w:noProof/>
            <w:webHidden/>
          </w:rPr>
          <w:t>6</w:t>
        </w:r>
        <w:r w:rsidR="00AE4F45">
          <w:rPr>
            <w:noProof/>
            <w:webHidden/>
          </w:rPr>
          <w:fldChar w:fldCharType="end"/>
        </w:r>
      </w:hyperlink>
    </w:p>
    <w:p w14:paraId="77995506"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317FB7">
          <w:rPr>
            <w:noProof/>
            <w:webHidden/>
          </w:rPr>
          <w:t>7</w:t>
        </w:r>
        <w:r w:rsidR="00AE4F45">
          <w:rPr>
            <w:noProof/>
            <w:webHidden/>
          </w:rPr>
          <w:fldChar w:fldCharType="end"/>
        </w:r>
      </w:hyperlink>
    </w:p>
    <w:p w14:paraId="505FB09A"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317FB7">
          <w:rPr>
            <w:noProof/>
            <w:webHidden/>
          </w:rPr>
          <w:t>7</w:t>
        </w:r>
        <w:r w:rsidR="00AE4F45">
          <w:rPr>
            <w:noProof/>
            <w:webHidden/>
          </w:rPr>
          <w:fldChar w:fldCharType="end"/>
        </w:r>
      </w:hyperlink>
    </w:p>
    <w:p w14:paraId="5FBE93ED" w14:textId="36E54642" w:rsidR="00AE4F45" w:rsidRDefault="00062E91">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6E2DA2">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6E2DA2">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317FB7">
          <w:rPr>
            <w:noProof/>
            <w:webHidden/>
          </w:rPr>
          <w:t>8</w:t>
        </w:r>
        <w:r w:rsidR="00AE4F45">
          <w:rPr>
            <w:noProof/>
            <w:webHidden/>
          </w:rPr>
          <w:fldChar w:fldCharType="end"/>
        </w:r>
      </w:hyperlink>
    </w:p>
    <w:p w14:paraId="2D3DDCC5" w14:textId="28ABDB6A" w:rsidR="00AE4F45" w:rsidRDefault="00062E91">
      <w:pPr>
        <w:pStyle w:val="22"/>
        <w:rPr>
          <w:rFonts w:asciiTheme="minorHAnsi" w:eastAsiaTheme="minorEastAsia" w:hAnsiTheme="minorHAnsi" w:cstheme="minorBidi"/>
          <w:iCs w:val="0"/>
          <w:noProof/>
          <w:sz w:val="22"/>
          <w:szCs w:val="22"/>
          <w:lang w:eastAsia="ru-RU"/>
        </w:rPr>
      </w:pPr>
      <w:hyperlink w:anchor="_Toc514161443" w:history="1">
        <w:r w:rsidR="006E2DA2">
          <w:rPr>
            <w:rStyle w:val="a9"/>
            <w:noProof/>
          </w:rPr>
          <w:t>1.5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317FB7">
          <w:rPr>
            <w:noProof/>
            <w:webHidden/>
          </w:rPr>
          <w:t>9</w:t>
        </w:r>
        <w:r w:rsidR="00AE4F45">
          <w:rPr>
            <w:noProof/>
            <w:webHidden/>
          </w:rPr>
          <w:fldChar w:fldCharType="end"/>
        </w:r>
      </w:hyperlink>
    </w:p>
    <w:p w14:paraId="394B2ABD" w14:textId="745DE2A3" w:rsidR="00AE4F45" w:rsidRDefault="00062E91">
      <w:pPr>
        <w:pStyle w:val="22"/>
        <w:rPr>
          <w:rFonts w:asciiTheme="minorHAnsi" w:eastAsiaTheme="minorEastAsia" w:hAnsiTheme="minorHAnsi" w:cstheme="minorBidi"/>
          <w:iCs w:val="0"/>
          <w:noProof/>
          <w:sz w:val="22"/>
          <w:szCs w:val="22"/>
          <w:lang w:eastAsia="ru-RU"/>
        </w:rPr>
      </w:pPr>
      <w:hyperlink w:anchor="_Toc514161444" w:history="1">
        <w:r w:rsidR="006E2DA2">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317FB7">
          <w:rPr>
            <w:noProof/>
            <w:webHidden/>
          </w:rPr>
          <w:t>9</w:t>
        </w:r>
        <w:r w:rsidR="00AE4F45">
          <w:rPr>
            <w:noProof/>
            <w:webHidden/>
          </w:rPr>
          <w:fldChar w:fldCharType="end"/>
        </w:r>
      </w:hyperlink>
    </w:p>
    <w:p w14:paraId="13B35ED8" w14:textId="025294F0" w:rsidR="00AE4F45" w:rsidRDefault="00062E91">
      <w:pPr>
        <w:pStyle w:val="22"/>
        <w:rPr>
          <w:rFonts w:asciiTheme="minorHAnsi" w:eastAsiaTheme="minorEastAsia" w:hAnsiTheme="minorHAnsi" w:cstheme="minorBidi"/>
          <w:iCs w:val="0"/>
          <w:noProof/>
          <w:sz w:val="22"/>
          <w:szCs w:val="22"/>
          <w:lang w:eastAsia="ru-RU"/>
        </w:rPr>
      </w:pPr>
      <w:hyperlink w:anchor="_Toc514161445" w:history="1">
        <w:r w:rsidR="006E2DA2">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317FB7">
          <w:rPr>
            <w:noProof/>
            <w:webHidden/>
          </w:rPr>
          <w:t>11</w:t>
        </w:r>
        <w:r w:rsidR="00AE4F45">
          <w:rPr>
            <w:noProof/>
            <w:webHidden/>
          </w:rPr>
          <w:fldChar w:fldCharType="end"/>
        </w:r>
      </w:hyperlink>
    </w:p>
    <w:p w14:paraId="634A3133" w14:textId="0C42B343" w:rsidR="00AE4F45" w:rsidRDefault="00062E91">
      <w:pPr>
        <w:pStyle w:val="22"/>
        <w:rPr>
          <w:rFonts w:asciiTheme="minorHAnsi" w:eastAsiaTheme="minorEastAsia" w:hAnsiTheme="minorHAnsi" w:cstheme="minorBidi"/>
          <w:iCs w:val="0"/>
          <w:noProof/>
          <w:sz w:val="22"/>
          <w:szCs w:val="22"/>
          <w:lang w:eastAsia="ru-RU"/>
        </w:rPr>
      </w:pPr>
      <w:hyperlink w:anchor="_Toc514161446" w:history="1">
        <w:r w:rsidR="006E2DA2">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317FB7">
          <w:rPr>
            <w:noProof/>
            <w:webHidden/>
          </w:rPr>
          <w:t>11</w:t>
        </w:r>
        <w:r w:rsidR="00AE4F45">
          <w:rPr>
            <w:noProof/>
            <w:webHidden/>
          </w:rPr>
          <w:fldChar w:fldCharType="end"/>
        </w:r>
      </w:hyperlink>
    </w:p>
    <w:p w14:paraId="304E5C3A" w14:textId="3CBB79C8" w:rsidR="00AE4F45" w:rsidRDefault="00062E91">
      <w:pPr>
        <w:pStyle w:val="22"/>
        <w:rPr>
          <w:rFonts w:asciiTheme="minorHAnsi" w:eastAsiaTheme="minorEastAsia" w:hAnsiTheme="minorHAnsi" w:cstheme="minorBidi"/>
          <w:iCs w:val="0"/>
          <w:noProof/>
          <w:sz w:val="22"/>
          <w:szCs w:val="22"/>
          <w:lang w:eastAsia="ru-RU"/>
        </w:rPr>
      </w:pPr>
      <w:hyperlink w:anchor="_Toc514161447" w:history="1">
        <w:r w:rsidR="006E2DA2">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317FB7">
          <w:rPr>
            <w:noProof/>
            <w:webHidden/>
          </w:rPr>
          <w:t>12</w:t>
        </w:r>
        <w:r w:rsidR="00AE4F45">
          <w:rPr>
            <w:noProof/>
            <w:webHidden/>
          </w:rPr>
          <w:fldChar w:fldCharType="end"/>
        </w:r>
      </w:hyperlink>
    </w:p>
    <w:p w14:paraId="4934E9B9" w14:textId="77777777" w:rsidR="00AE4F45" w:rsidRDefault="00062E9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317FB7">
          <w:rPr>
            <w:noProof/>
            <w:webHidden/>
          </w:rPr>
          <w:t>13</w:t>
        </w:r>
        <w:r w:rsidR="00AE4F45">
          <w:rPr>
            <w:noProof/>
            <w:webHidden/>
          </w:rPr>
          <w:fldChar w:fldCharType="end"/>
        </w:r>
      </w:hyperlink>
    </w:p>
    <w:p w14:paraId="0DF73115" w14:textId="262D6316" w:rsidR="00AE4F45" w:rsidRDefault="00062E91">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985E29">
          <w:rPr>
            <w:rStyle w:val="a9"/>
            <w:noProof/>
          </w:rPr>
          <w:t xml:space="preserve">Елшанского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317FB7">
          <w:rPr>
            <w:noProof/>
            <w:webHidden/>
          </w:rPr>
          <w:t>13</w:t>
        </w:r>
        <w:r w:rsidR="00AE4F45">
          <w:rPr>
            <w:noProof/>
            <w:webHidden/>
          </w:rPr>
          <w:fldChar w:fldCharType="end"/>
        </w:r>
      </w:hyperlink>
    </w:p>
    <w:p w14:paraId="5F22A20F" w14:textId="4F4CD28E" w:rsidR="00AE4F45" w:rsidRDefault="00062E91">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20543D">
          <w:rPr>
            <w:rStyle w:val="a9"/>
            <w:noProof/>
          </w:rPr>
          <w:t>Елшанского</w:t>
        </w:r>
        <w:r w:rsidR="003709F7" w:rsidRPr="003709F7">
          <w:rPr>
            <w:rStyle w:val="a9"/>
            <w:noProof/>
          </w:rPr>
          <w:t xml:space="preserve">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317FB7">
          <w:rPr>
            <w:noProof/>
            <w:webHidden/>
          </w:rPr>
          <w:t>13</w:t>
        </w:r>
        <w:r w:rsidR="00AE4F45">
          <w:rPr>
            <w:noProof/>
            <w:webHidden/>
          </w:rPr>
          <w:fldChar w:fldCharType="end"/>
        </w:r>
      </w:hyperlink>
    </w:p>
    <w:p w14:paraId="4EAFF277" w14:textId="77777777" w:rsidR="00AE4F45" w:rsidRDefault="00062E91">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317FB7">
          <w:rPr>
            <w:noProof/>
            <w:webHidden/>
          </w:rPr>
          <w:t>14</w:t>
        </w:r>
        <w:r w:rsidR="00AE4F45">
          <w:rPr>
            <w:noProof/>
            <w:webHidden/>
          </w:rPr>
          <w:fldChar w:fldCharType="end"/>
        </w:r>
      </w:hyperlink>
    </w:p>
    <w:p w14:paraId="4EF590FA"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317FB7">
          <w:rPr>
            <w:noProof/>
            <w:webHidden/>
          </w:rPr>
          <w:t>15</w:t>
        </w:r>
        <w:r w:rsidR="00AE4F45">
          <w:rPr>
            <w:noProof/>
            <w:webHidden/>
          </w:rPr>
          <w:fldChar w:fldCharType="end"/>
        </w:r>
      </w:hyperlink>
    </w:p>
    <w:p w14:paraId="3DC7A72E"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317FB7">
          <w:rPr>
            <w:noProof/>
            <w:webHidden/>
          </w:rPr>
          <w:t>15</w:t>
        </w:r>
        <w:r w:rsidR="00AE4F45">
          <w:rPr>
            <w:noProof/>
            <w:webHidden/>
          </w:rPr>
          <w:fldChar w:fldCharType="end"/>
        </w:r>
      </w:hyperlink>
    </w:p>
    <w:p w14:paraId="2F6559D1"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317FB7">
          <w:rPr>
            <w:noProof/>
            <w:webHidden/>
          </w:rPr>
          <w:t>16</w:t>
        </w:r>
        <w:r w:rsidR="00AE4F45">
          <w:rPr>
            <w:noProof/>
            <w:webHidden/>
          </w:rPr>
          <w:fldChar w:fldCharType="end"/>
        </w:r>
      </w:hyperlink>
    </w:p>
    <w:p w14:paraId="76D1A88A" w14:textId="7FDB9909" w:rsidR="00AE4F45" w:rsidRDefault="00062E91">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6E2DA2">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6E2DA2">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317FB7">
          <w:rPr>
            <w:noProof/>
            <w:webHidden/>
          </w:rPr>
          <w:t>17</w:t>
        </w:r>
        <w:r w:rsidR="00AE4F45">
          <w:rPr>
            <w:noProof/>
            <w:webHidden/>
          </w:rPr>
          <w:fldChar w:fldCharType="end"/>
        </w:r>
      </w:hyperlink>
    </w:p>
    <w:p w14:paraId="643BA8C5" w14:textId="1F9C2531" w:rsidR="00AE4F45" w:rsidRDefault="00062E91">
      <w:pPr>
        <w:pStyle w:val="22"/>
        <w:rPr>
          <w:rFonts w:asciiTheme="minorHAnsi" w:eastAsiaTheme="minorEastAsia" w:hAnsiTheme="minorHAnsi" w:cstheme="minorBidi"/>
          <w:iCs w:val="0"/>
          <w:noProof/>
          <w:sz w:val="22"/>
          <w:szCs w:val="22"/>
          <w:lang w:eastAsia="ru-RU"/>
        </w:rPr>
      </w:pPr>
      <w:hyperlink w:anchor="_Toc514161457" w:history="1">
        <w:r w:rsidR="00AE4F45" w:rsidRPr="002774D4">
          <w:rPr>
            <w:rStyle w:val="a9"/>
            <w:noProof/>
          </w:rPr>
          <w:t>2.</w:t>
        </w:r>
        <w:r w:rsidR="006E2DA2">
          <w:rPr>
            <w:rStyle w:val="a9"/>
            <w:noProof/>
          </w:rPr>
          <w:t>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317FB7">
          <w:rPr>
            <w:noProof/>
            <w:webHidden/>
          </w:rPr>
          <w:t>18</w:t>
        </w:r>
        <w:r w:rsidR="00AE4F45">
          <w:rPr>
            <w:noProof/>
            <w:webHidden/>
          </w:rPr>
          <w:fldChar w:fldCharType="end"/>
        </w:r>
      </w:hyperlink>
    </w:p>
    <w:p w14:paraId="5FC68A78" w14:textId="2178041C" w:rsidR="00AE4F45" w:rsidRDefault="00062E91">
      <w:pPr>
        <w:pStyle w:val="22"/>
        <w:rPr>
          <w:rFonts w:asciiTheme="minorHAnsi" w:eastAsiaTheme="minorEastAsia" w:hAnsiTheme="minorHAnsi" w:cstheme="minorBidi"/>
          <w:iCs w:val="0"/>
          <w:noProof/>
          <w:sz w:val="22"/>
          <w:szCs w:val="22"/>
          <w:lang w:eastAsia="ru-RU"/>
        </w:rPr>
      </w:pPr>
      <w:hyperlink w:anchor="_Toc514161458" w:history="1">
        <w:r w:rsidR="00AE4F45" w:rsidRPr="002774D4">
          <w:rPr>
            <w:rStyle w:val="a9"/>
            <w:noProof/>
          </w:rPr>
          <w:t>2.</w:t>
        </w:r>
        <w:r w:rsidR="006E2DA2">
          <w:rPr>
            <w:rStyle w:val="a9"/>
            <w:noProof/>
          </w:rPr>
          <w:t>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317FB7">
          <w:rPr>
            <w:noProof/>
            <w:webHidden/>
          </w:rPr>
          <w:t>19</w:t>
        </w:r>
        <w:r w:rsidR="00AE4F45">
          <w:rPr>
            <w:noProof/>
            <w:webHidden/>
          </w:rPr>
          <w:fldChar w:fldCharType="end"/>
        </w:r>
      </w:hyperlink>
    </w:p>
    <w:p w14:paraId="5EBB15ED" w14:textId="75F44E6C" w:rsidR="00AE4F45" w:rsidRDefault="00062E91">
      <w:pPr>
        <w:pStyle w:val="22"/>
        <w:rPr>
          <w:rFonts w:asciiTheme="minorHAnsi" w:eastAsiaTheme="minorEastAsia" w:hAnsiTheme="minorHAnsi" w:cstheme="minorBidi"/>
          <w:iCs w:val="0"/>
          <w:noProof/>
          <w:sz w:val="22"/>
          <w:szCs w:val="22"/>
          <w:lang w:eastAsia="ru-RU"/>
        </w:rPr>
      </w:pPr>
      <w:hyperlink w:anchor="_Toc514161459" w:history="1">
        <w:r w:rsidR="006E2DA2">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317FB7">
          <w:rPr>
            <w:noProof/>
            <w:webHidden/>
          </w:rPr>
          <w:t>20</w:t>
        </w:r>
        <w:r w:rsidR="00AE4F45">
          <w:rPr>
            <w:noProof/>
            <w:webHidden/>
          </w:rPr>
          <w:fldChar w:fldCharType="end"/>
        </w:r>
      </w:hyperlink>
    </w:p>
    <w:p w14:paraId="4A451A5C" w14:textId="0343CB78" w:rsidR="00AE4F45" w:rsidRDefault="00062E91">
      <w:pPr>
        <w:pStyle w:val="22"/>
        <w:rPr>
          <w:rFonts w:asciiTheme="minorHAnsi" w:eastAsiaTheme="minorEastAsia" w:hAnsiTheme="minorHAnsi" w:cstheme="minorBidi"/>
          <w:iCs w:val="0"/>
          <w:noProof/>
          <w:sz w:val="22"/>
          <w:szCs w:val="22"/>
          <w:lang w:eastAsia="ru-RU"/>
        </w:rPr>
      </w:pPr>
      <w:hyperlink w:anchor="_Toc514161460" w:history="1">
        <w:r w:rsidR="006E2DA2">
          <w:rPr>
            <w:rStyle w:val="a9"/>
            <w:noProof/>
          </w:rPr>
          <w:t>2.9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317FB7">
          <w:rPr>
            <w:noProof/>
            <w:webHidden/>
          </w:rPr>
          <w:t>21</w:t>
        </w:r>
        <w:r w:rsidR="00AE4F45">
          <w:rPr>
            <w:noProof/>
            <w:webHidden/>
          </w:rPr>
          <w:fldChar w:fldCharType="end"/>
        </w:r>
      </w:hyperlink>
    </w:p>
    <w:p w14:paraId="58111F86" w14:textId="5791E7FA" w:rsidR="00AE4F45" w:rsidRDefault="00062E91">
      <w:pPr>
        <w:pStyle w:val="22"/>
        <w:rPr>
          <w:rFonts w:asciiTheme="minorHAnsi" w:eastAsiaTheme="minorEastAsia" w:hAnsiTheme="minorHAnsi" w:cstheme="minorBidi"/>
          <w:iCs w:val="0"/>
          <w:noProof/>
          <w:sz w:val="22"/>
          <w:szCs w:val="22"/>
          <w:lang w:eastAsia="ru-RU"/>
        </w:rPr>
      </w:pPr>
      <w:hyperlink w:anchor="_Toc514161461" w:history="1">
        <w:r w:rsidR="006E2DA2">
          <w:rPr>
            <w:rStyle w:val="a9"/>
            <w:noProof/>
          </w:rPr>
          <w:t>2.10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317FB7">
          <w:rPr>
            <w:noProof/>
            <w:webHidden/>
          </w:rPr>
          <w:t>22</w:t>
        </w:r>
        <w:r w:rsidR="00AE4F45">
          <w:rPr>
            <w:noProof/>
            <w:webHidden/>
          </w:rPr>
          <w:fldChar w:fldCharType="end"/>
        </w:r>
      </w:hyperlink>
    </w:p>
    <w:p w14:paraId="23F34B4C" w14:textId="77777777" w:rsidR="00AE4F45" w:rsidRDefault="00062E9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317FB7">
          <w:rPr>
            <w:noProof/>
            <w:webHidden/>
          </w:rPr>
          <w:t>23</w:t>
        </w:r>
        <w:r w:rsidR="00AE4F45">
          <w:rPr>
            <w:noProof/>
            <w:webHidden/>
          </w:rPr>
          <w:fldChar w:fldCharType="end"/>
        </w:r>
      </w:hyperlink>
    </w:p>
    <w:p w14:paraId="479C6080"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317FB7">
          <w:rPr>
            <w:noProof/>
            <w:webHidden/>
          </w:rPr>
          <w:t>23</w:t>
        </w:r>
        <w:r w:rsidR="00AE4F45">
          <w:rPr>
            <w:noProof/>
            <w:webHidden/>
          </w:rPr>
          <w:fldChar w:fldCharType="end"/>
        </w:r>
      </w:hyperlink>
    </w:p>
    <w:p w14:paraId="552EE9B0" w14:textId="77777777" w:rsidR="00AE4F45" w:rsidRDefault="00062E91">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317FB7">
          <w:rPr>
            <w:noProof/>
            <w:webHidden/>
          </w:rPr>
          <w:t>23</w:t>
        </w:r>
        <w:r w:rsidR="00AE4F45">
          <w:rPr>
            <w:noProof/>
            <w:webHidden/>
          </w:rPr>
          <w:fldChar w:fldCharType="end"/>
        </w:r>
      </w:hyperlink>
    </w:p>
    <w:p w14:paraId="03C7E0F4" w14:textId="77777777" w:rsidR="00AE4F45" w:rsidRDefault="00062E9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317FB7">
          <w:rPr>
            <w:noProof/>
            <w:webHidden/>
          </w:rPr>
          <w:t>25</w:t>
        </w:r>
        <w:r w:rsidR="00AE4F45">
          <w:rPr>
            <w:noProof/>
            <w:webHidden/>
          </w:rPr>
          <w:fldChar w:fldCharType="end"/>
        </w:r>
      </w:hyperlink>
    </w:p>
    <w:p w14:paraId="260DA637" w14:textId="77777777" w:rsidR="00AE4F45" w:rsidRDefault="00062E91">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317FB7">
          <w:rPr>
            <w:noProof/>
            <w:webHidden/>
          </w:rPr>
          <w:t>25</w:t>
        </w:r>
        <w:r w:rsidR="00AE4F45">
          <w:rPr>
            <w:noProof/>
            <w:webHidden/>
          </w:rPr>
          <w:fldChar w:fldCharType="end"/>
        </w:r>
      </w:hyperlink>
    </w:p>
    <w:p w14:paraId="74AE60F2" w14:textId="77777777" w:rsidR="00AE4F45" w:rsidRDefault="00062E91">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317FB7">
          <w:rPr>
            <w:noProof/>
            <w:webHidden/>
          </w:rPr>
          <w:t>25</w:t>
        </w:r>
        <w:r w:rsidR="00AE4F45">
          <w:rPr>
            <w:noProof/>
            <w:webHidden/>
          </w:rPr>
          <w:fldChar w:fldCharType="end"/>
        </w:r>
      </w:hyperlink>
    </w:p>
    <w:p w14:paraId="60CA235E" w14:textId="77777777" w:rsidR="00AE4F45" w:rsidRDefault="00062E91">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317FB7">
          <w:rPr>
            <w:noProof/>
            <w:webHidden/>
          </w:rPr>
          <w:t>25</w:t>
        </w:r>
        <w:r w:rsidR="00AE4F45">
          <w:rPr>
            <w:noProof/>
            <w:webHidden/>
          </w:rPr>
          <w:fldChar w:fldCharType="end"/>
        </w:r>
      </w:hyperlink>
    </w:p>
    <w:p w14:paraId="45BBA5F0" w14:textId="4E9D6F3D" w:rsidR="00AE4F45" w:rsidRDefault="00062E91">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317FB7">
          <w:rPr>
            <w:noProof/>
            <w:webHidden/>
          </w:rPr>
          <w:t>26</w:t>
        </w:r>
        <w:r w:rsidR="00AE4F45">
          <w:rPr>
            <w:noProof/>
            <w:webHidden/>
          </w:rPr>
          <w:fldChar w:fldCharType="end"/>
        </w:r>
      </w:hyperlink>
    </w:p>
    <w:p w14:paraId="4AD9CB64" w14:textId="7363AEE4" w:rsidR="00AE4F45" w:rsidRDefault="00062E91">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985E29">
          <w:rPr>
            <w:rStyle w:val="a9"/>
            <w:rFonts w:eastAsia="Times New Roman" w:cs="Arial"/>
            <w:bCs/>
            <w:i/>
            <w:noProof/>
          </w:rPr>
          <w:t xml:space="preserve">Елшанского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317FB7">
          <w:rPr>
            <w:noProof/>
            <w:webHidden/>
          </w:rPr>
          <w:t>26</w:t>
        </w:r>
        <w:r w:rsidR="00AE4F45">
          <w:rPr>
            <w:noProof/>
            <w:webHidden/>
          </w:rPr>
          <w:fldChar w:fldCharType="end"/>
        </w:r>
      </w:hyperlink>
    </w:p>
    <w:p w14:paraId="205CA80D" w14:textId="77777777" w:rsidR="00AE4F45" w:rsidRDefault="00062E91">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317FB7">
          <w:rPr>
            <w:noProof/>
            <w:webHidden/>
          </w:rPr>
          <w:t>26</w:t>
        </w:r>
        <w:r w:rsidR="00AE4F45">
          <w:rPr>
            <w:noProof/>
            <w:webHidden/>
          </w:rPr>
          <w:fldChar w:fldCharType="end"/>
        </w:r>
      </w:hyperlink>
    </w:p>
    <w:p w14:paraId="1DA7C3B5" w14:textId="77777777" w:rsidR="00AE4F45" w:rsidRDefault="00062E91">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317FB7">
          <w:rPr>
            <w:noProof/>
            <w:webHidden/>
          </w:rPr>
          <w:t>26</w:t>
        </w:r>
        <w:r w:rsidR="00AE4F45">
          <w:rPr>
            <w:noProof/>
            <w:webHidden/>
          </w:rPr>
          <w:fldChar w:fldCharType="end"/>
        </w:r>
      </w:hyperlink>
    </w:p>
    <w:p w14:paraId="480BA715" w14:textId="77777777" w:rsidR="00AE4F45" w:rsidRDefault="00062E91">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317FB7">
          <w:rPr>
            <w:noProof/>
            <w:webHidden/>
          </w:rPr>
          <w:t>27</w:t>
        </w:r>
        <w:r w:rsidR="00AE4F45">
          <w:rPr>
            <w:noProof/>
            <w:webHidden/>
          </w:rPr>
          <w:fldChar w:fldCharType="end"/>
        </w:r>
      </w:hyperlink>
    </w:p>
    <w:p w14:paraId="0215B08B" w14:textId="77777777" w:rsidR="00AE4F45" w:rsidRDefault="00062E91">
      <w:pPr>
        <w:pStyle w:val="16"/>
        <w:tabs>
          <w:tab w:val="right" w:leader="dot" w:pos="9344"/>
        </w:tabs>
        <w:rPr>
          <w:noProof/>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317FB7">
          <w:rPr>
            <w:noProof/>
            <w:webHidden/>
          </w:rPr>
          <w:t>28</w:t>
        </w:r>
        <w:r w:rsidR="00AE4F45">
          <w:rPr>
            <w:noProof/>
            <w:webHidden/>
          </w:rPr>
          <w:fldChar w:fldCharType="end"/>
        </w:r>
      </w:hyperlink>
    </w:p>
    <w:p w14:paraId="09C5494D" w14:textId="53B8B502" w:rsidR="006E2DA2" w:rsidRPr="006E2DA2" w:rsidRDefault="00062E91" w:rsidP="006E2DA2">
      <w:pPr>
        <w:rPr>
          <w:lang w:eastAsia="en-US"/>
        </w:rPr>
      </w:pPr>
      <w:hyperlink w:anchor="_Toc514161466" w:history="1">
        <w:r w:rsidR="006E2DA2">
          <w:rPr>
            <w:rStyle w:val="a9"/>
            <w:rFonts w:eastAsia="Times New Roman" w:cs="Arial"/>
            <w:bCs/>
            <w:i/>
            <w:noProof/>
          </w:rPr>
          <w:t>Перечень используемых сокращений</w:t>
        </w:r>
      </w:hyperlink>
      <w:r w:rsidR="006E2DA2">
        <w:rPr>
          <w:noProof/>
        </w:rPr>
        <w:t>…………………………………………………..29</w:t>
      </w:r>
    </w:p>
    <w:p w14:paraId="32B6C73B" w14:textId="77777777" w:rsidR="00F53D97" w:rsidRPr="006E2DA2" w:rsidRDefault="003D5B71" w:rsidP="00CF373E">
      <w:pPr>
        <w:pStyle w:val="aff5"/>
        <w:rPr>
          <w:lang w:val="ru-RU"/>
        </w:rPr>
      </w:pPr>
      <w:r w:rsidRPr="00B90C87">
        <w:rPr>
          <w:lang w:val="ru-RU"/>
        </w:rPr>
        <w:fldChar w:fldCharType="end"/>
      </w:r>
      <w:r w:rsidR="00F53D97" w:rsidRPr="006E2DA2">
        <w:rPr>
          <w:lang w:val="ru-RU"/>
        </w:rPr>
        <w:br w:type="page"/>
      </w:r>
    </w:p>
    <w:p w14:paraId="2905E7F8" w14:textId="77777777" w:rsidR="0047172E" w:rsidRPr="00B90C87" w:rsidRDefault="0047172E" w:rsidP="0047172E">
      <w:pPr>
        <w:pStyle w:val="11"/>
      </w:pPr>
      <w:bookmarkStart w:id="46" w:name="_Toc483046936"/>
      <w:bookmarkStart w:id="47" w:name="_Toc487905098"/>
      <w:bookmarkStart w:id="48" w:name="_Toc488147808"/>
      <w:bookmarkStart w:id="49" w:name="_Toc488147870"/>
      <w:bookmarkStart w:id="50" w:name="_Toc514161436"/>
      <w:r w:rsidRPr="00B90C87">
        <w:lastRenderedPageBreak/>
        <w:t>Введение</w:t>
      </w:r>
      <w:bookmarkEnd w:id="46"/>
      <w:bookmarkEnd w:id="47"/>
      <w:bookmarkEnd w:id="48"/>
      <w:bookmarkEnd w:id="49"/>
      <w:bookmarkEnd w:id="50"/>
    </w:p>
    <w:p w14:paraId="62A0DE26" w14:textId="6ECD8263" w:rsidR="00317A8E" w:rsidRPr="00B90C87" w:rsidRDefault="00FB5101" w:rsidP="00317A8E">
      <w:pPr>
        <w:pStyle w:val="aff5"/>
        <w:rPr>
          <w:lang w:val="ru-RU"/>
        </w:rPr>
      </w:pPr>
      <w:bookmarkStart w:id="51" w:name="OLE_LINK68"/>
      <w:bookmarkStart w:id="52" w:name="OLE_LINK69"/>
      <w:bookmarkStart w:id="53" w:name="OLE_LINK70"/>
      <w:bookmarkStart w:id="54" w:name="OLE_LINK73"/>
      <w:r w:rsidRPr="00B90C87">
        <w:rPr>
          <w:lang w:val="ru-RU"/>
        </w:rPr>
        <w:t xml:space="preserve">Местные нормативы градостроительного проектирования </w:t>
      </w:r>
      <w:r w:rsidR="00985E29">
        <w:rPr>
          <w:lang w:val="ru-RU"/>
        </w:rPr>
        <w:t xml:space="preserve">Елшанского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51"/>
      <w:bookmarkEnd w:id="52"/>
      <w:bookmarkEnd w:id="53"/>
      <w:bookmarkEnd w:id="54"/>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985E29">
        <w:rPr>
          <w:lang w:val="ru-RU"/>
        </w:rPr>
        <w:t xml:space="preserve">Елшанского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Замский С.Я. </w:t>
      </w:r>
      <w:r w:rsidR="00881402">
        <w:rPr>
          <w:lang w:val="ru-RU"/>
        </w:rPr>
        <w:t xml:space="preserve">в соответствии </w:t>
      </w:r>
      <w:r w:rsidR="00881402" w:rsidRPr="001D3A48">
        <w:rPr>
          <w:lang w:val="ru-RU"/>
        </w:rPr>
        <w:t xml:space="preserve">с </w:t>
      </w:r>
      <w:r w:rsidR="008E110F">
        <w:rPr>
          <w:lang w:val="ru-RU"/>
        </w:rPr>
        <w:t>Догово</w:t>
      </w:r>
      <w:r w:rsidR="0020543D">
        <w:rPr>
          <w:lang w:val="ru-RU"/>
        </w:rPr>
        <w:t>ром № 09</w:t>
      </w:r>
      <w:r w:rsidR="00535018">
        <w:rPr>
          <w:lang w:val="ru-RU"/>
        </w:rPr>
        <w:t xml:space="preserve"> – 2024 </w:t>
      </w:r>
      <w:r w:rsidR="00881402" w:rsidRPr="0020543D">
        <w:rPr>
          <w:lang w:val="ru-RU"/>
        </w:rPr>
        <w:t xml:space="preserve">от </w:t>
      </w:r>
      <w:r w:rsidR="00535018" w:rsidRPr="0020543D">
        <w:rPr>
          <w:lang w:val="ru-RU"/>
        </w:rPr>
        <w:t>05</w:t>
      </w:r>
      <w:r w:rsidR="00881402" w:rsidRPr="0020543D">
        <w:rPr>
          <w:lang w:val="ru-RU"/>
        </w:rPr>
        <w:t xml:space="preserve"> </w:t>
      </w:r>
      <w:r w:rsidR="00B67EBC" w:rsidRPr="0020543D">
        <w:rPr>
          <w:lang w:val="ru-RU"/>
        </w:rPr>
        <w:t xml:space="preserve">августа </w:t>
      </w:r>
      <w:r w:rsidR="00535018" w:rsidRPr="0020543D">
        <w:rPr>
          <w:lang w:val="ru-RU"/>
        </w:rPr>
        <w:t>2024</w:t>
      </w:r>
      <w:r w:rsidR="00881402" w:rsidRPr="0020543D">
        <w:rPr>
          <w:lang w:val="ru-RU"/>
        </w:rPr>
        <w:t xml:space="preserve"> г., заключенным с </w:t>
      </w:r>
      <w:bookmarkStart w:id="55" w:name="OLE_LINK47"/>
      <w:r w:rsidR="00881402" w:rsidRPr="0020543D">
        <w:rPr>
          <w:lang w:val="ru-RU"/>
        </w:rPr>
        <w:t xml:space="preserve">администрацией </w:t>
      </w:r>
      <w:r w:rsidR="00535018" w:rsidRPr="0020543D">
        <w:rPr>
          <w:lang w:val="ru-RU"/>
        </w:rPr>
        <w:t xml:space="preserve">Хвалынского </w:t>
      </w:r>
      <w:r w:rsidR="00881402" w:rsidRPr="0020543D">
        <w:rPr>
          <w:lang w:val="ru-RU"/>
        </w:rPr>
        <w:t>муниципального района Саратовской области</w:t>
      </w:r>
      <w:bookmarkEnd w:id="55"/>
      <w:r w:rsidR="00881402" w:rsidRPr="0020543D">
        <w:rPr>
          <w:lang w:val="ru-RU"/>
        </w:rPr>
        <w:t>.</w:t>
      </w:r>
    </w:p>
    <w:p w14:paraId="50773577" w14:textId="527ADA79" w:rsidR="009C4C4D" w:rsidRPr="00B90C87" w:rsidRDefault="009C4C4D" w:rsidP="00317A8E">
      <w:pPr>
        <w:pStyle w:val="aff5"/>
        <w:rPr>
          <w:lang w:val="ru-RU"/>
        </w:rPr>
      </w:pPr>
      <w:r w:rsidRPr="00B90C87">
        <w:rPr>
          <w:lang w:val="ru-RU"/>
        </w:rPr>
        <w:t xml:space="preserve">Местные нормативы градостроительного проектирования </w:t>
      </w:r>
      <w:r w:rsidR="00985E29">
        <w:rPr>
          <w:lang w:val="ru-RU"/>
        </w:rPr>
        <w:t xml:space="preserve">Елшанского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730F95D2" w:rsidR="00A11582" w:rsidRDefault="00A11582" w:rsidP="00A11582">
      <w:pPr>
        <w:pStyle w:val="aff5"/>
        <w:rPr>
          <w:lang w:val="ru-RU"/>
        </w:rPr>
      </w:pPr>
      <w:r>
        <w:rPr>
          <w:lang w:val="ru-RU"/>
        </w:rPr>
        <w:t xml:space="preserve">МНГП </w:t>
      </w:r>
      <w:r w:rsidR="00985E29">
        <w:rPr>
          <w:lang w:val="ru-RU"/>
        </w:rPr>
        <w:t xml:space="preserve">Елшанского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50C6D873"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985E29">
        <w:rPr>
          <w:lang w:val="ru-RU"/>
        </w:rPr>
        <w:t xml:space="preserve">Елшанского </w:t>
      </w:r>
      <w:r w:rsidR="00502400" w:rsidRPr="00B90C87">
        <w:rPr>
          <w:lang w:val="ru-RU"/>
        </w:rPr>
        <w:t xml:space="preserve">муниципального образования </w:t>
      </w:r>
      <w:r w:rsidRPr="00B90C87">
        <w:rPr>
          <w:lang w:val="ru-RU"/>
        </w:rPr>
        <w:t>включают в себя:</w:t>
      </w:r>
    </w:p>
    <w:p w14:paraId="567D162A" w14:textId="45F09D2C"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Pr="00B90C87">
        <w:rPr>
          <w:lang w:val="ru-RU"/>
        </w:rPr>
        <w:t>, содержащ</w:t>
      </w:r>
      <w:r w:rsidR="00317FB7">
        <w:rPr>
          <w:lang w:val="ru-RU"/>
        </w:rPr>
        <w:t>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56" w:name="OLE_LINK16"/>
      <w:bookmarkStart w:id="57" w:name="OLE_LINK17"/>
      <w:r w:rsidRPr="00B90C87">
        <w:rPr>
          <w:lang w:val="ru-RU"/>
        </w:rPr>
        <w:t xml:space="preserve">градостроительного проектирования </w:t>
      </w:r>
      <w:bookmarkEnd w:id="56"/>
      <w:bookmarkEnd w:id="57"/>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67B837B5" w:rsidR="00B1059E" w:rsidRPr="00B90C87" w:rsidRDefault="00273CC3" w:rsidP="00B1059E">
      <w:pPr>
        <w:pStyle w:val="aff5"/>
        <w:rPr>
          <w:lang w:val="ru-RU"/>
        </w:rPr>
      </w:pPr>
      <w:r w:rsidRPr="00B90C87">
        <w:rPr>
          <w:lang w:val="ru-RU"/>
        </w:rPr>
        <w:t xml:space="preserve">МНГП </w:t>
      </w:r>
      <w:r w:rsidR="0020543D">
        <w:rPr>
          <w:lang w:val="ru-RU"/>
        </w:rPr>
        <w:t>Елшанского</w:t>
      </w:r>
      <w:r w:rsidR="008E110F" w:rsidRPr="00B90C87">
        <w:rPr>
          <w:lang w:val="ru-RU"/>
        </w:rPr>
        <w:t xml:space="preserve">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58"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58"/>
    </w:p>
    <w:p w14:paraId="3DDEC191" w14:textId="77777777" w:rsidR="009834BD" w:rsidRPr="00B90C87" w:rsidRDefault="009834BD" w:rsidP="009834BD">
      <w:pPr>
        <w:pStyle w:val="20"/>
        <w:numPr>
          <w:ilvl w:val="1"/>
          <w:numId w:val="13"/>
        </w:numPr>
        <w:ind w:left="0" w:firstLine="0"/>
      </w:pPr>
      <w:bookmarkStart w:id="59" w:name="_Toc514161438"/>
      <w:bookmarkStart w:id="60" w:name="OLE_LINK792"/>
      <w:bookmarkStart w:id="61" w:name="OLE_LINK793"/>
      <w:bookmarkStart w:id="62" w:name="OLE_LINK183"/>
      <w:bookmarkStart w:id="63" w:name="OLE_LINK184"/>
      <w:r w:rsidRPr="00B90C87">
        <w:t xml:space="preserve">Объекты местного значения сельского поселения </w:t>
      </w:r>
      <w:bookmarkStart w:id="64" w:name="OLE_LINK253"/>
      <w:bookmarkStart w:id="65" w:name="OLE_LINK254"/>
      <w:r w:rsidRPr="00B90C87">
        <w:t xml:space="preserve">в области </w:t>
      </w:r>
      <w:bookmarkStart w:id="66" w:name="OLE_LINK207"/>
      <w:bookmarkStart w:id="67" w:name="OLE_LINK208"/>
      <w:bookmarkStart w:id="68" w:name="OLE_LINK209"/>
      <w:r w:rsidRPr="00B90C87">
        <w:t>водоснабжения населения, водоотведения</w:t>
      </w:r>
      <w:bookmarkEnd w:id="59"/>
      <w:bookmarkEnd w:id="64"/>
      <w:bookmarkEnd w:id="65"/>
      <w:bookmarkEnd w:id="66"/>
      <w:bookmarkEnd w:id="67"/>
      <w:bookmarkEnd w:id="68"/>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69" w:name="OLE_LINK587"/>
            <w:bookmarkStart w:id="70" w:name="OLE_LINK588"/>
            <w:bookmarkStart w:id="71"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69"/>
      <w:bookmarkEnd w:id="70"/>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 xml:space="preserve">Объем водопотребления, л/сут.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/сут.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Pr="00B90C87" w:rsidRDefault="009834BD" w:rsidP="009834BD">
      <w:pPr>
        <w:pStyle w:val="20"/>
        <w:numPr>
          <w:ilvl w:val="1"/>
          <w:numId w:val="13"/>
        </w:numPr>
        <w:ind w:left="0" w:firstLine="0"/>
      </w:pPr>
      <w:bookmarkStart w:id="72" w:name="_Toc514161439"/>
      <w:bookmarkEnd w:id="71"/>
      <w:r w:rsidRPr="00B90C87">
        <w:t xml:space="preserve">Объекты местного значения сельского поселения </w:t>
      </w:r>
      <w:bookmarkStart w:id="73" w:name="OLE_LINK145"/>
      <w:r w:rsidRPr="00B90C87">
        <w:t>в области автомобильных дорог местного значения</w:t>
      </w:r>
      <w:bookmarkEnd w:id="72"/>
      <w:bookmarkEnd w:id="73"/>
    </w:p>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4" w:name="OLE_LINK151"/>
      <w:bookmarkStart w:id="75"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4"/>
      <w:bookmarkEnd w:id="75"/>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B90C87"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B90C87" w:rsidRDefault="009834BD" w:rsidP="00C1728D">
            <w:pPr>
              <w:pStyle w:val="aff5"/>
              <w:ind w:firstLine="0"/>
              <w:jc w:val="left"/>
              <w:rPr>
                <w:sz w:val="20"/>
                <w:szCs w:val="20"/>
                <w:lang w:val="ru-RU"/>
              </w:rPr>
            </w:pPr>
            <w:r w:rsidRPr="00B90C87">
              <w:rPr>
                <w:sz w:val="20"/>
                <w:szCs w:val="20"/>
                <w:lang w:val="ru-RU"/>
              </w:rPr>
              <w:t>Улично-дорожная сеть</w:t>
            </w:r>
          </w:p>
        </w:tc>
        <w:tc>
          <w:tcPr>
            <w:tcW w:w="3217" w:type="dxa"/>
          </w:tcPr>
          <w:p w14:paraId="7532E47B" w14:textId="77777777" w:rsidR="009834BD" w:rsidRPr="00B90C87" w:rsidRDefault="009834B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B90C87" w:rsidRDefault="003F5165" w:rsidP="00C1728D">
            <w:pPr>
              <w:pStyle w:val="aff5"/>
              <w:ind w:firstLine="0"/>
              <w:jc w:val="left"/>
              <w:rPr>
                <w:sz w:val="20"/>
                <w:szCs w:val="20"/>
                <w:vertAlign w:val="superscript"/>
                <w:lang w:val="ru-RU"/>
              </w:rPr>
            </w:pPr>
            <w:r w:rsidRPr="00B90C87">
              <w:rPr>
                <w:sz w:val="20"/>
                <w:szCs w:val="20"/>
                <w:lang w:val="ru-RU"/>
              </w:rPr>
              <w:t>Плотность улично-дорожной сети в границах застроенной территории</w:t>
            </w:r>
            <w:r w:rsidR="009834BD" w:rsidRPr="00B90C87">
              <w:rPr>
                <w:sz w:val="20"/>
                <w:szCs w:val="20"/>
                <w:lang w:val="ru-RU"/>
              </w:rPr>
              <w:t>, км/км</w:t>
            </w:r>
            <w:r w:rsidR="009834BD" w:rsidRPr="00B90C87">
              <w:rPr>
                <w:sz w:val="20"/>
                <w:szCs w:val="20"/>
                <w:vertAlign w:val="superscript"/>
                <w:lang w:val="ru-RU"/>
              </w:rPr>
              <w:t>2</w:t>
            </w:r>
          </w:p>
        </w:tc>
        <w:tc>
          <w:tcPr>
            <w:tcW w:w="1308" w:type="dxa"/>
          </w:tcPr>
          <w:p w14:paraId="4F9C19CD" w14:textId="77777777" w:rsidR="009834BD" w:rsidRPr="00B90C87" w:rsidRDefault="00442A1A" w:rsidP="00C1728D">
            <w:pPr>
              <w:pStyle w:val="aff5"/>
              <w:ind w:firstLine="0"/>
              <w:jc w:val="center"/>
              <w:rPr>
                <w:sz w:val="20"/>
                <w:szCs w:val="20"/>
                <w:lang w:val="ru-RU"/>
              </w:rPr>
            </w:pPr>
            <w:r w:rsidRPr="00B90C87">
              <w:rPr>
                <w:sz w:val="20"/>
                <w:szCs w:val="20"/>
                <w:lang w:val="ru-RU"/>
              </w:rPr>
              <w:t>1,25</w:t>
            </w:r>
          </w:p>
        </w:tc>
      </w:tr>
      <w:tr w:rsidR="003F5165" w:rsidRPr="00B90C87" w14:paraId="693C94A5" w14:textId="77777777" w:rsidTr="00832F91">
        <w:trPr>
          <w:cantSplit/>
          <w:jc w:val="center"/>
        </w:trPr>
        <w:tc>
          <w:tcPr>
            <w:tcW w:w="1446" w:type="dxa"/>
            <w:vMerge/>
            <w:shd w:val="clear" w:color="auto" w:fill="F2F2F2" w:themeFill="background1" w:themeFillShade="F2"/>
          </w:tcPr>
          <w:p w14:paraId="57A924BA" w14:textId="77777777" w:rsidR="003F5165" w:rsidRPr="00B90C87" w:rsidRDefault="003F5165" w:rsidP="00C1728D">
            <w:pPr>
              <w:pStyle w:val="aff5"/>
              <w:ind w:firstLine="0"/>
              <w:jc w:val="left"/>
              <w:rPr>
                <w:sz w:val="20"/>
                <w:szCs w:val="20"/>
                <w:lang w:val="ru-RU"/>
              </w:rPr>
            </w:pPr>
          </w:p>
        </w:tc>
        <w:tc>
          <w:tcPr>
            <w:tcW w:w="3217" w:type="dxa"/>
          </w:tcPr>
          <w:p w14:paraId="0EF2D1FC" w14:textId="77777777" w:rsidR="003F5165" w:rsidRPr="00B90C87" w:rsidRDefault="003F5165"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820" w:type="dxa"/>
            <w:gridSpan w:val="2"/>
          </w:tcPr>
          <w:p w14:paraId="146E5EEE" w14:textId="77777777" w:rsidR="003F5165" w:rsidRPr="00B90C87" w:rsidRDefault="003F5165" w:rsidP="00C1728D">
            <w:pPr>
              <w:pStyle w:val="aff5"/>
              <w:ind w:firstLine="0"/>
              <w:jc w:val="center"/>
              <w:rPr>
                <w:sz w:val="20"/>
                <w:szCs w:val="20"/>
                <w:lang w:val="ru-RU"/>
              </w:rPr>
            </w:pPr>
            <w:r w:rsidRPr="00B90C87">
              <w:rPr>
                <w:sz w:val="20"/>
                <w:szCs w:val="20"/>
                <w:lang w:val="ru-RU"/>
              </w:rPr>
              <w:t>Не нормируется</w:t>
            </w:r>
          </w:p>
        </w:tc>
      </w:tr>
      <w:tr w:rsidR="00B67EBC" w:rsidRPr="00B90C87" w14:paraId="43DF3FFE" w14:textId="77777777" w:rsidTr="00832F91">
        <w:trPr>
          <w:cantSplit/>
          <w:jc w:val="center"/>
        </w:trPr>
        <w:tc>
          <w:tcPr>
            <w:tcW w:w="1446" w:type="dxa"/>
            <w:shd w:val="clear" w:color="auto" w:fill="F2F2F2" w:themeFill="background1" w:themeFillShade="F2"/>
          </w:tcPr>
          <w:p w14:paraId="65E45C04" w14:textId="20C0AC30" w:rsidR="00B67EBC" w:rsidRPr="0020543D" w:rsidRDefault="00B67EBC" w:rsidP="00C1728D">
            <w:pPr>
              <w:pStyle w:val="aff5"/>
              <w:ind w:firstLine="0"/>
              <w:jc w:val="left"/>
              <w:rPr>
                <w:sz w:val="20"/>
                <w:szCs w:val="20"/>
                <w:lang w:val="ru-RU"/>
              </w:rPr>
            </w:pPr>
            <w:r w:rsidRPr="0020543D">
              <w:rPr>
                <w:sz w:val="20"/>
                <w:szCs w:val="20"/>
                <w:lang w:val="ru-RU"/>
              </w:rPr>
              <w:t>Парковки и стоянки</w:t>
            </w:r>
          </w:p>
        </w:tc>
        <w:tc>
          <w:tcPr>
            <w:tcW w:w="3217" w:type="dxa"/>
          </w:tcPr>
          <w:p w14:paraId="04AAFBEB" w14:textId="22F6E57D" w:rsidR="00B67EBC" w:rsidRPr="0020543D" w:rsidRDefault="00B67EBC" w:rsidP="00C1728D">
            <w:pPr>
              <w:pStyle w:val="aff5"/>
              <w:ind w:firstLine="0"/>
              <w:jc w:val="left"/>
              <w:rPr>
                <w:sz w:val="20"/>
                <w:szCs w:val="20"/>
                <w:lang w:val="ru-RU"/>
              </w:rPr>
            </w:pPr>
            <w:r w:rsidRPr="0020543D">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4820" w:type="dxa"/>
            <w:gridSpan w:val="2"/>
          </w:tcPr>
          <w:p w14:paraId="7506F56C" w14:textId="77777777" w:rsidR="00586187" w:rsidRPr="0020543D" w:rsidRDefault="00B67EBC" w:rsidP="00586187">
            <w:pPr>
              <w:rPr>
                <w:rFonts w:cs="Times New Roman"/>
                <w:sz w:val="20"/>
                <w:szCs w:val="20"/>
              </w:rPr>
            </w:pPr>
            <w:r w:rsidRPr="0020543D">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586187" w:rsidRPr="0020543D">
              <w:rPr>
                <w:sz w:val="20"/>
                <w:szCs w:val="20"/>
              </w:rPr>
              <w:t xml:space="preserve"> </w:t>
            </w:r>
            <w:r w:rsidR="00586187" w:rsidRPr="0020543D">
              <w:rPr>
                <w:rFonts w:cs="Times New Roman"/>
                <w:sz w:val="20"/>
                <w:szCs w:val="20"/>
              </w:rPr>
              <w:t>(Изменения N 4, утв. Приказом Минстроя России от 31.05.2022 N 434/пр)</w:t>
            </w:r>
          </w:p>
          <w:p w14:paraId="2E8F2084" w14:textId="7BFB5C0A" w:rsidR="00B67EBC" w:rsidRPr="0020543D" w:rsidRDefault="00B67EBC" w:rsidP="00B67EBC">
            <w:pPr>
              <w:pStyle w:val="aff5"/>
              <w:ind w:firstLine="0"/>
              <w:rPr>
                <w:sz w:val="20"/>
                <w:szCs w:val="20"/>
                <w:lang w:val="ru-RU"/>
              </w:rPr>
            </w:pPr>
            <w:r w:rsidRPr="0020543D">
              <w:rPr>
                <w:sz w:val="20"/>
                <w:szCs w:val="20"/>
                <w:lang w:val="ru-RU"/>
              </w:rPr>
              <w:t>.</w:t>
            </w:r>
          </w:p>
        </w:tc>
      </w:tr>
    </w:tbl>
    <w:p w14:paraId="541F6305" w14:textId="77777777" w:rsidR="007656C1" w:rsidRPr="00B90C87" w:rsidRDefault="007656C1" w:rsidP="007656C1">
      <w:pPr>
        <w:pStyle w:val="20"/>
        <w:numPr>
          <w:ilvl w:val="1"/>
          <w:numId w:val="13"/>
        </w:numPr>
        <w:ind w:left="0" w:firstLine="0"/>
      </w:pPr>
      <w:bookmarkStart w:id="76" w:name="_Toc514161440"/>
      <w:r w:rsidRPr="00B90C87">
        <w:t xml:space="preserve">Объекты </w:t>
      </w:r>
      <w:r w:rsidR="00146C7F" w:rsidRPr="00B90C87">
        <w:t>местного значения сельского поселения</w:t>
      </w:r>
      <w:r w:rsidRPr="00B90C87">
        <w:t xml:space="preserve"> в области </w:t>
      </w:r>
      <w:bookmarkStart w:id="77" w:name="OLE_LINK753"/>
      <w:bookmarkStart w:id="78" w:name="OLE_LINK754"/>
      <w:bookmarkStart w:id="79" w:name="OLE_LINK755"/>
      <w:r w:rsidRPr="00B90C87">
        <w:t>физической культуры и массового спорта</w:t>
      </w:r>
      <w:bookmarkEnd w:id="76"/>
      <w:bookmarkEnd w:id="77"/>
      <w:bookmarkEnd w:id="78"/>
      <w:bookmarkEnd w:id="79"/>
    </w:p>
    <w:p w14:paraId="532691EE" w14:textId="77777777" w:rsidR="007656C1" w:rsidRPr="00B90C87" w:rsidRDefault="007656C1" w:rsidP="007656C1">
      <w:pPr>
        <w:spacing w:before="120"/>
        <w:jc w:val="right"/>
        <w:rPr>
          <w:b/>
          <w:i/>
        </w:rPr>
      </w:pPr>
      <w:bookmarkStart w:id="80" w:name="OLE_LINK822"/>
      <w:bookmarkStart w:id="81" w:name="OLE_LINK823"/>
      <w:bookmarkStart w:id="82" w:name="OLE_LINK790"/>
      <w:bookmarkStart w:id="83" w:name="OLE_LINK791"/>
      <w:r w:rsidRPr="00B90C87">
        <w:rPr>
          <w:b/>
          <w:i/>
        </w:rPr>
        <w:t>Таблица</w:t>
      </w:r>
      <w:r w:rsidR="009834BD" w:rsidRPr="00B90C87">
        <w:rPr>
          <w:b/>
          <w:i/>
        </w:rPr>
        <w:t xml:space="preserve"> 1.3</w:t>
      </w:r>
    </w:p>
    <w:p w14:paraId="09B92C82" w14:textId="77777777" w:rsidR="007656C1" w:rsidRPr="00B90C87"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B90C87" w14:paraId="53C86B47" w14:textId="77777777" w:rsidTr="00693F3E">
        <w:trPr>
          <w:cantSplit/>
          <w:tblHeader/>
        </w:trPr>
        <w:tc>
          <w:tcPr>
            <w:tcW w:w="2155" w:type="dxa"/>
            <w:shd w:val="clear" w:color="auto" w:fill="D9D9D9" w:themeFill="background1" w:themeFillShade="D9"/>
          </w:tcPr>
          <w:p w14:paraId="1FED30EC" w14:textId="77777777" w:rsidR="007656C1" w:rsidRPr="00B90C87" w:rsidRDefault="007656C1" w:rsidP="00693F3E">
            <w:pPr>
              <w:pStyle w:val="aff5"/>
              <w:keepNext/>
              <w:widowControl w:val="0"/>
              <w:ind w:firstLine="0"/>
              <w:jc w:val="center"/>
              <w:rPr>
                <w:b/>
                <w:i/>
                <w:sz w:val="20"/>
                <w:szCs w:val="20"/>
                <w:lang w:val="ru-RU"/>
              </w:rPr>
            </w:pPr>
            <w:bookmarkStart w:id="84" w:name="OLE_LINK261"/>
            <w:bookmarkStart w:id="85"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7345B1F1" w14:textId="77777777" w:rsidR="007656C1" w:rsidRPr="00B90C87" w:rsidRDefault="007656C1" w:rsidP="00693F3E">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5B4386" w:rsidRPr="00B90C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B90C87" w:rsidRDefault="005B4386" w:rsidP="005B4386">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3F28064"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2F85A141" w14:textId="77777777" w:rsidR="005B4386" w:rsidRPr="00B90C87" w:rsidRDefault="005B4386" w:rsidP="005B4386">
            <w:pPr>
              <w:pStyle w:val="aff5"/>
              <w:ind w:firstLine="0"/>
              <w:jc w:val="center"/>
              <w:rPr>
                <w:sz w:val="20"/>
                <w:szCs w:val="20"/>
                <w:lang w:val="ru-RU"/>
              </w:rPr>
            </w:pPr>
            <w:r w:rsidRPr="00B90C87">
              <w:rPr>
                <w:sz w:val="20"/>
                <w:szCs w:val="20"/>
                <w:lang w:val="ru-RU"/>
              </w:rPr>
              <w:t>0,7</w:t>
            </w:r>
          </w:p>
        </w:tc>
      </w:tr>
      <w:tr w:rsidR="005B4386" w:rsidRPr="00B90C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B90C87" w:rsidRDefault="005B4386" w:rsidP="005B4386">
            <w:pPr>
              <w:pStyle w:val="aff5"/>
              <w:ind w:firstLine="0"/>
              <w:jc w:val="left"/>
              <w:rPr>
                <w:sz w:val="20"/>
                <w:szCs w:val="20"/>
                <w:lang w:val="ru-RU"/>
              </w:rPr>
            </w:pPr>
          </w:p>
        </w:tc>
        <w:tc>
          <w:tcPr>
            <w:tcW w:w="3260" w:type="dxa"/>
            <w:vMerge w:val="restart"/>
          </w:tcPr>
          <w:p w14:paraId="5F69B902"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75EB623B" w14:textId="77777777"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2246FD6" w14:textId="77777777" w:rsidR="005B4386" w:rsidRPr="00B90C87" w:rsidRDefault="005B4386" w:rsidP="005B4386">
            <w:pPr>
              <w:pStyle w:val="aff5"/>
              <w:ind w:firstLine="0"/>
              <w:jc w:val="center"/>
              <w:rPr>
                <w:sz w:val="20"/>
                <w:szCs w:val="20"/>
                <w:lang w:val="ru-RU"/>
              </w:rPr>
            </w:pPr>
            <w:r w:rsidRPr="00B90C87">
              <w:rPr>
                <w:sz w:val="20"/>
                <w:szCs w:val="20"/>
                <w:lang w:val="ru-RU"/>
              </w:rPr>
              <w:t>30</w:t>
            </w:r>
          </w:p>
        </w:tc>
      </w:tr>
      <w:tr w:rsidR="005B4386" w:rsidRPr="00B90C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B90C87" w:rsidRDefault="005B4386" w:rsidP="005B4386">
            <w:pPr>
              <w:pStyle w:val="aff5"/>
              <w:ind w:firstLine="0"/>
              <w:jc w:val="left"/>
              <w:rPr>
                <w:sz w:val="20"/>
                <w:szCs w:val="20"/>
                <w:lang w:val="ru-RU"/>
              </w:rPr>
            </w:pPr>
          </w:p>
        </w:tc>
        <w:tc>
          <w:tcPr>
            <w:tcW w:w="3260" w:type="dxa"/>
            <w:vMerge/>
          </w:tcPr>
          <w:p w14:paraId="2622B0CF" w14:textId="77777777" w:rsidR="005B4386" w:rsidRPr="00B90C87" w:rsidRDefault="005B4386" w:rsidP="005B4386">
            <w:pPr>
              <w:pStyle w:val="aff5"/>
              <w:ind w:firstLine="0"/>
              <w:jc w:val="left"/>
              <w:rPr>
                <w:sz w:val="20"/>
                <w:szCs w:val="20"/>
                <w:lang w:val="ru-RU"/>
              </w:rPr>
            </w:pPr>
          </w:p>
        </w:tc>
        <w:tc>
          <w:tcPr>
            <w:tcW w:w="2551" w:type="dxa"/>
          </w:tcPr>
          <w:p w14:paraId="1BE5C932"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59644E64" w14:textId="77777777" w:rsidR="005B4386" w:rsidRPr="00B90C87" w:rsidRDefault="005B4386" w:rsidP="005B4386">
            <w:pPr>
              <w:pStyle w:val="aff5"/>
              <w:ind w:firstLine="0"/>
              <w:jc w:val="center"/>
              <w:rPr>
                <w:sz w:val="20"/>
                <w:szCs w:val="20"/>
                <w:lang w:val="ru-RU"/>
              </w:rPr>
            </w:pPr>
            <w:r w:rsidRPr="00B90C87">
              <w:rPr>
                <w:sz w:val="20"/>
                <w:szCs w:val="20"/>
                <w:lang w:val="ru-RU"/>
              </w:rPr>
              <w:t>1500</w:t>
            </w:r>
          </w:p>
        </w:tc>
      </w:tr>
      <w:tr w:rsidR="005B4386" w:rsidRPr="00B90C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01E8A7F6" w14:textId="77777777" w:rsidR="005B4386" w:rsidRPr="00B90C87" w:rsidRDefault="005B4386" w:rsidP="005B4386">
            <w:pPr>
              <w:pStyle w:val="aff5"/>
              <w:ind w:firstLine="0"/>
              <w:jc w:val="center"/>
              <w:rPr>
                <w:sz w:val="20"/>
                <w:szCs w:val="20"/>
                <w:lang w:val="ru-RU"/>
              </w:rPr>
            </w:pPr>
            <w:r w:rsidRPr="00B90C87">
              <w:rPr>
                <w:sz w:val="20"/>
                <w:szCs w:val="20"/>
                <w:lang w:val="ru-RU"/>
              </w:rPr>
              <w:t>70</w:t>
            </w:r>
          </w:p>
        </w:tc>
      </w:tr>
      <w:tr w:rsidR="005B4386" w:rsidRPr="00B90C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B90C87" w:rsidRDefault="005B4386" w:rsidP="005B4386">
            <w:pPr>
              <w:pStyle w:val="aff5"/>
              <w:ind w:firstLine="0"/>
              <w:jc w:val="left"/>
              <w:rPr>
                <w:sz w:val="20"/>
                <w:szCs w:val="20"/>
                <w:lang w:val="ru-RU"/>
              </w:rPr>
            </w:pPr>
          </w:p>
        </w:tc>
        <w:tc>
          <w:tcPr>
            <w:tcW w:w="3260" w:type="dxa"/>
          </w:tcPr>
          <w:p w14:paraId="4B04AC4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0D528E11"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3320ED54" w14:textId="77777777" w:rsidR="005B4386" w:rsidRPr="00B90C87" w:rsidRDefault="005B4386" w:rsidP="005B4386">
            <w:pPr>
              <w:pStyle w:val="aff5"/>
              <w:ind w:firstLine="0"/>
              <w:jc w:val="center"/>
              <w:rPr>
                <w:sz w:val="20"/>
                <w:szCs w:val="20"/>
                <w:lang w:val="ru-RU"/>
              </w:rPr>
            </w:pPr>
            <w:r w:rsidRPr="00B90C87">
              <w:rPr>
                <w:sz w:val="20"/>
                <w:szCs w:val="20"/>
                <w:lang w:val="ru-RU"/>
              </w:rPr>
              <w:t>500</w:t>
            </w:r>
          </w:p>
        </w:tc>
      </w:tr>
      <w:tr w:rsidR="00EE29A6" w:rsidRPr="00B90C87" w14:paraId="168C3994" w14:textId="77777777" w:rsidTr="00693F3E">
        <w:trPr>
          <w:cantSplit/>
          <w:trHeight w:val="30"/>
        </w:trPr>
        <w:tc>
          <w:tcPr>
            <w:tcW w:w="2155" w:type="dxa"/>
            <w:vMerge w:val="restart"/>
            <w:shd w:val="clear" w:color="auto" w:fill="F2F2F2" w:themeFill="background1" w:themeFillShade="F2"/>
          </w:tcPr>
          <w:p w14:paraId="04488242" w14:textId="652C3C71" w:rsidR="00EE29A6" w:rsidRPr="00B90C87" w:rsidRDefault="00EE29A6" w:rsidP="005B438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3260" w:type="dxa"/>
          </w:tcPr>
          <w:p w14:paraId="6CB9C23D" w14:textId="1F5C69AD" w:rsidR="00EE29A6" w:rsidRPr="00B90C87" w:rsidRDefault="00EE29A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D5D9B11" w14:textId="10E920A4" w:rsidR="00EE29A6" w:rsidRPr="00B90C87" w:rsidRDefault="00EE29A6" w:rsidP="005B4386">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7B12AD38" w14:textId="5A95DF69" w:rsidR="00EE29A6" w:rsidRPr="00B90C87" w:rsidRDefault="00EE29A6" w:rsidP="005B4386">
            <w:pPr>
              <w:pStyle w:val="aff5"/>
              <w:ind w:firstLine="0"/>
              <w:jc w:val="center"/>
              <w:rPr>
                <w:sz w:val="20"/>
                <w:szCs w:val="20"/>
                <w:lang w:val="ru-RU"/>
              </w:rPr>
            </w:pPr>
            <w:r>
              <w:rPr>
                <w:sz w:val="20"/>
                <w:szCs w:val="20"/>
                <w:lang w:val="ru-RU"/>
              </w:rPr>
              <w:t>20</w:t>
            </w:r>
          </w:p>
        </w:tc>
      </w:tr>
      <w:tr w:rsidR="00EE29A6" w:rsidRPr="00B90C87" w14:paraId="3362D84E" w14:textId="77777777" w:rsidTr="00EE29A6">
        <w:trPr>
          <w:cantSplit/>
          <w:trHeight w:val="345"/>
        </w:trPr>
        <w:tc>
          <w:tcPr>
            <w:tcW w:w="2155" w:type="dxa"/>
            <w:vMerge/>
            <w:shd w:val="clear" w:color="auto" w:fill="F2F2F2" w:themeFill="background1" w:themeFillShade="F2"/>
          </w:tcPr>
          <w:p w14:paraId="2BA19450" w14:textId="77777777" w:rsidR="00EE29A6" w:rsidRPr="00B90C87" w:rsidRDefault="00EE29A6" w:rsidP="005B4386">
            <w:pPr>
              <w:pStyle w:val="aff5"/>
              <w:ind w:firstLine="0"/>
              <w:jc w:val="left"/>
              <w:rPr>
                <w:sz w:val="20"/>
                <w:szCs w:val="20"/>
                <w:lang w:val="ru-RU"/>
              </w:rPr>
            </w:pPr>
          </w:p>
        </w:tc>
        <w:tc>
          <w:tcPr>
            <w:tcW w:w="3260" w:type="dxa"/>
            <w:vMerge w:val="restart"/>
          </w:tcPr>
          <w:p w14:paraId="70C3888B" w14:textId="0257A8A3" w:rsidR="00EE29A6" w:rsidRPr="00B90C87" w:rsidRDefault="00EE29A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185A2147" w14:textId="211B14CC" w:rsidR="00EE29A6" w:rsidRPr="00B90C87" w:rsidRDefault="00EE29A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54BB601B" w14:textId="71EF6754" w:rsidR="00EE29A6" w:rsidRPr="00B90C87" w:rsidRDefault="00EE29A6" w:rsidP="005B4386">
            <w:pPr>
              <w:pStyle w:val="aff5"/>
              <w:ind w:firstLine="0"/>
              <w:jc w:val="center"/>
              <w:rPr>
                <w:sz w:val="20"/>
                <w:szCs w:val="20"/>
                <w:lang w:val="ru-RU"/>
              </w:rPr>
            </w:pPr>
            <w:r>
              <w:rPr>
                <w:sz w:val="20"/>
                <w:szCs w:val="20"/>
                <w:lang w:val="ru-RU"/>
              </w:rPr>
              <w:t>30</w:t>
            </w:r>
          </w:p>
        </w:tc>
      </w:tr>
      <w:tr w:rsidR="00EE29A6" w:rsidRPr="00B90C87" w14:paraId="663D57BB" w14:textId="77777777" w:rsidTr="00693F3E">
        <w:trPr>
          <w:cantSplit/>
          <w:trHeight w:val="345"/>
        </w:trPr>
        <w:tc>
          <w:tcPr>
            <w:tcW w:w="2155" w:type="dxa"/>
            <w:vMerge/>
            <w:shd w:val="clear" w:color="auto" w:fill="F2F2F2" w:themeFill="background1" w:themeFillShade="F2"/>
          </w:tcPr>
          <w:p w14:paraId="6337CAD6" w14:textId="77777777" w:rsidR="00EE29A6" w:rsidRPr="00B90C87" w:rsidRDefault="00EE29A6" w:rsidP="005B4386">
            <w:pPr>
              <w:pStyle w:val="aff5"/>
              <w:ind w:firstLine="0"/>
              <w:jc w:val="left"/>
              <w:rPr>
                <w:sz w:val="20"/>
                <w:szCs w:val="20"/>
                <w:lang w:val="ru-RU"/>
              </w:rPr>
            </w:pPr>
          </w:p>
        </w:tc>
        <w:tc>
          <w:tcPr>
            <w:tcW w:w="3260" w:type="dxa"/>
            <w:vMerge/>
          </w:tcPr>
          <w:p w14:paraId="6E6D6555" w14:textId="77777777" w:rsidR="00EE29A6" w:rsidRPr="00B90C87" w:rsidRDefault="00EE29A6" w:rsidP="005B4386">
            <w:pPr>
              <w:pStyle w:val="aff5"/>
              <w:ind w:firstLine="0"/>
              <w:jc w:val="left"/>
              <w:rPr>
                <w:sz w:val="20"/>
                <w:szCs w:val="20"/>
                <w:lang w:val="ru-RU"/>
              </w:rPr>
            </w:pPr>
          </w:p>
        </w:tc>
        <w:tc>
          <w:tcPr>
            <w:tcW w:w="2551" w:type="dxa"/>
          </w:tcPr>
          <w:p w14:paraId="75D555CD" w14:textId="61F7CF39" w:rsidR="00EE29A6" w:rsidRPr="00B90C87" w:rsidRDefault="00EE29A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14499748" w14:textId="7AD5AA33" w:rsidR="00EE29A6" w:rsidRPr="00B90C87" w:rsidRDefault="00EE29A6" w:rsidP="005B4386">
            <w:pPr>
              <w:pStyle w:val="aff5"/>
              <w:ind w:firstLine="0"/>
              <w:jc w:val="center"/>
              <w:rPr>
                <w:sz w:val="20"/>
                <w:szCs w:val="20"/>
                <w:lang w:val="ru-RU"/>
              </w:rPr>
            </w:pPr>
            <w:r>
              <w:rPr>
                <w:sz w:val="20"/>
                <w:szCs w:val="20"/>
                <w:lang w:val="ru-RU"/>
              </w:rPr>
              <w:t>500</w:t>
            </w:r>
          </w:p>
        </w:tc>
      </w:tr>
      <w:tr w:rsidR="005B4386" w:rsidRPr="00B90C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B90C87" w:rsidRDefault="005B4386" w:rsidP="005B4386">
            <w:pPr>
              <w:pStyle w:val="Default"/>
              <w:rPr>
                <w:b/>
                <w:sz w:val="20"/>
                <w:szCs w:val="20"/>
              </w:rPr>
            </w:pPr>
            <w:r w:rsidRPr="00B90C87">
              <w:rPr>
                <w:b/>
                <w:sz w:val="20"/>
                <w:szCs w:val="20"/>
              </w:rPr>
              <w:t>Примечания:</w:t>
            </w:r>
          </w:p>
          <w:p w14:paraId="7B93DFEF" w14:textId="77777777" w:rsidR="005B4386" w:rsidRPr="00B90C87" w:rsidRDefault="005B4386" w:rsidP="005B4386">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B90C87" w:rsidRDefault="005B4386" w:rsidP="005B4386">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B90C87" w:rsidRDefault="005B4386" w:rsidP="005B4386">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4FD2C4C1" w14:textId="5E090DFE" w:rsidR="00953E5D" w:rsidRPr="00B90C87" w:rsidRDefault="00B50753" w:rsidP="00B50753">
      <w:pPr>
        <w:pStyle w:val="20"/>
        <w:numPr>
          <w:ilvl w:val="1"/>
          <w:numId w:val="13"/>
        </w:numPr>
        <w:ind w:left="0" w:firstLine="0"/>
      </w:pPr>
      <w:bookmarkStart w:id="86" w:name="_Toc514161442"/>
      <w:bookmarkEnd w:id="60"/>
      <w:bookmarkEnd w:id="61"/>
      <w:bookmarkEnd w:id="80"/>
      <w:bookmarkEnd w:id="81"/>
      <w:bookmarkEnd w:id="82"/>
      <w:bookmarkEnd w:id="83"/>
      <w:bookmarkEnd w:id="84"/>
      <w:bookmarkEnd w:id="85"/>
      <w:r w:rsidRPr="00B90C87">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86"/>
      <w:r w:rsidR="00FE4B35">
        <w:t>обеспечения первичных мер пожарной безопасности в границах населенных пунктов поселения</w:t>
      </w:r>
    </w:p>
    <w:p w14:paraId="63D3026B" w14:textId="2B8C960B" w:rsidR="002252A4" w:rsidRPr="0020543D" w:rsidRDefault="002252A4" w:rsidP="002252A4">
      <w:pPr>
        <w:snapToGrid w:val="0"/>
        <w:ind w:firstLine="683"/>
      </w:pPr>
      <w:bookmarkStart w:id="87" w:name="OLE_LINK241"/>
      <w:bookmarkStart w:id="88"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 </w:t>
      </w:r>
      <w:r w:rsidR="00FE4B35">
        <w:t>обеспечения первичных мер пожарной безопасности в границах населенных пунктов поселения</w:t>
      </w:r>
      <w:r w:rsidR="00FE4B35" w:rsidRPr="00B90C87">
        <w:t xml:space="preserve"> </w:t>
      </w:r>
      <w:r w:rsidRPr="00B90C87">
        <w:t xml:space="preserve">необходимо руководствоваться Федеральным </w:t>
      </w:r>
      <w:hyperlink r:id="rId8" w:history="1">
        <w:r w:rsidRPr="00B90C87">
          <w:t>законом</w:t>
        </w:r>
      </w:hyperlink>
      <w:r w:rsidRPr="00B90C87">
        <w:t xml:space="preserve"> от 22.07.2008 № 123-ФЗ «Технический </w:t>
      </w:r>
      <w:r w:rsidRPr="0020543D">
        <w:t xml:space="preserve">регламент о требованиях пожарной безопасности». Расчетные показатели количества пожарных депо и пожарных автомобилей </w:t>
      </w:r>
      <w:bookmarkStart w:id="89" w:name="OLE_LINK212"/>
      <w:bookmarkStart w:id="90" w:name="OLE_LINK213"/>
      <w:bookmarkStart w:id="91" w:name="OLE_LINK214"/>
      <w:bookmarkStart w:id="92" w:name="OLE_LINK215"/>
      <w:r w:rsidRPr="0020543D">
        <w:t xml:space="preserve">для </w:t>
      </w:r>
      <w:r w:rsidR="009834BD" w:rsidRPr="0020543D">
        <w:t xml:space="preserve">населенных пунктов </w:t>
      </w:r>
      <w:r w:rsidR="00694FD8" w:rsidRPr="0020543D">
        <w:t xml:space="preserve">Елшанского </w:t>
      </w:r>
      <w:r w:rsidR="006103E5" w:rsidRPr="0020543D">
        <w:t>муниципального образования</w:t>
      </w:r>
      <w:r w:rsidRPr="0020543D">
        <w:t xml:space="preserve"> </w:t>
      </w:r>
      <w:bookmarkEnd w:id="89"/>
      <w:bookmarkEnd w:id="90"/>
      <w:bookmarkEnd w:id="91"/>
      <w:bookmarkEnd w:id="92"/>
      <w:r w:rsidRPr="0020543D">
        <w:t xml:space="preserve">следует принимать в соответствии с </w:t>
      </w:r>
      <w:r w:rsidR="00B67EBC" w:rsidRPr="0020543D">
        <w:rPr>
          <w:rFonts w:cs="Times New Roman"/>
          <w:sz w:val="22"/>
          <w:shd w:val="clear" w:color="auto" w:fill="EBEDF0"/>
        </w:rPr>
        <w:t>СП 380.1325800.2018, утвержденным</w:t>
      </w:r>
      <w:r w:rsidR="00B67EBC" w:rsidRPr="0020543D">
        <w:rPr>
          <w:rFonts w:cs="Times New Roman"/>
          <w:sz w:val="22"/>
        </w:rPr>
        <w:t xml:space="preserve"> </w:t>
      </w:r>
      <w:r w:rsidR="00B67EBC" w:rsidRPr="0020543D">
        <w:rPr>
          <w:rFonts w:cs="Times New Roman"/>
          <w:sz w:val="22"/>
          <w:shd w:val="clear" w:color="auto" w:fill="EBEDF0"/>
        </w:rPr>
        <w:t>приказом</w:t>
      </w:r>
      <w:r w:rsidR="00B67EBC" w:rsidRPr="0020543D">
        <w:rPr>
          <w:rFonts w:cs="Times New Roman"/>
          <w:sz w:val="22"/>
        </w:rPr>
        <w:t xml:space="preserve"> Минстроя России от 24.05.2018 No 311/пр</w:t>
      </w:r>
      <w:r w:rsidR="00B67EBC" w:rsidRPr="0020543D">
        <w:t xml:space="preserve"> </w:t>
      </w:r>
      <w:r w:rsidRPr="0020543D">
        <w:t xml:space="preserve">с учетом требований </w:t>
      </w:r>
      <w:r w:rsidR="005B4386" w:rsidRPr="0020543D">
        <w:t>п. 2.1.2 РНГП Саратовской области</w:t>
      </w:r>
      <w:r w:rsidRPr="0020543D">
        <w:t>.</w:t>
      </w:r>
    </w:p>
    <w:p w14:paraId="3FFDD486" w14:textId="77777777" w:rsidR="00FE4B35" w:rsidRDefault="00FE4B35" w:rsidP="00772E22">
      <w:pPr>
        <w:snapToGrid w:val="0"/>
        <w:ind w:firstLine="683"/>
        <w:jc w:val="right"/>
        <w:rPr>
          <w:b/>
          <w:i/>
        </w:rPr>
      </w:pPr>
    </w:p>
    <w:p w14:paraId="3271463C" w14:textId="42C45559" w:rsidR="00772E22" w:rsidRDefault="00772E22" w:rsidP="00772E22">
      <w:pPr>
        <w:snapToGrid w:val="0"/>
        <w:ind w:firstLine="683"/>
        <w:jc w:val="right"/>
        <w:rPr>
          <w:b/>
          <w:i/>
        </w:rPr>
      </w:pPr>
      <w:r w:rsidRPr="0020543D">
        <w:rPr>
          <w:b/>
          <w:i/>
        </w:rPr>
        <w:t>Таблица 1.</w:t>
      </w:r>
      <w:r w:rsidR="00FE4B35">
        <w:rPr>
          <w:b/>
          <w:i/>
        </w:rPr>
        <w:t>4</w:t>
      </w:r>
    </w:p>
    <w:p w14:paraId="14CE97F1" w14:textId="0440DB5F" w:rsidR="00FE4B35" w:rsidRPr="00FE4B35" w:rsidRDefault="00FE4B35" w:rsidP="00FE4B35">
      <w:pPr>
        <w:suppressAutoHyphens/>
        <w:spacing w:after="120"/>
        <w:ind w:firstLine="0"/>
        <w:jc w:val="center"/>
        <w:rPr>
          <w:b/>
          <w:i/>
        </w:rPr>
      </w:pPr>
      <w:r w:rsidRPr="00B90C87">
        <w:rPr>
          <w:b/>
          <w:i/>
        </w:rPr>
        <w:t xml:space="preserve">Расчетные показатели, устанавливаемые для объектов местного значения сельского поселения в области </w:t>
      </w:r>
      <w:r w:rsidRPr="00FE4B35">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19"/>
        <w:gridCol w:w="4055"/>
        <w:gridCol w:w="2054"/>
        <w:gridCol w:w="1716"/>
      </w:tblGrid>
      <w:tr w:rsidR="00772E22" w14:paraId="6F3BFE17" w14:textId="77777777" w:rsidTr="00772E22">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0384D" w14:textId="77777777" w:rsidR="00772E22" w:rsidRPr="0020543D" w:rsidRDefault="00772E22">
            <w:pPr>
              <w:snapToGrid w:val="0"/>
              <w:ind w:firstLine="0"/>
              <w:jc w:val="center"/>
              <w:rPr>
                <w:sz w:val="20"/>
                <w:szCs w:val="20"/>
              </w:rPr>
            </w:pPr>
            <w:r w:rsidRPr="0020543D">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A6E9" w14:textId="77777777" w:rsidR="00772E22" w:rsidRPr="0020543D" w:rsidRDefault="00772E22">
            <w:pPr>
              <w:snapToGrid w:val="0"/>
              <w:ind w:firstLine="0"/>
              <w:jc w:val="center"/>
            </w:pPr>
            <w:r w:rsidRPr="0020543D">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F051" w14:textId="77777777" w:rsidR="00772E22" w:rsidRPr="0020543D" w:rsidRDefault="00772E22">
            <w:pPr>
              <w:snapToGrid w:val="0"/>
              <w:ind w:firstLine="0"/>
              <w:jc w:val="center"/>
            </w:pPr>
            <w:r w:rsidRPr="0020543D">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F2BB2" w14:textId="77777777" w:rsidR="00772E22" w:rsidRDefault="00772E22">
            <w:pPr>
              <w:snapToGrid w:val="0"/>
              <w:ind w:firstLine="0"/>
              <w:jc w:val="center"/>
            </w:pPr>
            <w:r w:rsidRPr="0020543D">
              <w:rPr>
                <w:b/>
                <w:i/>
                <w:sz w:val="20"/>
                <w:szCs w:val="20"/>
              </w:rPr>
              <w:t>Значение расчетного показателя</w:t>
            </w:r>
          </w:p>
        </w:tc>
      </w:tr>
      <w:tr w:rsidR="00772E22" w14:paraId="6E6F3A67" w14:textId="77777777" w:rsidTr="00772E22">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F9B8F" w14:textId="77777777" w:rsidR="00772E22" w:rsidRDefault="00772E22">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FA9AB" w14:textId="77777777" w:rsidR="00772E22" w:rsidRDefault="00772E22">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CF48A" w14:textId="77777777" w:rsidR="00772E22" w:rsidRDefault="00772E22">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E2FDF" w14:textId="77777777" w:rsidR="00772E22" w:rsidRDefault="00772E22">
            <w:pPr>
              <w:snapToGrid w:val="0"/>
              <w:ind w:firstLine="0"/>
              <w:jc w:val="left"/>
              <w:rPr>
                <w:sz w:val="20"/>
                <w:szCs w:val="20"/>
              </w:rPr>
            </w:pPr>
            <w:r>
              <w:rPr>
                <w:sz w:val="20"/>
                <w:szCs w:val="20"/>
              </w:rPr>
              <w:t>По СП 380.1325800.2018</w:t>
            </w:r>
          </w:p>
        </w:tc>
      </w:tr>
      <w:tr w:rsidR="00772E22" w14:paraId="4D6FFBCC" w14:textId="77777777" w:rsidTr="00772E22">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06AB1" w14:textId="77777777" w:rsidR="00772E22" w:rsidRDefault="00772E22">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EA15" w14:textId="77777777" w:rsidR="00772E22" w:rsidRDefault="00772E22">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6030C" w14:textId="77777777" w:rsidR="00772E22" w:rsidRDefault="00772E22">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F878D" w14:textId="77777777" w:rsidR="00772E22" w:rsidRDefault="00772E22">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tc>
      </w:tr>
    </w:tbl>
    <w:p w14:paraId="2E231FA0" w14:textId="77777777" w:rsidR="00772E22" w:rsidRPr="00B90C87" w:rsidRDefault="00772E22" w:rsidP="002252A4">
      <w:pPr>
        <w:snapToGrid w:val="0"/>
        <w:ind w:firstLine="683"/>
      </w:pPr>
    </w:p>
    <w:p w14:paraId="3110A8B3" w14:textId="77777777" w:rsidR="00A64C3A" w:rsidRPr="00B90C87" w:rsidRDefault="00B50753" w:rsidP="00350FE0">
      <w:pPr>
        <w:pStyle w:val="20"/>
        <w:numPr>
          <w:ilvl w:val="1"/>
          <w:numId w:val="13"/>
        </w:numPr>
        <w:ind w:left="0" w:firstLine="0"/>
      </w:pPr>
      <w:bookmarkStart w:id="93" w:name="_Toc514161443"/>
      <w:bookmarkStart w:id="94" w:name="OLE_LINK1006"/>
      <w:bookmarkStart w:id="95" w:name="OLE_LINK1007"/>
      <w:bookmarkEnd w:id="62"/>
      <w:bookmarkEnd w:id="63"/>
      <w:bookmarkEnd w:id="87"/>
      <w:bookmarkEnd w:id="88"/>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96" w:name="OLE_LINK1003"/>
      <w:bookmarkStart w:id="97" w:name="OLE_LINK1004"/>
      <w:bookmarkStart w:id="98" w:name="OLE_LINK1005"/>
      <w:r w:rsidR="00A64C3A" w:rsidRPr="00B90C87">
        <w:t>ритуальных услуг</w:t>
      </w:r>
      <w:bookmarkEnd w:id="96"/>
      <w:bookmarkEnd w:id="97"/>
      <w:bookmarkEnd w:id="98"/>
      <w:r w:rsidR="00B23676" w:rsidRPr="00B90C87">
        <w:t xml:space="preserve"> и содержания мест захоронения</w:t>
      </w:r>
      <w:bookmarkEnd w:id="93"/>
    </w:p>
    <w:p w14:paraId="6724AF18" w14:textId="12F92B9A" w:rsidR="00FB7B60" w:rsidRPr="00B90C87" w:rsidRDefault="0057385A" w:rsidP="00350FE0">
      <w:pPr>
        <w:keepNext/>
        <w:spacing w:before="120"/>
        <w:jc w:val="right"/>
        <w:rPr>
          <w:b/>
          <w:i/>
        </w:rPr>
      </w:pPr>
      <w:bookmarkStart w:id="99" w:name="OLE_LINK1057"/>
      <w:bookmarkStart w:id="100" w:name="OLE_LINK1058"/>
      <w:r w:rsidRPr="00B90C87">
        <w:rPr>
          <w:b/>
          <w:i/>
        </w:rPr>
        <w:t>Таблица 1.</w:t>
      </w:r>
      <w:r w:rsidR="00FE4B35">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101" w:name="OLE_LINK356"/>
            <w:bookmarkStart w:id="102" w:name="OLE_LINK357"/>
            <w:bookmarkStart w:id="103" w:name="OLE_LINK358"/>
            <w:bookmarkStart w:id="104"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1"/>
            <w:bookmarkEnd w:id="102"/>
            <w:bookmarkEnd w:id="103"/>
            <w:bookmarkEnd w:id="104"/>
          </w:p>
        </w:tc>
      </w:tr>
    </w:tbl>
    <w:p w14:paraId="39802700" w14:textId="77777777" w:rsidR="00A64C3A" w:rsidRPr="00B90C87" w:rsidRDefault="00B50753" w:rsidP="0027616C">
      <w:pPr>
        <w:pStyle w:val="20"/>
        <w:numPr>
          <w:ilvl w:val="1"/>
          <w:numId w:val="13"/>
        </w:numPr>
        <w:ind w:left="0" w:firstLine="0"/>
      </w:pPr>
      <w:bookmarkStart w:id="105" w:name="_Toc514161444"/>
      <w:bookmarkStart w:id="106" w:name="OLE_LINK449"/>
      <w:bookmarkEnd w:id="94"/>
      <w:bookmarkEnd w:id="95"/>
      <w:bookmarkEnd w:id="99"/>
      <w:bookmarkEnd w:id="100"/>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05"/>
    </w:p>
    <w:p w14:paraId="04650046" w14:textId="3475A103" w:rsidR="00FF31C5" w:rsidRPr="00B90C87" w:rsidRDefault="00FF31C5" w:rsidP="0027616C">
      <w:pPr>
        <w:keepNext/>
        <w:spacing w:before="120"/>
        <w:jc w:val="right"/>
        <w:rPr>
          <w:b/>
          <w:i/>
        </w:rPr>
      </w:pPr>
      <w:bookmarkStart w:id="107" w:name="OLE_LINK952"/>
      <w:bookmarkStart w:id="108" w:name="OLE_LINK953"/>
      <w:bookmarkStart w:id="109" w:name="OLE_LINK675"/>
      <w:bookmarkStart w:id="110" w:name="OLE_LINK676"/>
      <w:bookmarkStart w:id="111" w:name="OLE_LINK935"/>
      <w:bookmarkStart w:id="112" w:name="OLE_LINK448"/>
      <w:r w:rsidRPr="00B90C87">
        <w:rPr>
          <w:b/>
          <w:i/>
        </w:rPr>
        <w:t>Таблица</w:t>
      </w:r>
      <w:r w:rsidR="0057385A" w:rsidRPr="00B90C87">
        <w:rPr>
          <w:b/>
          <w:i/>
        </w:rPr>
        <w:t xml:space="preserve"> 1.</w:t>
      </w:r>
      <w:r w:rsidR="00FE4B35">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13" w:name="OLE_LINK376"/>
            <w:bookmarkStart w:id="114"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13"/>
      <w:bookmarkEnd w:id="114"/>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15"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15"/>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09F536B8"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4C6A0A9F"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429FDCD8" w14:textId="77777777" w:rsidR="00B542B9"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09E822F6" w14:textId="77777777" w:rsidR="00FE4B35" w:rsidRDefault="00FE4B35" w:rsidP="00B542B9">
            <w:pPr>
              <w:pStyle w:val="aff5"/>
              <w:ind w:firstLine="0"/>
              <w:jc w:val="left"/>
              <w:rPr>
                <w:sz w:val="20"/>
                <w:szCs w:val="20"/>
                <w:lang w:val="ru-RU"/>
              </w:rPr>
            </w:pPr>
          </w:p>
          <w:p w14:paraId="2991FEB3" w14:textId="77777777" w:rsidR="00FE4B35" w:rsidRDefault="00FE4B35" w:rsidP="00B542B9">
            <w:pPr>
              <w:pStyle w:val="aff5"/>
              <w:ind w:firstLine="0"/>
              <w:jc w:val="left"/>
              <w:rPr>
                <w:sz w:val="20"/>
                <w:szCs w:val="20"/>
                <w:lang w:val="ru-RU"/>
              </w:rPr>
            </w:pPr>
          </w:p>
          <w:p w14:paraId="60E4EFDE" w14:textId="77777777" w:rsidR="00FE4B35" w:rsidRDefault="00FE4B35" w:rsidP="00B542B9">
            <w:pPr>
              <w:pStyle w:val="aff5"/>
              <w:ind w:firstLine="0"/>
              <w:jc w:val="left"/>
              <w:rPr>
                <w:sz w:val="20"/>
                <w:szCs w:val="20"/>
                <w:lang w:val="ru-RU"/>
              </w:rPr>
            </w:pPr>
          </w:p>
          <w:p w14:paraId="363796B2" w14:textId="77777777" w:rsidR="00FE4B35" w:rsidRDefault="00FE4B35" w:rsidP="00B542B9">
            <w:pPr>
              <w:pStyle w:val="aff5"/>
              <w:ind w:firstLine="0"/>
              <w:jc w:val="left"/>
              <w:rPr>
                <w:sz w:val="20"/>
                <w:szCs w:val="20"/>
                <w:lang w:val="ru-RU"/>
              </w:rPr>
            </w:pPr>
          </w:p>
          <w:p w14:paraId="49D3057E" w14:textId="77777777" w:rsidR="00FE4B35" w:rsidRDefault="00FE4B35" w:rsidP="00B542B9">
            <w:pPr>
              <w:pStyle w:val="aff5"/>
              <w:ind w:firstLine="0"/>
              <w:jc w:val="left"/>
              <w:rPr>
                <w:sz w:val="20"/>
                <w:szCs w:val="20"/>
                <w:lang w:val="ru-RU"/>
              </w:rPr>
            </w:pPr>
          </w:p>
          <w:p w14:paraId="7071D802" w14:textId="77777777" w:rsidR="00FE4B35" w:rsidRPr="00B90C87" w:rsidRDefault="00FE4B35" w:rsidP="00B542B9">
            <w:pPr>
              <w:pStyle w:val="aff5"/>
              <w:ind w:firstLine="0"/>
              <w:jc w:val="left"/>
              <w:rPr>
                <w:sz w:val="20"/>
                <w:szCs w:val="20"/>
                <w:lang w:val="ru-RU"/>
              </w:rPr>
            </w:pP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77F9AB99" w:rsidR="00B542B9" w:rsidRPr="00B90C87" w:rsidRDefault="00B542B9" w:rsidP="00B542B9">
            <w:pPr>
              <w:pStyle w:val="aff5"/>
              <w:ind w:firstLine="0"/>
              <w:jc w:val="left"/>
              <w:rPr>
                <w:sz w:val="20"/>
                <w:szCs w:val="20"/>
                <w:lang w:val="ru-RU"/>
              </w:rPr>
            </w:pPr>
            <w:r w:rsidRPr="00B90C87">
              <w:rPr>
                <w:sz w:val="20"/>
                <w:szCs w:val="20"/>
                <w:lang w:val="ru-RU"/>
              </w:rPr>
              <w:t>1. Дом культуры размещается в административном центре сельского поселения –</w:t>
            </w:r>
            <w:r w:rsidR="00612CC4">
              <w:rPr>
                <w:sz w:val="20"/>
                <w:szCs w:val="20"/>
                <w:lang w:val="ru-RU"/>
              </w:rPr>
              <w:t xml:space="preserve"> селе Елшанка</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741E6CFD" w14:textId="77777777" w:rsidR="00B542B9"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p w14:paraId="4E48207E" w14:textId="77777777" w:rsidR="00FE4B35" w:rsidRDefault="00FE4B35" w:rsidP="00B542B9">
            <w:pPr>
              <w:pStyle w:val="aff5"/>
              <w:ind w:firstLine="0"/>
              <w:jc w:val="left"/>
              <w:rPr>
                <w:sz w:val="20"/>
                <w:szCs w:val="20"/>
                <w:lang w:val="ru-RU"/>
              </w:rPr>
            </w:pPr>
          </w:p>
          <w:p w14:paraId="401361E8" w14:textId="77777777" w:rsidR="00FE4B35" w:rsidRDefault="00FE4B35" w:rsidP="00B542B9">
            <w:pPr>
              <w:pStyle w:val="aff5"/>
              <w:ind w:firstLine="0"/>
              <w:jc w:val="left"/>
              <w:rPr>
                <w:sz w:val="20"/>
                <w:szCs w:val="20"/>
                <w:lang w:val="ru-RU"/>
              </w:rPr>
            </w:pPr>
          </w:p>
          <w:p w14:paraId="3F86978D" w14:textId="77777777" w:rsidR="00FE4B35" w:rsidRDefault="00FE4B35" w:rsidP="00B542B9">
            <w:pPr>
              <w:pStyle w:val="aff5"/>
              <w:ind w:firstLine="0"/>
              <w:jc w:val="left"/>
              <w:rPr>
                <w:sz w:val="20"/>
                <w:szCs w:val="20"/>
                <w:lang w:val="ru-RU"/>
              </w:rPr>
            </w:pPr>
          </w:p>
          <w:p w14:paraId="2970E1D4" w14:textId="77777777" w:rsidR="00FE4B35" w:rsidRDefault="00FE4B35" w:rsidP="00B542B9">
            <w:pPr>
              <w:pStyle w:val="aff5"/>
              <w:ind w:firstLine="0"/>
              <w:jc w:val="left"/>
              <w:rPr>
                <w:sz w:val="20"/>
                <w:szCs w:val="20"/>
                <w:lang w:val="ru-RU"/>
              </w:rPr>
            </w:pPr>
          </w:p>
          <w:p w14:paraId="6A94412E" w14:textId="77777777" w:rsidR="00FE4B35" w:rsidRDefault="00FE4B35" w:rsidP="00B542B9">
            <w:pPr>
              <w:pStyle w:val="aff5"/>
              <w:ind w:firstLine="0"/>
              <w:jc w:val="left"/>
              <w:rPr>
                <w:sz w:val="20"/>
                <w:szCs w:val="20"/>
                <w:lang w:val="ru-RU"/>
              </w:rPr>
            </w:pPr>
          </w:p>
          <w:p w14:paraId="54956045" w14:textId="77777777" w:rsidR="00FE4B35" w:rsidRDefault="00FE4B35" w:rsidP="00B542B9">
            <w:pPr>
              <w:pStyle w:val="aff5"/>
              <w:ind w:firstLine="0"/>
              <w:jc w:val="left"/>
              <w:rPr>
                <w:sz w:val="20"/>
                <w:szCs w:val="20"/>
                <w:lang w:val="ru-RU"/>
              </w:rPr>
            </w:pPr>
          </w:p>
          <w:p w14:paraId="019B19C0" w14:textId="77777777" w:rsidR="00FE4B35" w:rsidRDefault="00FE4B35" w:rsidP="00B542B9">
            <w:pPr>
              <w:pStyle w:val="aff5"/>
              <w:ind w:firstLine="0"/>
              <w:jc w:val="left"/>
              <w:rPr>
                <w:sz w:val="20"/>
                <w:szCs w:val="20"/>
                <w:lang w:val="ru-RU"/>
              </w:rPr>
            </w:pPr>
          </w:p>
          <w:p w14:paraId="27DA596F" w14:textId="77777777" w:rsidR="00FE4B35" w:rsidRPr="00B90C87" w:rsidRDefault="00FE4B35" w:rsidP="00B542B9">
            <w:pPr>
              <w:pStyle w:val="aff5"/>
              <w:ind w:firstLine="0"/>
              <w:jc w:val="left"/>
              <w:rPr>
                <w:sz w:val="20"/>
                <w:szCs w:val="20"/>
                <w:lang w:val="ru-RU"/>
              </w:rPr>
            </w:pPr>
          </w:p>
        </w:tc>
      </w:tr>
    </w:tbl>
    <w:p w14:paraId="3A61896A" w14:textId="77777777" w:rsidR="00A64C3A" w:rsidRPr="00B90C87" w:rsidRDefault="00B50753" w:rsidP="009C4A38">
      <w:pPr>
        <w:pStyle w:val="20"/>
        <w:numPr>
          <w:ilvl w:val="1"/>
          <w:numId w:val="13"/>
        </w:numPr>
        <w:ind w:left="0" w:firstLine="0"/>
      </w:pPr>
      <w:bookmarkStart w:id="116" w:name="_Toc514161445"/>
      <w:bookmarkStart w:id="117" w:name="OLE_LINK948"/>
      <w:bookmarkEnd w:id="106"/>
      <w:bookmarkEnd w:id="107"/>
      <w:bookmarkEnd w:id="108"/>
      <w:bookmarkEnd w:id="109"/>
      <w:bookmarkEnd w:id="110"/>
      <w:bookmarkEnd w:id="111"/>
      <w:bookmarkEnd w:id="112"/>
      <w:r w:rsidRPr="00B90C87">
        <w:t xml:space="preserve">Объекты </w:t>
      </w:r>
      <w:r w:rsidR="00146C7F" w:rsidRPr="00B90C87">
        <w:t>местного значения сельского поселения</w:t>
      </w:r>
      <w:r w:rsidR="00A64C3A" w:rsidRPr="00B90C87">
        <w:t xml:space="preserve"> в области </w:t>
      </w:r>
      <w:bookmarkStart w:id="118" w:name="OLE_LINK1059"/>
      <w:bookmarkStart w:id="119" w:name="OLE_LINK1060"/>
      <w:bookmarkStart w:id="120" w:name="OLE_LINK1061"/>
      <w:r w:rsidR="00A64C3A" w:rsidRPr="00B90C87">
        <w:t xml:space="preserve">благоустройства и озеленения территории </w:t>
      </w:r>
      <w:r w:rsidR="000B4A8C" w:rsidRPr="00B90C87">
        <w:t>поселения</w:t>
      </w:r>
      <w:bookmarkEnd w:id="116"/>
      <w:bookmarkEnd w:id="118"/>
      <w:bookmarkEnd w:id="119"/>
      <w:bookmarkEnd w:id="120"/>
    </w:p>
    <w:p w14:paraId="4AE17090" w14:textId="0FB37F11" w:rsidR="00922C9D" w:rsidRPr="00B90C87" w:rsidRDefault="00E97E28" w:rsidP="009C4A38">
      <w:pPr>
        <w:keepNext/>
        <w:spacing w:before="120"/>
        <w:jc w:val="right"/>
        <w:rPr>
          <w:b/>
          <w:i/>
        </w:rPr>
      </w:pPr>
      <w:bookmarkStart w:id="121" w:name="OLE_LINK1099"/>
      <w:r w:rsidRPr="00B90C87">
        <w:rPr>
          <w:b/>
          <w:i/>
        </w:rPr>
        <w:t>Таблица 1.</w:t>
      </w:r>
      <w:r w:rsidR="00FE4B35">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2" w:name="OLE_LINK507"/>
            <w:bookmarkStart w:id="123"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24" w:name="OLE_LINK573"/>
            <w:bookmarkStart w:id="125" w:name="OLE_LINK574"/>
            <w:bookmarkStart w:id="126"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24"/>
            <w:bookmarkEnd w:id="125"/>
            <w:bookmarkEnd w:id="126"/>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Pr="00B90C87" w:rsidRDefault="00B50753" w:rsidP="0057385A">
      <w:pPr>
        <w:pStyle w:val="20"/>
        <w:numPr>
          <w:ilvl w:val="1"/>
          <w:numId w:val="13"/>
        </w:numPr>
        <w:ind w:left="0" w:firstLine="0"/>
      </w:pPr>
      <w:bookmarkStart w:id="127" w:name="_Toc514161446"/>
      <w:bookmarkEnd w:id="121"/>
      <w:bookmarkEnd w:id="122"/>
      <w:bookmarkEnd w:id="123"/>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27"/>
    </w:p>
    <w:p w14:paraId="048856F9" w14:textId="57CED385" w:rsidR="00FF5FD8" w:rsidRPr="00B90C87" w:rsidRDefault="00FF5FD8" w:rsidP="005423BE">
      <w:pPr>
        <w:keepNext/>
        <w:spacing w:before="120"/>
        <w:jc w:val="right"/>
        <w:rPr>
          <w:b/>
          <w:i/>
        </w:rPr>
      </w:pPr>
      <w:bookmarkStart w:id="128" w:name="OLE_LINK1032"/>
      <w:bookmarkStart w:id="129" w:name="OLE_LINK1033"/>
      <w:r w:rsidRPr="00B90C87">
        <w:rPr>
          <w:b/>
          <w:i/>
        </w:rPr>
        <w:t>Таблица</w:t>
      </w:r>
      <w:r w:rsidR="0057385A" w:rsidRPr="00B90C87">
        <w:rPr>
          <w:b/>
          <w:i/>
        </w:rPr>
        <w:t xml:space="preserve"> 1.</w:t>
      </w:r>
      <w:r w:rsidR="00FE4B35">
        <w:rPr>
          <w:b/>
          <w:i/>
        </w:rPr>
        <w:t>8</w:t>
      </w:r>
    </w:p>
    <w:p w14:paraId="7D7D52DD" w14:textId="77777777" w:rsidR="00FF5FD8" w:rsidRPr="00B90C87"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30" w:name="OLE_LINK698"/>
            <w:bookmarkStart w:id="131" w:name="OLE_LINK699"/>
            <w:bookmarkStart w:id="132" w:name="OLE_LINK543"/>
            <w:bookmarkStart w:id="133"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34" w:name="_Hlk490572659"/>
            <w:bookmarkEnd w:id="130"/>
            <w:bookmarkEnd w:id="131"/>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4D17FEAA" w:rsidR="00207B30" w:rsidRPr="00B90C87" w:rsidRDefault="00C8154A" w:rsidP="00207B30">
            <w:pPr>
              <w:pStyle w:val="Default"/>
              <w:jc w:val="center"/>
              <w:rPr>
                <w:sz w:val="20"/>
                <w:szCs w:val="20"/>
              </w:rPr>
            </w:pPr>
            <w:r>
              <w:rPr>
                <w:sz w:val="20"/>
                <w:szCs w:val="20"/>
              </w:rPr>
              <w:t>446</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5ABBFFB8" w:rsidR="00207B30" w:rsidRPr="00B90C87" w:rsidRDefault="00156151" w:rsidP="00207B30">
            <w:pPr>
              <w:pStyle w:val="Default"/>
              <w:jc w:val="center"/>
              <w:rPr>
                <w:sz w:val="20"/>
                <w:szCs w:val="20"/>
              </w:rPr>
            </w:pPr>
            <w:r>
              <w:rPr>
                <w:sz w:val="20"/>
                <w:szCs w:val="20"/>
                <w:lang w:val="en-US"/>
              </w:rPr>
              <w:t>148</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4649D198" w:rsidR="00207B30" w:rsidRPr="00B90C87" w:rsidRDefault="00207B30" w:rsidP="00207B30">
            <w:pPr>
              <w:pStyle w:val="Default"/>
              <w:jc w:val="center"/>
              <w:rPr>
                <w:sz w:val="20"/>
                <w:szCs w:val="20"/>
              </w:rPr>
            </w:pPr>
            <w:r>
              <w:rPr>
                <w:sz w:val="20"/>
                <w:szCs w:val="20"/>
                <w:lang w:val="en-US"/>
              </w:rPr>
              <w:t>2</w:t>
            </w:r>
            <w:r w:rsidR="00156151">
              <w:rPr>
                <w:sz w:val="20"/>
                <w:szCs w:val="20"/>
              </w:rPr>
              <w:t>98</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35" w:name="_Hlk497492753"/>
            <w:bookmarkEnd w:id="134"/>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35"/>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0C80FB0A"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537BD858" w14:textId="77777777" w:rsidR="00207B30" w:rsidRPr="00B90C87"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B90C87" w:rsidRDefault="00B50753" w:rsidP="0027616C">
      <w:pPr>
        <w:pStyle w:val="20"/>
        <w:numPr>
          <w:ilvl w:val="1"/>
          <w:numId w:val="13"/>
        </w:numPr>
        <w:ind w:left="0" w:firstLine="0"/>
      </w:pPr>
      <w:bookmarkStart w:id="136" w:name="_Toc514161447"/>
      <w:bookmarkStart w:id="137" w:name="OLE_LINK969"/>
      <w:bookmarkStart w:id="138" w:name="OLE_LINK970"/>
      <w:bookmarkStart w:id="139" w:name="OLE_LINK25"/>
      <w:bookmarkEnd w:id="128"/>
      <w:bookmarkEnd w:id="129"/>
      <w:bookmarkEnd w:id="132"/>
      <w:bookmarkEnd w:id="133"/>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40" w:name="OLE_LINK954"/>
      <w:bookmarkStart w:id="141" w:name="OLE_LINK955"/>
      <w:bookmarkStart w:id="142" w:name="OLE_LINK956"/>
      <w:r w:rsidR="00A64C3A" w:rsidRPr="00B90C87">
        <w:t>деятельности органов местного самоуправления</w:t>
      </w:r>
      <w:bookmarkEnd w:id="136"/>
      <w:bookmarkEnd w:id="140"/>
      <w:bookmarkEnd w:id="141"/>
      <w:bookmarkEnd w:id="142"/>
    </w:p>
    <w:p w14:paraId="356A244A" w14:textId="013A94D3" w:rsidR="00BD6CB5" w:rsidRPr="00B90C87" w:rsidRDefault="00BD6CB5" w:rsidP="0027616C">
      <w:pPr>
        <w:keepNext/>
        <w:spacing w:before="120"/>
        <w:jc w:val="right"/>
        <w:rPr>
          <w:b/>
          <w:i/>
        </w:rPr>
      </w:pPr>
      <w:bookmarkStart w:id="143" w:name="OLE_LINK1019"/>
      <w:bookmarkStart w:id="144" w:name="OLE_LINK1020"/>
      <w:bookmarkEnd w:id="117"/>
      <w:r w:rsidRPr="00B90C87">
        <w:rPr>
          <w:b/>
          <w:i/>
        </w:rPr>
        <w:t>Таблица</w:t>
      </w:r>
      <w:r w:rsidR="0057385A" w:rsidRPr="00B90C87">
        <w:rPr>
          <w:b/>
          <w:i/>
        </w:rPr>
        <w:t xml:space="preserve"> 1.</w:t>
      </w:r>
      <w:r w:rsidR="00FE4B35">
        <w:rPr>
          <w:b/>
          <w:i/>
        </w:rPr>
        <w:t>9</w:t>
      </w:r>
    </w:p>
    <w:p w14:paraId="43FEF6A3" w14:textId="77777777" w:rsidR="00BD6CB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BD6CB5"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B90C87" w14:paraId="1B900DDE" w14:textId="77777777" w:rsidTr="003E0C1F">
        <w:trPr>
          <w:cantSplit/>
          <w:tblHeader/>
        </w:trPr>
        <w:tc>
          <w:tcPr>
            <w:tcW w:w="1446" w:type="dxa"/>
            <w:shd w:val="clear" w:color="auto" w:fill="D9D9D9" w:themeFill="background1" w:themeFillShade="D9"/>
          </w:tcPr>
          <w:p w14:paraId="27489732"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B90C87" w:rsidRDefault="00566271"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tr w:rsidR="00F33848" w:rsidRPr="00612CC4" w14:paraId="16980485" w14:textId="77777777" w:rsidTr="003E0C1F">
        <w:trPr>
          <w:cantSplit/>
        </w:trPr>
        <w:tc>
          <w:tcPr>
            <w:tcW w:w="1446" w:type="dxa"/>
            <w:vMerge w:val="restart"/>
            <w:shd w:val="clear" w:color="auto" w:fill="F2F2F2" w:themeFill="background1" w:themeFillShade="F2"/>
          </w:tcPr>
          <w:p w14:paraId="0070B147" w14:textId="77777777" w:rsidR="00F33848" w:rsidRPr="00612CC4" w:rsidRDefault="00F33848" w:rsidP="00F33848">
            <w:pPr>
              <w:pStyle w:val="aff5"/>
              <w:ind w:firstLine="0"/>
              <w:jc w:val="left"/>
              <w:rPr>
                <w:sz w:val="20"/>
                <w:szCs w:val="20"/>
                <w:lang w:val="ru-RU"/>
              </w:rPr>
            </w:pPr>
            <w:r w:rsidRPr="00612CC4">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612CC4" w:rsidRDefault="00F33848" w:rsidP="00132C06">
            <w:pPr>
              <w:pStyle w:val="aff5"/>
              <w:ind w:firstLine="0"/>
              <w:jc w:val="left"/>
              <w:rPr>
                <w:sz w:val="20"/>
                <w:szCs w:val="20"/>
                <w:lang w:val="ru-RU"/>
              </w:rPr>
            </w:pPr>
            <w:r w:rsidRPr="00612CC4">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612CC4" w:rsidRDefault="00F33848" w:rsidP="00F33848">
            <w:pPr>
              <w:pStyle w:val="aff5"/>
              <w:ind w:firstLine="0"/>
              <w:jc w:val="left"/>
              <w:rPr>
                <w:sz w:val="20"/>
                <w:szCs w:val="20"/>
              </w:rPr>
            </w:pPr>
            <w:r w:rsidRPr="00612CC4">
              <w:rPr>
                <w:sz w:val="20"/>
                <w:szCs w:val="20"/>
                <w:lang w:val="ru-RU"/>
              </w:rPr>
              <w:t>Количество объектов</w:t>
            </w:r>
            <w:r w:rsidR="00DD6B20" w:rsidRPr="00612CC4">
              <w:rPr>
                <w:sz w:val="20"/>
                <w:szCs w:val="20"/>
                <w:lang w:val="ru-RU"/>
              </w:rPr>
              <w:t>, ед.</w:t>
            </w:r>
          </w:p>
        </w:tc>
        <w:tc>
          <w:tcPr>
            <w:tcW w:w="1701" w:type="dxa"/>
          </w:tcPr>
          <w:p w14:paraId="66BA5D3E" w14:textId="77777777" w:rsidR="00F33848" w:rsidRPr="00612CC4" w:rsidRDefault="00F33848" w:rsidP="005568E9">
            <w:pPr>
              <w:pStyle w:val="aff5"/>
              <w:ind w:firstLine="0"/>
              <w:jc w:val="center"/>
              <w:rPr>
                <w:sz w:val="20"/>
                <w:szCs w:val="20"/>
                <w:lang w:val="ru-RU"/>
              </w:rPr>
            </w:pPr>
            <w:r w:rsidRPr="00612CC4">
              <w:rPr>
                <w:sz w:val="20"/>
                <w:szCs w:val="20"/>
                <w:lang w:val="ru-RU"/>
              </w:rPr>
              <w:t>1</w:t>
            </w:r>
          </w:p>
        </w:tc>
      </w:tr>
      <w:tr w:rsidR="00F33848" w:rsidRPr="00612CC4" w14:paraId="12755BE2" w14:textId="77777777" w:rsidTr="003E0C1F">
        <w:trPr>
          <w:cantSplit/>
        </w:trPr>
        <w:tc>
          <w:tcPr>
            <w:tcW w:w="1446" w:type="dxa"/>
            <w:vMerge/>
            <w:shd w:val="clear" w:color="auto" w:fill="F2F2F2" w:themeFill="background1" w:themeFillShade="F2"/>
          </w:tcPr>
          <w:p w14:paraId="4EE1B60E" w14:textId="77777777" w:rsidR="00F33848" w:rsidRPr="00612CC4" w:rsidRDefault="00F33848" w:rsidP="00F33848">
            <w:pPr>
              <w:pStyle w:val="aff5"/>
              <w:ind w:firstLine="0"/>
              <w:jc w:val="left"/>
              <w:rPr>
                <w:sz w:val="20"/>
                <w:szCs w:val="20"/>
                <w:lang w:val="ru-RU"/>
              </w:rPr>
            </w:pPr>
          </w:p>
        </w:tc>
        <w:tc>
          <w:tcPr>
            <w:tcW w:w="2693" w:type="dxa"/>
            <w:vMerge/>
          </w:tcPr>
          <w:p w14:paraId="44121246" w14:textId="77777777" w:rsidR="00F33848" w:rsidRPr="00612CC4" w:rsidRDefault="00F33848" w:rsidP="00132C06">
            <w:pPr>
              <w:pStyle w:val="aff5"/>
              <w:ind w:firstLine="0"/>
              <w:jc w:val="left"/>
              <w:rPr>
                <w:sz w:val="20"/>
                <w:szCs w:val="20"/>
                <w:lang w:val="ru-RU"/>
              </w:rPr>
            </w:pPr>
          </w:p>
        </w:tc>
        <w:tc>
          <w:tcPr>
            <w:tcW w:w="3544" w:type="dxa"/>
          </w:tcPr>
          <w:p w14:paraId="0453E372" w14:textId="7FFE3B9A" w:rsidR="00F33848" w:rsidRPr="00612CC4" w:rsidRDefault="00757FCE" w:rsidP="00B67EBC">
            <w:pPr>
              <w:pStyle w:val="aff5"/>
              <w:ind w:firstLine="0"/>
              <w:jc w:val="left"/>
              <w:rPr>
                <w:sz w:val="20"/>
                <w:szCs w:val="20"/>
                <w:lang w:val="ru-RU"/>
              </w:rPr>
            </w:pPr>
            <w:r w:rsidRPr="00612CC4">
              <w:rPr>
                <w:sz w:val="20"/>
                <w:szCs w:val="20"/>
                <w:lang w:val="ru-RU"/>
              </w:rPr>
              <w:t xml:space="preserve">Количество сотрудников </w:t>
            </w:r>
          </w:p>
        </w:tc>
        <w:tc>
          <w:tcPr>
            <w:tcW w:w="1701" w:type="dxa"/>
          </w:tcPr>
          <w:p w14:paraId="214941FD" w14:textId="0CFD75FB" w:rsidR="00F33848" w:rsidRPr="00612CC4" w:rsidRDefault="00B67EBC" w:rsidP="00B67EBC">
            <w:pPr>
              <w:pStyle w:val="aff5"/>
              <w:ind w:firstLine="0"/>
              <w:rPr>
                <w:sz w:val="20"/>
                <w:szCs w:val="20"/>
                <w:lang w:val="ru-RU"/>
              </w:rPr>
            </w:pPr>
            <w:r w:rsidRPr="00612CC4">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612CC4" w:rsidRDefault="007E67C9" w:rsidP="005568E9">
            <w:pPr>
              <w:pStyle w:val="aff5"/>
              <w:ind w:firstLine="0"/>
              <w:rPr>
                <w:sz w:val="20"/>
                <w:szCs w:val="20"/>
                <w:lang w:val="ru-RU"/>
              </w:rPr>
            </w:pPr>
          </w:p>
        </w:tc>
        <w:tc>
          <w:tcPr>
            <w:tcW w:w="2693" w:type="dxa"/>
          </w:tcPr>
          <w:p w14:paraId="6BCA60BA" w14:textId="77777777" w:rsidR="007E67C9" w:rsidRPr="00612CC4" w:rsidRDefault="007E67C9" w:rsidP="00132C06">
            <w:pPr>
              <w:pStyle w:val="aff5"/>
              <w:ind w:firstLine="0"/>
              <w:jc w:val="left"/>
              <w:rPr>
                <w:sz w:val="20"/>
                <w:szCs w:val="20"/>
                <w:lang w:val="ru-RU"/>
              </w:rPr>
            </w:pPr>
            <w:r w:rsidRPr="00612CC4">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B90C87" w:rsidRDefault="007E67C9" w:rsidP="005568E9">
            <w:pPr>
              <w:pStyle w:val="aff5"/>
              <w:ind w:firstLine="0"/>
              <w:jc w:val="center"/>
              <w:rPr>
                <w:sz w:val="20"/>
                <w:szCs w:val="20"/>
                <w:lang w:val="ru-RU"/>
              </w:rPr>
            </w:pPr>
            <w:r w:rsidRPr="00612CC4">
              <w:rPr>
                <w:sz w:val="20"/>
                <w:szCs w:val="20"/>
                <w:lang w:val="ru-RU"/>
              </w:rPr>
              <w:t>Не нормируется</w:t>
            </w:r>
          </w:p>
        </w:tc>
      </w:tr>
      <w:bookmarkEnd w:id="137"/>
      <w:bookmarkEnd w:id="138"/>
      <w:bookmarkEnd w:id="139"/>
      <w:bookmarkEnd w:id="143"/>
      <w:bookmarkEnd w:id="144"/>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45" w:name="_Toc514161448"/>
      <w:r w:rsidRPr="00B90C87">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45"/>
    </w:p>
    <w:p w14:paraId="4C144D71" w14:textId="39A5F411" w:rsidR="00815779" w:rsidRDefault="00815779" w:rsidP="00815779">
      <w:pPr>
        <w:pStyle w:val="20"/>
        <w:numPr>
          <w:ilvl w:val="1"/>
          <w:numId w:val="13"/>
        </w:numPr>
        <w:ind w:left="0" w:firstLine="0"/>
      </w:pPr>
      <w:bookmarkStart w:id="146" w:name="_Toc513541978"/>
      <w:bookmarkStart w:id="147" w:name="_Toc514157091"/>
      <w:bookmarkStart w:id="148" w:name="_Toc514161449"/>
      <w:r>
        <w:t xml:space="preserve">Результаты анализа территориальных особенностей </w:t>
      </w:r>
      <w:r w:rsidR="005D5DBC">
        <w:t xml:space="preserve">Елшанского </w:t>
      </w:r>
      <w:r w:rsidRPr="00483532">
        <w:t>муниципального образования</w:t>
      </w:r>
      <w:r>
        <w:t>, влияющих на установление расчетных показателей</w:t>
      </w:r>
      <w:bookmarkEnd w:id="146"/>
      <w:bookmarkEnd w:id="147"/>
      <w:bookmarkEnd w:id="148"/>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3DB8A20C"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5D5DBC">
        <w:rPr>
          <w:szCs w:val="24"/>
        </w:rPr>
        <w:t xml:space="preserve">Елшанского </w:t>
      </w:r>
      <w:r w:rsidRPr="00B90C87">
        <w:t>МО</w:t>
      </w:r>
      <w:r w:rsidRPr="0007180C">
        <w:rPr>
          <w:szCs w:val="24"/>
        </w:rPr>
        <w:t xml:space="preserve"> необходимо выполнять с учетом территориальных особенностей </w:t>
      </w:r>
      <w:r w:rsidR="005D5DBC">
        <w:rPr>
          <w:szCs w:val="24"/>
        </w:rPr>
        <w:t xml:space="preserve">Елшанского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1C4D69E3" w:rsidR="00815779" w:rsidRDefault="00815779" w:rsidP="00815779">
      <w:pPr>
        <w:pStyle w:val="3"/>
        <w:numPr>
          <w:ilvl w:val="2"/>
          <w:numId w:val="13"/>
        </w:numPr>
        <w:ind w:left="0" w:hanging="11"/>
      </w:pPr>
      <w:bookmarkStart w:id="149" w:name="_Toc293340115"/>
      <w:bookmarkStart w:id="150" w:name="_Toc479953572"/>
      <w:bookmarkStart w:id="151" w:name="_Toc513541979"/>
      <w:bookmarkStart w:id="152" w:name="_Toc514157092"/>
      <w:bookmarkStart w:id="153" w:name="_Toc514161450"/>
      <w:bookmarkEnd w:id="149"/>
      <w:r>
        <w:t xml:space="preserve">Анализ </w:t>
      </w:r>
      <w:r w:rsidRPr="0062523B">
        <w:t>социально-демографического состава и плотности населения на территории</w:t>
      </w:r>
      <w:r>
        <w:t xml:space="preserve"> </w:t>
      </w:r>
      <w:bookmarkEnd w:id="150"/>
      <w:bookmarkEnd w:id="151"/>
      <w:r w:rsidR="005D5DBC">
        <w:t xml:space="preserve">Елшанского </w:t>
      </w:r>
      <w:r>
        <w:t>муниципального образования</w:t>
      </w:r>
      <w:bookmarkEnd w:id="152"/>
      <w:bookmarkEnd w:id="153"/>
    </w:p>
    <w:p w14:paraId="6EAAE4EB" w14:textId="331A63E8" w:rsidR="00815779" w:rsidRDefault="005D5DBC" w:rsidP="00815779">
      <w:pPr>
        <w:rPr>
          <w:szCs w:val="24"/>
        </w:rPr>
      </w:pPr>
      <w:r>
        <w:rPr>
          <w:szCs w:val="24"/>
        </w:rPr>
        <w:t xml:space="preserve">Елшанское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sidR="00A426EC">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69D0E39C" w14:textId="77777777" w:rsidR="00121CC4" w:rsidRPr="00A426EC" w:rsidRDefault="00A426EC" w:rsidP="00121CC4">
      <w:pPr>
        <w:shd w:val="clear" w:color="auto" w:fill="FFFFFF"/>
        <w:ind w:firstLine="0"/>
        <w:rPr>
          <w:rFonts w:eastAsia="Times New Roman" w:cs="Times New Roman"/>
          <w:color w:val="1A1A1A"/>
          <w:szCs w:val="24"/>
        </w:rPr>
      </w:pPr>
      <w:r>
        <w:rPr>
          <w:rFonts w:eastAsia="Times New Roman" w:cs="Times New Roman"/>
          <w:color w:val="1A1A1A"/>
          <w:szCs w:val="24"/>
        </w:rPr>
        <w:t xml:space="preserve">            </w:t>
      </w:r>
      <w:r w:rsidR="00121CC4" w:rsidRPr="00A426EC">
        <w:rPr>
          <w:rFonts w:eastAsia="Times New Roman" w:cs="Times New Roman"/>
          <w:color w:val="1A1A1A"/>
          <w:szCs w:val="24"/>
        </w:rPr>
        <w:t>Статус и границы территории муниципального образования установлены Законом</w:t>
      </w:r>
    </w:p>
    <w:p w14:paraId="7DF0262D" w14:textId="056FB2DF" w:rsidR="00A426EC" w:rsidRPr="006D1709" w:rsidRDefault="00121CC4" w:rsidP="00121CC4">
      <w:pPr>
        <w:shd w:val="clear" w:color="auto" w:fill="FFFFFF"/>
        <w:ind w:firstLine="0"/>
        <w:rPr>
          <w:rFonts w:eastAsia="Times New Roman" w:cs="Times New Roman"/>
          <w:color w:val="1A1A1A"/>
          <w:szCs w:val="24"/>
        </w:rPr>
      </w:pPr>
      <w:r w:rsidRPr="00A426EC">
        <w:rPr>
          <w:rFonts w:eastAsia="Times New Roman" w:cs="Times New Roman"/>
          <w:color w:val="1A1A1A"/>
          <w:szCs w:val="24"/>
        </w:rPr>
        <w:t xml:space="preserve">Саратовской области от </w:t>
      </w:r>
      <w:r>
        <w:rPr>
          <w:rFonts w:eastAsia="Times New Roman" w:cs="Times New Roman"/>
          <w:color w:val="1A1A1A"/>
          <w:szCs w:val="24"/>
        </w:rPr>
        <w:t xml:space="preserve">29 декабря 2004 года № 112-ЗСО </w:t>
      </w:r>
      <w:r w:rsidRPr="00A426EC">
        <w:rPr>
          <w:rFonts w:eastAsia="Times New Roman" w:cs="Times New Roman"/>
          <w:color w:val="1A1A1A"/>
          <w:szCs w:val="24"/>
        </w:rPr>
        <w:t>«О муниципальн</w:t>
      </w:r>
      <w:r>
        <w:rPr>
          <w:rFonts w:eastAsia="Times New Roman" w:cs="Times New Roman"/>
          <w:color w:val="1A1A1A"/>
          <w:szCs w:val="24"/>
        </w:rPr>
        <w:t>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p>
    <w:p w14:paraId="20EAFD5E" w14:textId="78A9121B" w:rsidR="00D814EF" w:rsidRPr="00B90C87" w:rsidRDefault="00D814EF" w:rsidP="00D814EF">
      <w:bookmarkStart w:id="154" w:name="OLE_LINK291"/>
      <w:bookmarkStart w:id="155" w:name="OLE_LINK292"/>
      <w:r w:rsidRPr="00B90C87">
        <w:t>Административным центром поселения является</w:t>
      </w:r>
      <w:r w:rsidR="005D5DBC">
        <w:t xml:space="preserve"> село Елшанка</w:t>
      </w:r>
      <w:r w:rsidRPr="00B90C87">
        <w:t>.</w:t>
      </w:r>
    </w:p>
    <w:p w14:paraId="5ECAF46D" w14:textId="36165038" w:rsidR="00296330" w:rsidRDefault="00296330" w:rsidP="00296330">
      <w:pPr>
        <w:rPr>
          <w:szCs w:val="24"/>
        </w:rPr>
      </w:pPr>
      <w:r>
        <w:t xml:space="preserve">Характеристика </w:t>
      </w:r>
      <w:r w:rsidR="005D5DBC">
        <w:t xml:space="preserve">Елшанского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68AC212E" w:rsidR="00296330" w:rsidRDefault="00296330" w:rsidP="00296330">
      <w:pPr>
        <w:spacing w:after="120"/>
        <w:ind w:firstLine="0"/>
        <w:jc w:val="center"/>
        <w:rPr>
          <w:b/>
          <w:i/>
          <w:lang w:eastAsia="ar-SA" w:bidi="en-US"/>
        </w:rPr>
      </w:pPr>
      <w:r>
        <w:rPr>
          <w:b/>
          <w:i/>
          <w:lang w:eastAsia="ar-SA" w:bidi="en-US"/>
        </w:rPr>
        <w:t xml:space="preserve">Характеристика </w:t>
      </w:r>
      <w:r w:rsidR="005D5DBC">
        <w:rPr>
          <w:b/>
          <w:i/>
          <w:lang w:eastAsia="ar-SA" w:bidi="en-US"/>
        </w:rPr>
        <w:t xml:space="preserve">Елшанского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425B78">
        <w:rPr>
          <w:b/>
          <w:i/>
          <w:lang w:eastAsia="ar-SA" w:bidi="en-US"/>
        </w:rPr>
        <w:t xml:space="preserve"> данным статистики на 01.01.202</w:t>
      </w:r>
      <w:r w:rsidR="00612CC4">
        <w:rPr>
          <w:b/>
          <w:i/>
          <w:lang w:eastAsia="ar-SA" w:bidi="en-US"/>
        </w:rPr>
        <w:t>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56"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4C45AC3F" w:rsidR="00C003B4" w:rsidRPr="00C003B4" w:rsidRDefault="005D5DBC" w:rsidP="00C003B4">
            <w:pPr>
              <w:ind w:firstLine="0"/>
              <w:jc w:val="left"/>
              <w:rPr>
                <w:rFonts w:eastAsia="Calibri"/>
                <w:b/>
                <w:i/>
                <w:iCs/>
                <w:szCs w:val="24"/>
                <w:lang w:eastAsia="en-US" w:bidi="en-US"/>
              </w:rPr>
            </w:pPr>
            <w:bookmarkStart w:id="157" w:name="_Hlk489530968"/>
            <w:bookmarkEnd w:id="156"/>
            <w:r>
              <w:rPr>
                <w:rFonts w:eastAsia="Calibri"/>
                <w:b/>
                <w:i/>
                <w:iCs/>
                <w:szCs w:val="24"/>
                <w:lang w:eastAsia="en-US" w:bidi="en-US"/>
              </w:rPr>
              <w:t xml:space="preserve">Елшанское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046BA427" w:rsidR="00C003B4" w:rsidRPr="00C003B4" w:rsidRDefault="005D5DBC" w:rsidP="00C003B4">
            <w:pPr>
              <w:ind w:firstLine="0"/>
              <w:jc w:val="left"/>
              <w:rPr>
                <w:szCs w:val="24"/>
              </w:rPr>
            </w:pPr>
            <w:r>
              <w:rPr>
                <w:szCs w:val="24"/>
              </w:rPr>
              <w:t>Село Елшанка</w:t>
            </w:r>
          </w:p>
        </w:tc>
        <w:tc>
          <w:tcPr>
            <w:tcW w:w="1134" w:type="dxa"/>
          </w:tcPr>
          <w:p w14:paraId="0DC7430A" w14:textId="7D135A82" w:rsidR="00C003B4" w:rsidRPr="00C003B4" w:rsidRDefault="005D5DBC" w:rsidP="00C003B4">
            <w:pPr>
              <w:ind w:firstLine="0"/>
              <w:jc w:val="center"/>
              <w:rPr>
                <w:szCs w:val="24"/>
              </w:rPr>
            </w:pPr>
            <w:r>
              <w:rPr>
                <w:szCs w:val="24"/>
              </w:rPr>
              <w:t>5</w:t>
            </w:r>
          </w:p>
        </w:tc>
        <w:tc>
          <w:tcPr>
            <w:tcW w:w="992" w:type="dxa"/>
          </w:tcPr>
          <w:p w14:paraId="30639C64" w14:textId="73F03A29" w:rsidR="00C003B4" w:rsidRPr="00C003B4" w:rsidRDefault="00121CC4" w:rsidP="00C003B4">
            <w:pPr>
              <w:ind w:firstLine="0"/>
              <w:jc w:val="center"/>
              <w:rPr>
                <w:szCs w:val="24"/>
              </w:rPr>
            </w:pPr>
            <w:r>
              <w:rPr>
                <w:szCs w:val="24"/>
              </w:rPr>
              <w:t>108</w:t>
            </w:r>
            <w:r w:rsidR="00525EE6">
              <w:rPr>
                <w:szCs w:val="24"/>
              </w:rPr>
              <w:t>6</w:t>
            </w:r>
          </w:p>
        </w:tc>
        <w:tc>
          <w:tcPr>
            <w:tcW w:w="851" w:type="dxa"/>
          </w:tcPr>
          <w:p w14:paraId="78738649" w14:textId="61F43B71" w:rsidR="00C003B4" w:rsidRPr="00C003B4" w:rsidRDefault="005D5DBC" w:rsidP="00C003B4">
            <w:pPr>
              <w:ind w:firstLine="0"/>
              <w:jc w:val="center"/>
              <w:rPr>
                <w:szCs w:val="24"/>
              </w:rPr>
            </w:pPr>
            <w:r>
              <w:rPr>
                <w:szCs w:val="24"/>
              </w:rPr>
              <w:t>257,3</w:t>
            </w:r>
            <w:r w:rsidR="00121CC4">
              <w:rPr>
                <w:szCs w:val="24"/>
              </w:rPr>
              <w:t>0</w:t>
            </w:r>
          </w:p>
        </w:tc>
        <w:tc>
          <w:tcPr>
            <w:tcW w:w="1134" w:type="dxa"/>
          </w:tcPr>
          <w:p w14:paraId="02F3962F" w14:textId="1EB35318" w:rsidR="00C003B4" w:rsidRPr="00C003B4" w:rsidRDefault="00121CC4" w:rsidP="00C003B4">
            <w:pPr>
              <w:ind w:firstLine="0"/>
              <w:jc w:val="center"/>
              <w:rPr>
                <w:color w:val="000000"/>
                <w:szCs w:val="24"/>
              </w:rPr>
            </w:pPr>
            <w:r>
              <w:rPr>
                <w:color w:val="000000"/>
                <w:szCs w:val="24"/>
              </w:rPr>
              <w:t>4,22</w:t>
            </w:r>
          </w:p>
        </w:tc>
      </w:tr>
    </w:tbl>
    <w:bookmarkEnd w:id="157"/>
    <w:p w14:paraId="7BF687A2" w14:textId="11747EF0" w:rsidR="00296330" w:rsidRDefault="00296330" w:rsidP="00296330">
      <w:pPr>
        <w:spacing w:before="120"/>
      </w:pPr>
      <w:r w:rsidRPr="005449F4">
        <w:t xml:space="preserve">В состав </w:t>
      </w:r>
      <w:r w:rsidR="005D5DBC">
        <w:t>Елшанского</w:t>
      </w:r>
      <w:r w:rsidR="00FB7516">
        <w:t xml:space="preserve"> </w:t>
      </w:r>
      <w:r>
        <w:t>муниципального образования</w:t>
      </w:r>
      <w:r w:rsidRPr="005449F4">
        <w:t xml:space="preserve"> вход</w:t>
      </w:r>
      <w:r w:rsidR="006D1709">
        <w:t>и</w:t>
      </w:r>
      <w:r w:rsidRPr="005449F4">
        <w:t>т</w:t>
      </w:r>
      <w:r>
        <w:t xml:space="preserve"> </w:t>
      </w:r>
      <w:r w:rsidR="005D5DBC">
        <w:t>5 сельских</w:t>
      </w:r>
      <w:r w:rsidRPr="005449F4">
        <w:t xml:space="preserve"> населенны</w:t>
      </w:r>
      <w:r w:rsidR="005D5DBC">
        <w:t>х</w:t>
      </w:r>
      <w:r>
        <w:t xml:space="preserve"> </w:t>
      </w:r>
      <w:r w:rsidRPr="005449F4">
        <w:t>пункт</w:t>
      </w:r>
      <w:r w:rsidR="005D5DBC">
        <w:t>ов</w:t>
      </w:r>
      <w:r>
        <w:t>:</w:t>
      </w:r>
    </w:p>
    <w:p w14:paraId="36DCDF83" w14:textId="5E07E46E" w:rsidR="00C003B4" w:rsidRDefault="005D5DBC" w:rsidP="005D5DBC">
      <w:pPr>
        <w:pStyle w:val="affa"/>
        <w:numPr>
          <w:ilvl w:val="0"/>
          <w:numId w:val="44"/>
        </w:numPr>
      </w:pPr>
      <w:r>
        <w:t>село Елшанка</w:t>
      </w:r>
      <w:r w:rsidR="00C003B4">
        <w:t>;</w:t>
      </w:r>
    </w:p>
    <w:p w14:paraId="105312E0" w14:textId="63A8A17C" w:rsidR="005D5DBC" w:rsidRDefault="005D5DBC" w:rsidP="005D5DBC">
      <w:pPr>
        <w:pStyle w:val="affa"/>
        <w:numPr>
          <w:ilvl w:val="0"/>
          <w:numId w:val="44"/>
        </w:numPr>
      </w:pPr>
      <w:r>
        <w:t>село Еремкино;</w:t>
      </w:r>
    </w:p>
    <w:p w14:paraId="5748049C" w14:textId="1329E34C" w:rsidR="005D5DBC" w:rsidRDefault="005D5DBC" w:rsidP="005D5DBC">
      <w:pPr>
        <w:pStyle w:val="affa"/>
        <w:numPr>
          <w:ilvl w:val="0"/>
          <w:numId w:val="44"/>
        </w:numPr>
      </w:pPr>
      <w:r>
        <w:t>железнодорожная станция Кулатка;</w:t>
      </w:r>
    </w:p>
    <w:p w14:paraId="292EC9A1" w14:textId="2297E8ED" w:rsidR="00FB7516" w:rsidRDefault="00FB7516" w:rsidP="005D5DBC">
      <w:pPr>
        <w:pStyle w:val="affa"/>
        <w:numPr>
          <w:ilvl w:val="0"/>
          <w:numId w:val="44"/>
        </w:numPr>
      </w:pPr>
      <w:r>
        <w:t>село Поповка;</w:t>
      </w:r>
    </w:p>
    <w:p w14:paraId="38CF8305" w14:textId="5AFF5BE0" w:rsidR="00FB7516" w:rsidRPr="00C003B4" w:rsidRDefault="00FB7516" w:rsidP="005D5DBC">
      <w:pPr>
        <w:pStyle w:val="affa"/>
        <w:numPr>
          <w:ilvl w:val="0"/>
          <w:numId w:val="44"/>
        </w:numPr>
      </w:pPr>
      <w:r>
        <w:t>село Старая Лебежайка;</w:t>
      </w:r>
    </w:p>
    <w:p w14:paraId="154517FC" w14:textId="50E50E9B" w:rsidR="000C51D8" w:rsidRPr="00B90C87" w:rsidRDefault="006D1709" w:rsidP="009B49CF">
      <w:r>
        <w:t>Н</w:t>
      </w:r>
      <w:r w:rsidR="00AF5EF7">
        <w:t>аселенные</w:t>
      </w:r>
      <w:r w:rsidR="00302783">
        <w:t xml:space="preserve"> пункт</w:t>
      </w:r>
      <w:r w:rsidR="00AF5EF7">
        <w:t>ы</w:t>
      </w:r>
      <w:r w:rsidR="000C51D8" w:rsidRPr="00B90C87">
        <w:t xml:space="preserve"> </w:t>
      </w:r>
      <w:r w:rsidR="00AF5EF7">
        <w:t xml:space="preserve">Елшанского </w:t>
      </w:r>
      <w:r w:rsidR="000C51D8" w:rsidRPr="00B90C87">
        <w:t>муниципального обр</w:t>
      </w:r>
      <w:r w:rsidR="00AF5EF7">
        <w:t>азования являю</w:t>
      </w:r>
      <w:r w:rsidR="00302783">
        <w:t>тся сельским</w:t>
      </w:r>
      <w:r w:rsidR="00AF5EF7">
        <w:t>и</w:t>
      </w:r>
      <w:r w:rsidR="00302783">
        <w:t xml:space="preserve"> населенным</w:t>
      </w:r>
      <w:r w:rsidR="00AF5EF7">
        <w:t>и пункта</w:t>
      </w:r>
      <w:r w:rsidR="00302783">
        <w:t>м</w:t>
      </w:r>
      <w:r w:rsidR="00AF5EF7">
        <w:t>и</w:t>
      </w:r>
      <w:r w:rsidR="000C51D8" w:rsidRPr="00B90C87">
        <w:t>.</w:t>
      </w:r>
    </w:p>
    <w:p w14:paraId="5978D6AC" w14:textId="4A1B5727" w:rsidR="00D5048E" w:rsidRPr="00B90C87" w:rsidRDefault="00425B78" w:rsidP="000711D4">
      <w:pPr>
        <w:rPr>
          <w:szCs w:val="24"/>
        </w:rPr>
      </w:pPr>
      <w:bookmarkStart w:id="158" w:name="OLE_LINK308"/>
      <w:bookmarkEnd w:id="154"/>
      <w:bookmarkEnd w:id="155"/>
      <w:r>
        <w:rPr>
          <w:szCs w:val="24"/>
        </w:rPr>
        <w:t>По состоянию на 1 января 202</w:t>
      </w:r>
      <w:r w:rsidR="00612CC4">
        <w:rPr>
          <w:szCs w:val="24"/>
        </w:rPr>
        <w:t>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59" w:name="OLE_LINK87"/>
      <w:bookmarkStart w:id="160" w:name="OLE_LINK88"/>
      <w:bookmarkStart w:id="161" w:name="OLE_LINK89"/>
      <w:r w:rsidR="00AF5EF7">
        <w:rPr>
          <w:szCs w:val="24"/>
        </w:rPr>
        <w:t xml:space="preserve">Елшанского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59"/>
      <w:bookmarkEnd w:id="160"/>
      <w:bookmarkEnd w:id="161"/>
      <w:r w:rsidR="00AF5EF7">
        <w:rPr>
          <w:szCs w:val="24"/>
        </w:rPr>
        <w:t>сост</w:t>
      </w:r>
      <w:r>
        <w:rPr>
          <w:szCs w:val="24"/>
        </w:rPr>
        <w:t>авляла по данным статистики 10</w:t>
      </w:r>
      <w:r w:rsidR="00121CC4">
        <w:rPr>
          <w:szCs w:val="24"/>
        </w:rPr>
        <w:t>8</w:t>
      </w:r>
      <w:r>
        <w:rPr>
          <w:szCs w:val="24"/>
        </w:rPr>
        <w:t>6</w:t>
      </w:r>
      <w:r w:rsidR="00AF5EF7">
        <w:rPr>
          <w:szCs w:val="24"/>
        </w:rPr>
        <w:t xml:space="preserve"> </w:t>
      </w:r>
      <w:r w:rsidR="00D5048E" w:rsidRPr="00B90C87">
        <w:rPr>
          <w:szCs w:val="24"/>
        </w:rPr>
        <w:t>человек</w:t>
      </w:r>
      <w:r w:rsidR="001213CC">
        <w:rPr>
          <w:szCs w:val="24"/>
        </w:rPr>
        <w:t>.</w:t>
      </w:r>
      <w:r w:rsidR="00001CB2" w:rsidRPr="00B90C87">
        <w:rPr>
          <w:szCs w:val="24"/>
        </w:rPr>
        <w:t xml:space="preserve"> </w:t>
      </w:r>
    </w:p>
    <w:p w14:paraId="2BC13475" w14:textId="77777777" w:rsidR="00C05E98" w:rsidRPr="00B90C87" w:rsidRDefault="00C05E98" w:rsidP="00296330">
      <w:pPr>
        <w:pStyle w:val="3"/>
        <w:numPr>
          <w:ilvl w:val="2"/>
          <w:numId w:val="13"/>
        </w:numPr>
        <w:ind w:left="0" w:hanging="11"/>
      </w:pPr>
      <w:bookmarkStart w:id="162" w:name="_Toc490569814"/>
      <w:bookmarkStart w:id="163" w:name="_Toc498950412"/>
      <w:bookmarkStart w:id="164"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2"/>
      <w:bookmarkEnd w:id="163"/>
      <w:bookmarkEnd w:id="164"/>
    </w:p>
    <w:p w14:paraId="2E062DB1" w14:textId="77777777"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55174660" w:rsidR="00C05E98" w:rsidRPr="00B90C87" w:rsidRDefault="00C05E98" w:rsidP="00C05E98">
      <w:pPr>
        <w:pStyle w:val="aff5"/>
        <w:rPr>
          <w:lang w:val="ru-RU"/>
        </w:rPr>
      </w:pPr>
      <w:r w:rsidRPr="00B90C87">
        <w:rPr>
          <w:lang w:val="ru-RU"/>
        </w:rPr>
        <w:t xml:space="preserve">Перечень объектов местного значения </w:t>
      </w:r>
      <w:r w:rsidR="00AF5EF7">
        <w:rPr>
          <w:lang w:val="ru-RU"/>
        </w:rPr>
        <w:t xml:space="preserve">Елшанского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AF5EF7">
        <w:rPr>
          <w:lang w:val="ru-RU"/>
        </w:rPr>
        <w:t xml:space="preserve">Елшанского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17D19D1F"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w:t>
      </w:r>
      <w:r w:rsidR="00E540EE" w:rsidRPr="00E540EE">
        <w:rPr>
          <w:lang w:val="ru-RU"/>
        </w:rPr>
        <w:t xml:space="preserve"> </w:t>
      </w:r>
      <w:r w:rsidR="00AF5EF7">
        <w:rPr>
          <w:lang w:val="ru-RU"/>
        </w:rPr>
        <w:t xml:space="preserve">Елшанского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121CC4">
        <w:rPr>
          <w:lang w:val="ru-RU"/>
        </w:rPr>
        <w:t>.</w:t>
      </w:r>
    </w:p>
    <w:p w14:paraId="5F8564BC" w14:textId="77777777" w:rsidR="00121CC4" w:rsidRDefault="00121CC4"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425B78" w:rsidRDefault="009834BD" w:rsidP="009834BD">
      <w:pPr>
        <w:pStyle w:val="aff5"/>
        <w:rPr>
          <w:szCs w:val="23"/>
          <w:lang w:val="ru-RU"/>
        </w:rPr>
      </w:pPr>
      <w:r w:rsidRPr="00425B78">
        <w:rPr>
          <w:szCs w:val="23"/>
          <w:lang w:val="ru-RU"/>
        </w:rPr>
        <w:t>1) объекты электро-, газо- и теплоснабжения населения сельских поселений;</w:t>
      </w:r>
    </w:p>
    <w:p w14:paraId="2A75B4AA" w14:textId="77777777" w:rsidR="00F044D3" w:rsidRPr="00425B78" w:rsidRDefault="00F044D3" w:rsidP="00F044D3">
      <w:pPr>
        <w:pStyle w:val="aff5"/>
        <w:rPr>
          <w:szCs w:val="23"/>
          <w:lang w:val="ru-RU"/>
        </w:rPr>
      </w:pPr>
      <w:r w:rsidRPr="00425B78">
        <w:rPr>
          <w:szCs w:val="23"/>
          <w:lang w:val="ru-RU"/>
        </w:rPr>
        <w:t>2) объекты транспортного обслуживания населения сельских поселений;</w:t>
      </w:r>
    </w:p>
    <w:p w14:paraId="00A0B01C" w14:textId="77777777" w:rsidR="00F044D3" w:rsidRPr="00425B78" w:rsidRDefault="00F044D3" w:rsidP="00F044D3">
      <w:pPr>
        <w:pStyle w:val="aff5"/>
        <w:rPr>
          <w:szCs w:val="23"/>
          <w:lang w:val="ru-RU"/>
        </w:rPr>
      </w:pPr>
      <w:r w:rsidRPr="00425B78">
        <w:rPr>
          <w:szCs w:val="23"/>
          <w:lang w:val="ru-RU"/>
        </w:rPr>
        <w:t>3) объекты муниципальных учреждений культуры: библиотеки сельских поселений;</w:t>
      </w:r>
    </w:p>
    <w:p w14:paraId="2F90C730" w14:textId="77777777" w:rsidR="00F044D3" w:rsidRPr="00425B78" w:rsidRDefault="00F044D3" w:rsidP="00F044D3">
      <w:pPr>
        <w:pStyle w:val="aff5"/>
        <w:rPr>
          <w:szCs w:val="23"/>
          <w:lang w:val="ru-RU"/>
        </w:rPr>
      </w:pPr>
      <w:r w:rsidRPr="00425B78">
        <w:rPr>
          <w:szCs w:val="23"/>
          <w:lang w:val="ru-RU"/>
        </w:rPr>
        <w:t>4) объекты жилищного строительства на территории сельских поселений.</w:t>
      </w:r>
    </w:p>
    <w:p w14:paraId="60364BF0" w14:textId="2EEB90DF" w:rsidR="00F044D3" w:rsidRPr="00AF5EF7" w:rsidRDefault="00F044D3" w:rsidP="00C05E98">
      <w:pPr>
        <w:pStyle w:val="aff5"/>
        <w:rPr>
          <w:szCs w:val="23"/>
          <w:lang w:val="ru-RU"/>
        </w:rPr>
      </w:pPr>
      <w:r w:rsidRPr="00AF5EF7">
        <w:rPr>
          <w:szCs w:val="23"/>
          <w:lang w:val="ru-RU"/>
        </w:rPr>
        <w:t xml:space="preserve">Таким образом, указанные объекты не являются объектами местного значения </w:t>
      </w:r>
      <w:r w:rsidR="00AF5EF7" w:rsidRPr="00AF5EF7">
        <w:rPr>
          <w:szCs w:val="23"/>
          <w:lang w:val="ru-RU"/>
        </w:rPr>
        <w:t xml:space="preserve">Елшанского </w:t>
      </w:r>
      <w:r w:rsidR="002415CC" w:rsidRPr="00AF5EF7">
        <w:rPr>
          <w:lang w:val="ru-RU"/>
        </w:rPr>
        <w:t xml:space="preserve">МО, что также подтверждается Уставом </w:t>
      </w:r>
      <w:r w:rsidR="00AF5EF7" w:rsidRPr="00AF5EF7">
        <w:rPr>
          <w:lang w:val="ru-RU"/>
        </w:rPr>
        <w:t xml:space="preserve">Елшанского </w:t>
      </w:r>
      <w:r w:rsidR="002415CC" w:rsidRPr="00AF5EF7">
        <w:rPr>
          <w:lang w:val="ru-RU"/>
        </w:rPr>
        <w:t>муниципального образования</w:t>
      </w:r>
      <w:r w:rsidRPr="00AF5EF7">
        <w:rPr>
          <w:szCs w:val="23"/>
          <w:lang w:val="ru-RU"/>
        </w:rPr>
        <w:t>.</w:t>
      </w:r>
    </w:p>
    <w:p w14:paraId="1E0C10D1" w14:textId="33AE15F0"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AF5EF7">
        <w:rPr>
          <w:szCs w:val="23"/>
          <w:lang w:val="ru-RU"/>
        </w:rPr>
        <w:t xml:space="preserve">Елшанского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65" w:name="_Toc514161452"/>
      <w:r w:rsidRPr="00B90C87">
        <w:t xml:space="preserve">Объекты местного значения сельского поселения </w:t>
      </w:r>
      <w:bookmarkStart w:id="166" w:name="OLE_LINK314"/>
      <w:bookmarkStart w:id="167" w:name="OLE_LINK315"/>
      <w:bookmarkStart w:id="168" w:name="OLE_LINK316"/>
      <w:r w:rsidRPr="00B90C87">
        <w:t>в области водоснабжения населения, водоотведения</w:t>
      </w:r>
      <w:bookmarkEnd w:id="165"/>
      <w:bookmarkEnd w:id="166"/>
      <w:bookmarkEnd w:id="167"/>
      <w:bookmarkEnd w:id="168"/>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л/сут.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л/сут.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л/сут.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л/сут.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/сут.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69"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69"/>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70" w:name="OLE_LINK971"/>
      <w:bookmarkStart w:id="171" w:name="OLE_LINK972"/>
      <w:bookmarkStart w:id="172" w:name="OLE_LINK973"/>
      <w:bookmarkStart w:id="173" w:name="OLE_LINK974"/>
      <w:bookmarkStart w:id="174" w:name="OLE_LINK975"/>
      <w:bookmarkStart w:id="175" w:name="OLE_LINK976"/>
      <w:bookmarkStart w:id="176" w:name="OLE_LINK977"/>
      <w:r w:rsidRPr="00B90C87">
        <w:rPr>
          <w:b/>
          <w:i/>
        </w:rPr>
        <w:t xml:space="preserve">Обоснование расчетных показателей, устанавливаемых для объектов </w:t>
      </w:r>
      <w:bookmarkEnd w:id="170"/>
      <w:bookmarkEnd w:id="171"/>
      <w:bookmarkEnd w:id="172"/>
      <w:bookmarkEnd w:id="173"/>
      <w:bookmarkEnd w:id="174"/>
      <w:bookmarkEnd w:id="175"/>
      <w:bookmarkEnd w:id="176"/>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EB478D" w14:paraId="1C694EB4" w14:textId="77777777" w:rsidTr="00C1728D">
        <w:trPr>
          <w:cantSplit/>
        </w:trPr>
        <w:tc>
          <w:tcPr>
            <w:tcW w:w="1729" w:type="dxa"/>
            <w:vMerge w:val="restart"/>
            <w:shd w:val="clear" w:color="auto" w:fill="F2F2F2" w:themeFill="background1" w:themeFillShade="F2"/>
          </w:tcPr>
          <w:p w14:paraId="3C785549" w14:textId="77777777" w:rsidR="00C1728D" w:rsidRPr="00EB478D" w:rsidRDefault="00C1728D" w:rsidP="00C1728D">
            <w:pPr>
              <w:pStyle w:val="aff5"/>
              <w:ind w:firstLine="0"/>
              <w:jc w:val="left"/>
              <w:rPr>
                <w:sz w:val="20"/>
                <w:szCs w:val="20"/>
                <w:lang w:val="ru-RU"/>
              </w:rPr>
            </w:pPr>
            <w:r w:rsidRPr="00EB478D">
              <w:rPr>
                <w:sz w:val="20"/>
                <w:szCs w:val="20"/>
                <w:lang w:val="ru-RU"/>
              </w:rPr>
              <w:t>Улично-дорожная сеть</w:t>
            </w:r>
          </w:p>
        </w:tc>
        <w:tc>
          <w:tcPr>
            <w:tcW w:w="2409" w:type="dxa"/>
          </w:tcPr>
          <w:p w14:paraId="6F6CB4A6" w14:textId="77777777" w:rsidR="00C1728D" w:rsidRPr="00EB478D" w:rsidRDefault="00C1728D" w:rsidP="00C1728D">
            <w:pPr>
              <w:pStyle w:val="aff5"/>
              <w:ind w:firstLine="0"/>
              <w:jc w:val="left"/>
              <w:rPr>
                <w:sz w:val="20"/>
                <w:szCs w:val="20"/>
                <w:lang w:val="ru-RU"/>
              </w:rPr>
            </w:pPr>
            <w:r w:rsidRPr="00EB478D">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EB478D" w:rsidRDefault="00C1728D" w:rsidP="009F6BC1">
            <w:pPr>
              <w:pStyle w:val="aff5"/>
              <w:ind w:firstLine="0"/>
              <w:jc w:val="left"/>
              <w:rPr>
                <w:b/>
                <w:i/>
                <w:sz w:val="20"/>
                <w:szCs w:val="20"/>
                <w:lang w:val="ru-RU"/>
              </w:rPr>
            </w:pPr>
            <w:r w:rsidRPr="00EB478D">
              <w:rPr>
                <w:sz w:val="20"/>
                <w:szCs w:val="20"/>
                <w:lang w:val="ru-RU"/>
              </w:rPr>
              <w:t xml:space="preserve">Плотность сети в </w:t>
            </w:r>
            <w:r w:rsidR="009F6BC1" w:rsidRPr="00EB478D">
              <w:rPr>
                <w:sz w:val="20"/>
                <w:szCs w:val="20"/>
                <w:lang w:val="ru-RU"/>
              </w:rPr>
              <w:t>1,25</w:t>
            </w:r>
            <w:r w:rsidRPr="00EB478D">
              <w:rPr>
                <w:sz w:val="20"/>
                <w:szCs w:val="20"/>
                <w:lang w:val="ru-RU"/>
              </w:rPr>
              <w:t xml:space="preserve"> км/км</w:t>
            </w:r>
            <w:r w:rsidRPr="00EB478D">
              <w:rPr>
                <w:sz w:val="20"/>
                <w:szCs w:val="20"/>
                <w:vertAlign w:val="superscript"/>
                <w:lang w:val="ru-RU"/>
              </w:rPr>
              <w:t>2</w:t>
            </w:r>
            <w:r w:rsidRPr="00EB478D">
              <w:rPr>
                <w:sz w:val="20"/>
                <w:szCs w:val="20"/>
                <w:lang w:val="ru-RU"/>
              </w:rPr>
              <w:t xml:space="preserve"> принята </w:t>
            </w:r>
            <w:bookmarkStart w:id="177" w:name="OLE_LINK63"/>
            <w:bookmarkStart w:id="178" w:name="OLE_LINK66"/>
            <w:bookmarkStart w:id="179" w:name="OLE_LINK67"/>
            <w:r w:rsidRPr="00EB478D">
              <w:rPr>
                <w:sz w:val="20"/>
                <w:szCs w:val="20"/>
                <w:lang w:val="ru-RU"/>
              </w:rPr>
              <w:t>в соответствии с п 1.15 «</w:t>
            </w:r>
            <w:bookmarkStart w:id="180" w:name="OLE_LINK59"/>
            <w:bookmarkStart w:id="181" w:name="OLE_LINK60"/>
            <w:r w:rsidRPr="00EB478D">
              <w:rPr>
                <w:sz w:val="20"/>
                <w:szCs w:val="20"/>
                <w:lang w:val="ru-RU"/>
              </w:rPr>
              <w:t>Руководство по проектированию городских улиц и дорог</w:t>
            </w:r>
            <w:bookmarkEnd w:id="180"/>
            <w:bookmarkEnd w:id="181"/>
            <w:r w:rsidRPr="00EB478D">
              <w:rPr>
                <w:sz w:val="20"/>
                <w:szCs w:val="20"/>
                <w:lang w:val="ru-RU"/>
              </w:rPr>
              <w:t xml:space="preserve">» Центральный Научно-Исследовательский </w:t>
            </w:r>
            <w:r w:rsidR="003F5165" w:rsidRPr="00EB478D">
              <w:rPr>
                <w:sz w:val="20"/>
                <w:szCs w:val="20"/>
                <w:lang w:val="ru-RU"/>
              </w:rPr>
              <w:t>и</w:t>
            </w:r>
            <w:r w:rsidRPr="00EB478D">
              <w:rPr>
                <w:sz w:val="20"/>
                <w:szCs w:val="20"/>
                <w:lang w:val="ru-RU"/>
              </w:rPr>
              <w:t xml:space="preserve"> Проектный Институт </w:t>
            </w:r>
            <w:r w:rsidR="003F5165" w:rsidRPr="00EB478D">
              <w:rPr>
                <w:sz w:val="20"/>
                <w:szCs w:val="20"/>
                <w:lang w:val="ru-RU"/>
              </w:rPr>
              <w:t>по</w:t>
            </w:r>
            <w:r w:rsidRPr="00EB478D">
              <w:rPr>
                <w:sz w:val="20"/>
                <w:szCs w:val="20"/>
                <w:lang w:val="ru-RU"/>
              </w:rPr>
              <w:t xml:space="preserve"> Градостроительству (ЦНИИП Градостроительства) Госгражданстроя.</w:t>
            </w:r>
            <w:bookmarkEnd w:id="177"/>
            <w:bookmarkEnd w:id="178"/>
            <w:bookmarkEnd w:id="179"/>
          </w:p>
        </w:tc>
      </w:tr>
      <w:tr w:rsidR="00C1728D" w:rsidRPr="00EB478D" w14:paraId="5AC5461F" w14:textId="77777777" w:rsidTr="00C1728D">
        <w:trPr>
          <w:cantSplit/>
        </w:trPr>
        <w:tc>
          <w:tcPr>
            <w:tcW w:w="1729" w:type="dxa"/>
            <w:vMerge/>
            <w:shd w:val="clear" w:color="auto" w:fill="F2F2F2" w:themeFill="background1" w:themeFillShade="F2"/>
          </w:tcPr>
          <w:p w14:paraId="0EFD0D49" w14:textId="77777777" w:rsidR="00C1728D" w:rsidRPr="00EB478D" w:rsidRDefault="00C1728D" w:rsidP="00C1728D">
            <w:pPr>
              <w:pStyle w:val="aff5"/>
              <w:ind w:firstLine="0"/>
              <w:jc w:val="left"/>
              <w:rPr>
                <w:sz w:val="20"/>
                <w:szCs w:val="20"/>
                <w:lang w:val="ru-RU"/>
              </w:rPr>
            </w:pPr>
          </w:p>
        </w:tc>
        <w:tc>
          <w:tcPr>
            <w:tcW w:w="2409" w:type="dxa"/>
          </w:tcPr>
          <w:p w14:paraId="1CF35E59" w14:textId="77777777" w:rsidR="00C1728D" w:rsidRPr="00EB478D" w:rsidRDefault="00C1728D" w:rsidP="00C1728D">
            <w:pPr>
              <w:pStyle w:val="aff5"/>
              <w:ind w:firstLine="0"/>
              <w:jc w:val="left"/>
              <w:rPr>
                <w:sz w:val="20"/>
                <w:szCs w:val="20"/>
                <w:lang w:val="ru-RU"/>
              </w:rPr>
            </w:pPr>
            <w:r w:rsidRPr="00EB478D">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EB478D" w:rsidRDefault="003F5165" w:rsidP="003F5165">
            <w:pPr>
              <w:pStyle w:val="aff5"/>
              <w:ind w:firstLine="0"/>
              <w:jc w:val="center"/>
              <w:rPr>
                <w:b/>
                <w:i/>
                <w:sz w:val="20"/>
                <w:szCs w:val="20"/>
                <w:lang w:val="ru-RU"/>
              </w:rPr>
            </w:pPr>
            <w:r w:rsidRPr="00EB478D">
              <w:rPr>
                <w:sz w:val="20"/>
                <w:szCs w:val="20"/>
                <w:lang w:val="ru-RU"/>
              </w:rPr>
              <w:t>Не нормируется</w:t>
            </w:r>
          </w:p>
        </w:tc>
      </w:tr>
      <w:tr w:rsidR="00B67EBC" w:rsidRPr="00EB478D" w14:paraId="0A3743E7" w14:textId="77777777" w:rsidTr="00C1728D">
        <w:trPr>
          <w:cantSplit/>
        </w:trPr>
        <w:tc>
          <w:tcPr>
            <w:tcW w:w="1729" w:type="dxa"/>
            <w:shd w:val="clear" w:color="auto" w:fill="F2F2F2" w:themeFill="background1" w:themeFillShade="F2"/>
          </w:tcPr>
          <w:p w14:paraId="23E8D0AC" w14:textId="0534A4CD" w:rsidR="00B67EBC" w:rsidRPr="00EB478D" w:rsidRDefault="00B67EBC" w:rsidP="00C1728D">
            <w:pPr>
              <w:pStyle w:val="aff5"/>
              <w:ind w:firstLine="0"/>
              <w:jc w:val="left"/>
              <w:rPr>
                <w:sz w:val="20"/>
                <w:szCs w:val="20"/>
                <w:lang w:val="ru-RU"/>
              </w:rPr>
            </w:pPr>
            <w:r w:rsidRPr="00EB478D">
              <w:rPr>
                <w:sz w:val="20"/>
                <w:szCs w:val="20"/>
                <w:lang w:val="ru-RU"/>
              </w:rPr>
              <w:t>Парковки и стоянки</w:t>
            </w:r>
          </w:p>
        </w:tc>
        <w:tc>
          <w:tcPr>
            <w:tcW w:w="2409" w:type="dxa"/>
          </w:tcPr>
          <w:p w14:paraId="359A2A41" w14:textId="7CB363D6" w:rsidR="00B67EBC" w:rsidRPr="00EB478D" w:rsidRDefault="00B67EBC" w:rsidP="00C1728D">
            <w:pPr>
              <w:pStyle w:val="aff5"/>
              <w:ind w:firstLine="0"/>
              <w:jc w:val="left"/>
              <w:rPr>
                <w:sz w:val="20"/>
                <w:szCs w:val="20"/>
                <w:lang w:val="ru-RU"/>
              </w:rPr>
            </w:pPr>
            <w:r w:rsidRPr="00EB478D">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5245" w:type="dxa"/>
          </w:tcPr>
          <w:p w14:paraId="7653DC4C" w14:textId="00954629" w:rsidR="00B67EBC" w:rsidRPr="00EB478D" w:rsidRDefault="00B67EBC" w:rsidP="00586187">
            <w:pPr>
              <w:rPr>
                <w:rFonts w:cs="Times New Roman"/>
                <w:sz w:val="20"/>
                <w:szCs w:val="20"/>
              </w:rPr>
            </w:pPr>
            <w:r w:rsidRPr="00EB478D">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586187" w:rsidRPr="00EB478D">
              <w:rPr>
                <w:rFonts w:cs="Times New Roman"/>
                <w:sz w:val="20"/>
                <w:szCs w:val="20"/>
              </w:rPr>
              <w:t xml:space="preserve"> (Изменения N 4, утв. Приказом Минстроя России от 31.05.2022 N 434/пр)</w:t>
            </w:r>
            <w:r w:rsidR="00586187" w:rsidRPr="00EB478D">
              <w:rPr>
                <w:sz w:val="20"/>
                <w:szCs w:val="20"/>
              </w:rPr>
              <w:t xml:space="preserve"> </w:t>
            </w:r>
          </w:p>
        </w:tc>
      </w:tr>
    </w:tbl>
    <w:p w14:paraId="5D1FE83B" w14:textId="5A770E32" w:rsidR="007656C1" w:rsidRPr="00B90C87" w:rsidRDefault="007656C1" w:rsidP="007656C1">
      <w:pPr>
        <w:pStyle w:val="20"/>
        <w:numPr>
          <w:ilvl w:val="1"/>
          <w:numId w:val="13"/>
        </w:numPr>
        <w:ind w:left="0" w:firstLine="0"/>
      </w:pPr>
      <w:bookmarkStart w:id="182" w:name="_Toc514161454"/>
      <w:bookmarkEnd w:id="158"/>
      <w:r w:rsidRPr="00B90C87">
        <w:t xml:space="preserve">Объекты </w:t>
      </w:r>
      <w:r w:rsidR="00146C7F" w:rsidRPr="00B90C87">
        <w:t>местного значения сельского поселения</w:t>
      </w:r>
      <w:r w:rsidRPr="00B90C87">
        <w:t xml:space="preserve"> в области физической культуры и массового спорта</w:t>
      </w:r>
      <w:bookmarkEnd w:id="182"/>
    </w:p>
    <w:p w14:paraId="2DDD06EE" w14:textId="77777777" w:rsidR="00D61DCD" w:rsidRDefault="00D61DCD" w:rsidP="007656C1">
      <w:pPr>
        <w:keepNext/>
        <w:spacing w:before="120"/>
        <w:jc w:val="right"/>
        <w:rPr>
          <w:b/>
          <w:i/>
        </w:rPr>
      </w:pPr>
    </w:p>
    <w:p w14:paraId="2C1CF886" w14:textId="728E0896" w:rsidR="007656C1" w:rsidRPr="00B90C87" w:rsidRDefault="007656C1" w:rsidP="007656C1">
      <w:pPr>
        <w:keepNext/>
        <w:spacing w:before="120"/>
        <w:jc w:val="right"/>
        <w:rPr>
          <w:b/>
          <w:i/>
        </w:rPr>
      </w:pPr>
      <w:r w:rsidRPr="00B90C87">
        <w:rPr>
          <w:b/>
          <w:i/>
        </w:rPr>
        <w:t>Таблица</w:t>
      </w:r>
      <w:r w:rsidR="000C51D8" w:rsidRPr="00B90C87">
        <w:rPr>
          <w:b/>
          <w:i/>
        </w:rPr>
        <w:t xml:space="preserve"> 2.</w:t>
      </w:r>
      <w:r w:rsidR="00832F91">
        <w:rPr>
          <w:b/>
          <w:i/>
        </w:rPr>
        <w:t>4</w:t>
      </w:r>
    </w:p>
    <w:p w14:paraId="6E770564" w14:textId="77777777" w:rsidR="007656C1" w:rsidRPr="00B90C87" w:rsidRDefault="007656C1" w:rsidP="007656C1">
      <w:pPr>
        <w:keepNext/>
        <w:suppressAutoHyphens/>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B90C87" w14:paraId="4919EFC9" w14:textId="77777777" w:rsidTr="00693F3E">
        <w:trPr>
          <w:cantSplit/>
          <w:tblHeader/>
        </w:trPr>
        <w:tc>
          <w:tcPr>
            <w:tcW w:w="1729" w:type="dxa"/>
            <w:shd w:val="clear" w:color="auto" w:fill="D9D9D9" w:themeFill="background1" w:themeFillShade="D9"/>
          </w:tcPr>
          <w:p w14:paraId="6716CFED" w14:textId="77777777" w:rsidR="007656C1" w:rsidRPr="00B90C87" w:rsidRDefault="007656C1" w:rsidP="00693F3E">
            <w:pPr>
              <w:pStyle w:val="aff5"/>
              <w:keepNext/>
              <w:widowControl w:val="0"/>
              <w:ind w:firstLine="0"/>
              <w:jc w:val="center"/>
              <w:rPr>
                <w:b/>
                <w:i/>
                <w:sz w:val="20"/>
                <w:szCs w:val="20"/>
                <w:lang w:val="ru-RU"/>
              </w:rPr>
            </w:pPr>
            <w:bookmarkStart w:id="183" w:name="OLE_LINK1"/>
            <w:r w:rsidRPr="00B90C87">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5103" w:type="dxa"/>
            <w:shd w:val="clear" w:color="auto" w:fill="D9D9D9" w:themeFill="background1" w:themeFillShade="D9"/>
          </w:tcPr>
          <w:p w14:paraId="65C17106"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7656C1" w:rsidRPr="00B90C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B90C87" w:rsidRDefault="007656C1" w:rsidP="00693F3E">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2552" w:type="dxa"/>
          </w:tcPr>
          <w:p w14:paraId="36CE2411" w14:textId="77777777" w:rsidR="007656C1" w:rsidRPr="00B90C87" w:rsidRDefault="007656C1" w:rsidP="00693F3E">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D4A82C9" w14:textId="602C2154" w:rsidR="005B4386" w:rsidRPr="00586187" w:rsidRDefault="005B4386" w:rsidP="00586187">
            <w:pPr>
              <w:rPr>
                <w:rFonts w:cs="Times New Roman"/>
                <w:sz w:val="20"/>
                <w:szCs w:val="20"/>
              </w:rPr>
            </w:pPr>
            <w:r w:rsidRPr="00B90C87">
              <w:rPr>
                <w:sz w:val="20"/>
                <w:szCs w:val="20"/>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r w:rsidR="00586187">
              <w:rPr>
                <w:rFonts w:cs="Times New Roman"/>
                <w:sz w:val="20"/>
                <w:szCs w:val="20"/>
              </w:rPr>
              <w:t xml:space="preserve"> </w:t>
            </w:r>
            <w:r w:rsidRPr="00B90C87">
              <w:rPr>
                <w:sz w:val="20"/>
                <w:szCs w:val="20"/>
              </w:rPr>
              <w:t>и таблицей 1.2.3 РНГП Саратовской области.</w:t>
            </w:r>
          </w:p>
          <w:p w14:paraId="4E8824FF" w14:textId="77777777" w:rsidR="007656C1" w:rsidRPr="00B90C87" w:rsidRDefault="007656C1" w:rsidP="00693F3E">
            <w:pPr>
              <w:pStyle w:val="aff5"/>
              <w:ind w:firstLine="0"/>
              <w:jc w:val="left"/>
              <w:rPr>
                <w:sz w:val="20"/>
                <w:szCs w:val="20"/>
                <w:lang w:val="ru-RU"/>
              </w:rPr>
            </w:pPr>
            <w:r w:rsidRPr="00B90C87">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(при наличии) и местного </w:t>
            </w:r>
            <w:r w:rsidR="005B4386" w:rsidRPr="00B90C87">
              <w:rPr>
                <w:sz w:val="20"/>
                <w:szCs w:val="20"/>
                <w:lang w:val="ru-RU"/>
              </w:rPr>
              <w:t>значения муниципального района.</w:t>
            </w:r>
          </w:p>
        </w:tc>
      </w:tr>
      <w:tr w:rsidR="005B4386" w:rsidRPr="00B90C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B90C87" w:rsidRDefault="005B4386" w:rsidP="005B4386">
            <w:pPr>
              <w:pStyle w:val="aff5"/>
              <w:ind w:firstLine="0"/>
              <w:jc w:val="left"/>
              <w:rPr>
                <w:sz w:val="20"/>
                <w:szCs w:val="20"/>
                <w:lang w:val="ru-RU"/>
              </w:rPr>
            </w:pPr>
          </w:p>
        </w:tc>
        <w:tc>
          <w:tcPr>
            <w:tcW w:w="2552" w:type="dxa"/>
          </w:tcPr>
          <w:p w14:paraId="1FC0246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940B50B" w14:textId="41464A88"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sidR="00207B30">
              <w:rPr>
                <w:sz w:val="20"/>
                <w:szCs w:val="20"/>
                <w:lang w:val="ru-RU"/>
              </w:rPr>
              <w:t xml:space="preserve"> </w:t>
            </w:r>
            <w:r w:rsidRPr="00B90C87">
              <w:rPr>
                <w:sz w:val="20"/>
                <w:szCs w:val="20"/>
                <w:lang w:val="ru-RU"/>
              </w:rPr>
              <w:t>Саратовской области</w:t>
            </w:r>
          </w:p>
        </w:tc>
      </w:tr>
      <w:tr w:rsidR="005B4386" w:rsidRPr="00B90C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E7A46AE"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FE64786" w14:textId="6052AA28" w:rsidR="00586187" w:rsidRPr="00E800F3" w:rsidRDefault="005B4386" w:rsidP="00586187">
            <w:pPr>
              <w:rPr>
                <w:rFonts w:cs="Times New Roman"/>
                <w:sz w:val="20"/>
                <w:szCs w:val="20"/>
              </w:rPr>
            </w:pPr>
            <w:r w:rsidRPr="00B90C87">
              <w:rPr>
                <w:sz w:val="20"/>
                <w:szCs w:val="20"/>
              </w:rPr>
              <w:t>Уровень обеспеченности 70 м</w:t>
            </w:r>
            <w:r w:rsidRPr="00B90C87">
              <w:rPr>
                <w:sz w:val="20"/>
                <w:szCs w:val="20"/>
                <w:vertAlign w:val="superscript"/>
              </w:rPr>
              <w:t>2</w:t>
            </w:r>
            <w:r w:rsidRPr="00B90C87">
              <w:rPr>
                <w:sz w:val="20"/>
                <w:szCs w:val="20"/>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p w14:paraId="73F6502F" w14:textId="593D89A1" w:rsidR="005B4386" w:rsidRPr="00B90C87" w:rsidRDefault="00586187" w:rsidP="005B4386">
            <w:pPr>
              <w:pStyle w:val="aff5"/>
              <w:ind w:firstLine="0"/>
              <w:rPr>
                <w:sz w:val="20"/>
                <w:szCs w:val="20"/>
                <w:lang w:val="ru-RU"/>
              </w:rPr>
            </w:pPr>
            <w:r>
              <w:rPr>
                <w:sz w:val="20"/>
                <w:szCs w:val="20"/>
                <w:lang w:val="ru-RU"/>
              </w:rPr>
              <w:t xml:space="preserve"> </w:t>
            </w:r>
            <w:r w:rsidR="005B4386" w:rsidRPr="00B90C87">
              <w:rPr>
                <w:sz w:val="20"/>
                <w:szCs w:val="20"/>
                <w:lang w:val="ru-RU"/>
              </w:rPr>
              <w:t>и таблицей 1.2.3 РНГП Саратовской области.</w:t>
            </w:r>
          </w:p>
        </w:tc>
      </w:tr>
      <w:tr w:rsidR="005B4386" w:rsidRPr="00B90C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B90C87" w:rsidRDefault="005B4386" w:rsidP="005B4386">
            <w:pPr>
              <w:pStyle w:val="aff5"/>
              <w:ind w:firstLine="0"/>
              <w:jc w:val="left"/>
              <w:rPr>
                <w:sz w:val="20"/>
                <w:szCs w:val="20"/>
                <w:lang w:val="ru-RU"/>
              </w:rPr>
            </w:pPr>
          </w:p>
        </w:tc>
        <w:tc>
          <w:tcPr>
            <w:tcW w:w="2552" w:type="dxa"/>
          </w:tcPr>
          <w:p w14:paraId="5A9F9D5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38634CB3" w14:textId="70C456E7" w:rsidR="005B4386" w:rsidRPr="00B90C87" w:rsidRDefault="003A7C36"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3A7C36" w:rsidRPr="00B90C87" w14:paraId="305B858C" w14:textId="77777777" w:rsidTr="00693F3E">
        <w:trPr>
          <w:cantSplit/>
          <w:trHeight w:val="30"/>
        </w:trPr>
        <w:tc>
          <w:tcPr>
            <w:tcW w:w="1729" w:type="dxa"/>
            <w:vMerge w:val="restart"/>
            <w:shd w:val="clear" w:color="auto" w:fill="F2F2F2" w:themeFill="background1" w:themeFillShade="F2"/>
          </w:tcPr>
          <w:p w14:paraId="482A2FAA" w14:textId="38092785" w:rsidR="003A7C36" w:rsidRPr="00B90C87" w:rsidRDefault="003A7C36" w:rsidP="005B438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2552" w:type="dxa"/>
          </w:tcPr>
          <w:p w14:paraId="1573616E" w14:textId="4678C07E" w:rsidR="003A7C36" w:rsidRPr="00B90C87" w:rsidRDefault="003A7C3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066D762E" w14:textId="6BD1EB0E" w:rsidR="003A7C36" w:rsidRPr="00B90C87" w:rsidRDefault="003A7C36" w:rsidP="005B4386">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Pr="00735153">
              <w:rPr>
                <w:sz w:val="20"/>
                <w:szCs w:val="20"/>
                <w:lang w:val="ru-RU"/>
              </w:rPr>
              <w:t>зеркала воды на 1 тыс. чел.</w:t>
            </w:r>
            <w:r>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(Изменения № 4, утв. Приказом Минстроя России от 31.05.2022 №434/пр.)</w:t>
            </w:r>
            <w:r w:rsidRPr="00B90C87">
              <w:rPr>
                <w:sz w:val="20"/>
                <w:szCs w:val="20"/>
                <w:lang w:val="ru-RU"/>
              </w:rPr>
              <w:t xml:space="preserve"> и таблицей 1.2.3 РНГП Саратовской области</w:t>
            </w:r>
          </w:p>
        </w:tc>
      </w:tr>
      <w:tr w:rsidR="003A7C36" w:rsidRPr="00B90C87" w14:paraId="1461B4E8" w14:textId="77777777" w:rsidTr="00693F3E">
        <w:trPr>
          <w:cantSplit/>
          <w:trHeight w:val="30"/>
        </w:trPr>
        <w:tc>
          <w:tcPr>
            <w:tcW w:w="1729" w:type="dxa"/>
            <w:vMerge/>
            <w:shd w:val="clear" w:color="auto" w:fill="F2F2F2" w:themeFill="background1" w:themeFillShade="F2"/>
          </w:tcPr>
          <w:p w14:paraId="0E9B9538" w14:textId="77777777" w:rsidR="003A7C36" w:rsidRPr="00B90C87" w:rsidRDefault="003A7C36" w:rsidP="005B4386">
            <w:pPr>
              <w:pStyle w:val="aff5"/>
              <w:ind w:firstLine="0"/>
              <w:jc w:val="left"/>
              <w:rPr>
                <w:sz w:val="20"/>
                <w:szCs w:val="20"/>
                <w:lang w:val="ru-RU"/>
              </w:rPr>
            </w:pPr>
          </w:p>
        </w:tc>
        <w:tc>
          <w:tcPr>
            <w:tcW w:w="2552" w:type="dxa"/>
          </w:tcPr>
          <w:p w14:paraId="7B0EB13B" w14:textId="77777777" w:rsidR="003A7C36" w:rsidRDefault="003A7C3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7DB229E1" w14:textId="77777777" w:rsidR="00D61DCD" w:rsidRDefault="00D61DCD" w:rsidP="005B4386">
            <w:pPr>
              <w:pStyle w:val="aff5"/>
              <w:ind w:firstLine="0"/>
              <w:jc w:val="left"/>
              <w:rPr>
                <w:sz w:val="20"/>
                <w:szCs w:val="20"/>
                <w:lang w:val="ru-RU"/>
              </w:rPr>
            </w:pPr>
          </w:p>
          <w:p w14:paraId="36FD89E9" w14:textId="77777777" w:rsidR="00D61DCD" w:rsidRDefault="00D61DCD" w:rsidP="005B4386">
            <w:pPr>
              <w:pStyle w:val="aff5"/>
              <w:ind w:firstLine="0"/>
              <w:jc w:val="left"/>
              <w:rPr>
                <w:sz w:val="20"/>
                <w:szCs w:val="20"/>
                <w:lang w:val="ru-RU"/>
              </w:rPr>
            </w:pPr>
          </w:p>
          <w:p w14:paraId="37A07C26" w14:textId="77777777" w:rsidR="00D61DCD" w:rsidRDefault="00D61DCD" w:rsidP="005B4386">
            <w:pPr>
              <w:pStyle w:val="aff5"/>
              <w:ind w:firstLine="0"/>
              <w:jc w:val="left"/>
              <w:rPr>
                <w:sz w:val="20"/>
                <w:szCs w:val="20"/>
                <w:lang w:val="ru-RU"/>
              </w:rPr>
            </w:pPr>
          </w:p>
          <w:p w14:paraId="22C782BE" w14:textId="77777777" w:rsidR="00D61DCD" w:rsidRDefault="00D61DCD" w:rsidP="005B4386">
            <w:pPr>
              <w:pStyle w:val="aff5"/>
              <w:ind w:firstLine="0"/>
              <w:jc w:val="left"/>
              <w:rPr>
                <w:sz w:val="20"/>
                <w:szCs w:val="20"/>
                <w:lang w:val="ru-RU"/>
              </w:rPr>
            </w:pPr>
          </w:p>
          <w:p w14:paraId="5AEF6AB2" w14:textId="77777777" w:rsidR="00D61DCD" w:rsidRDefault="00D61DCD" w:rsidP="005B4386">
            <w:pPr>
              <w:pStyle w:val="aff5"/>
              <w:ind w:firstLine="0"/>
              <w:jc w:val="left"/>
              <w:rPr>
                <w:sz w:val="20"/>
                <w:szCs w:val="20"/>
                <w:lang w:val="ru-RU"/>
              </w:rPr>
            </w:pPr>
          </w:p>
          <w:p w14:paraId="01B83EE5" w14:textId="512D6C9B" w:rsidR="00D61DCD" w:rsidRPr="00B90C87" w:rsidRDefault="00D61DCD" w:rsidP="005B4386">
            <w:pPr>
              <w:pStyle w:val="aff5"/>
              <w:ind w:firstLine="0"/>
              <w:jc w:val="left"/>
              <w:rPr>
                <w:sz w:val="20"/>
                <w:szCs w:val="20"/>
                <w:lang w:val="ru-RU"/>
              </w:rPr>
            </w:pPr>
          </w:p>
        </w:tc>
        <w:tc>
          <w:tcPr>
            <w:tcW w:w="5103" w:type="dxa"/>
          </w:tcPr>
          <w:p w14:paraId="1451777D" w14:textId="606666A5" w:rsidR="003A7C36" w:rsidRPr="00B90C87" w:rsidRDefault="003A7C36"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bl>
    <w:p w14:paraId="032569BD" w14:textId="0117F4DF" w:rsidR="00F03FDF" w:rsidRPr="00B90C87" w:rsidRDefault="00F03FDF" w:rsidP="00752A28">
      <w:pPr>
        <w:pStyle w:val="20"/>
        <w:numPr>
          <w:ilvl w:val="1"/>
          <w:numId w:val="13"/>
        </w:numPr>
        <w:ind w:left="0" w:firstLine="0"/>
      </w:pPr>
      <w:bookmarkStart w:id="184" w:name="_Toc514161456"/>
      <w:bookmarkEnd w:id="183"/>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84"/>
      <w:r w:rsidR="00D105EC">
        <w:t>обеспечения первичных мер пожарной безопасности в границах населенных пунктов поселения</w:t>
      </w:r>
    </w:p>
    <w:p w14:paraId="4D563028" w14:textId="46D80A1B" w:rsidR="0036588B" w:rsidRPr="006E792E"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00FB5101" w:rsidRPr="00B90C87">
        <w:t xml:space="preserve"> </w:t>
      </w:r>
      <w:r w:rsidRPr="00B90C87">
        <w:t xml:space="preserve">в области </w:t>
      </w:r>
      <w:r w:rsidR="00D105EC">
        <w:t>обеспечения первичных мер пожарной безопасности в границах населенных пунктов поселения</w:t>
      </w:r>
      <w:r w:rsidR="00D105EC" w:rsidRPr="00B90C87">
        <w:t xml:space="preserve"> </w:t>
      </w:r>
      <w:r w:rsidRPr="00B90C87">
        <w:t xml:space="preserve">необходимо руководствоваться Федеральным </w:t>
      </w:r>
      <w:hyperlink r:id="rId9" w:history="1">
        <w:r w:rsidRPr="00B90C87">
          <w:t>законом</w:t>
        </w:r>
      </w:hyperlink>
      <w:r w:rsidRPr="00B90C87">
        <w:t xml:space="preserve"> от 22.07.2008 </w:t>
      </w:r>
      <w:r w:rsidR="006C1AAC" w:rsidRPr="00B90C87">
        <w:t>№ </w:t>
      </w:r>
      <w:r w:rsidRPr="00B90C87">
        <w:t xml:space="preserve">123-ФЗ «Технический регламент о </w:t>
      </w:r>
      <w:r w:rsidRPr="006E792E">
        <w:t xml:space="preserve">требованиях пожарной безопасности». Расчетные показатели количества пожарных депо и пожарных автомобилей для </w:t>
      </w:r>
      <w:r w:rsidR="00873B65" w:rsidRPr="006E792E">
        <w:t>населенных пунктов</w:t>
      </w:r>
      <w:r w:rsidR="00367D7E" w:rsidRPr="006E792E">
        <w:t xml:space="preserve"> </w:t>
      </w:r>
      <w:r w:rsidR="00AF5EF7" w:rsidRPr="006E792E">
        <w:t xml:space="preserve">Елшанского </w:t>
      </w:r>
      <w:r w:rsidR="00873B65" w:rsidRPr="006E792E">
        <w:t xml:space="preserve">муниципального образования </w:t>
      </w:r>
      <w:r w:rsidRPr="006E792E">
        <w:t xml:space="preserve">следует принимать в соответствии с </w:t>
      </w:r>
      <w:r w:rsidR="00B67EBC" w:rsidRPr="006E792E">
        <w:rPr>
          <w:rFonts w:cs="Times New Roman"/>
          <w:sz w:val="22"/>
          <w:shd w:val="clear" w:color="auto" w:fill="EBEDF0"/>
        </w:rPr>
        <w:t>СП 380.1325800.2018, утвержденным</w:t>
      </w:r>
      <w:r w:rsidR="00B67EBC" w:rsidRPr="006E792E">
        <w:rPr>
          <w:rFonts w:cs="Times New Roman"/>
          <w:sz w:val="22"/>
        </w:rPr>
        <w:t xml:space="preserve"> </w:t>
      </w:r>
      <w:r w:rsidR="00B67EBC" w:rsidRPr="006E792E">
        <w:rPr>
          <w:rFonts w:cs="Times New Roman"/>
          <w:sz w:val="22"/>
          <w:shd w:val="clear" w:color="auto" w:fill="EBEDF0"/>
        </w:rPr>
        <w:t>приказом Минстроя России от 24.05.2018 No 311/пр.</w:t>
      </w:r>
      <w:r w:rsidR="0036588B" w:rsidRPr="006E792E">
        <w:t xml:space="preserve">с учетом требований </w:t>
      </w:r>
      <w:r w:rsidR="005B4386" w:rsidRPr="006E792E">
        <w:t>п. 2.1.2 РНГП Саратовской области</w:t>
      </w:r>
      <w:r w:rsidR="0036588B" w:rsidRPr="006E792E">
        <w:t>.</w:t>
      </w:r>
    </w:p>
    <w:p w14:paraId="59741BCC" w14:textId="77777777" w:rsidR="00D61DCD" w:rsidRDefault="00D61DCD" w:rsidP="00772E22">
      <w:pPr>
        <w:shd w:val="clear" w:color="auto" w:fill="FFFFFF"/>
        <w:jc w:val="right"/>
        <w:textAlignment w:val="baseline"/>
        <w:rPr>
          <w:rFonts w:eastAsia="Times New Roman" w:cs="Times New Roman"/>
          <w:b/>
          <w:i/>
          <w:szCs w:val="24"/>
        </w:rPr>
      </w:pPr>
    </w:p>
    <w:p w14:paraId="3EAE8819" w14:textId="3D861365" w:rsidR="00772E22" w:rsidRDefault="00D61DCD" w:rsidP="00772E22">
      <w:pPr>
        <w:shd w:val="clear" w:color="auto" w:fill="FFFFFF"/>
        <w:jc w:val="right"/>
        <w:textAlignment w:val="baseline"/>
        <w:rPr>
          <w:rFonts w:eastAsia="Times New Roman" w:cs="Times New Roman"/>
          <w:b/>
          <w:i/>
          <w:szCs w:val="24"/>
        </w:rPr>
      </w:pPr>
      <w:r>
        <w:rPr>
          <w:rFonts w:eastAsia="Times New Roman" w:cs="Times New Roman"/>
          <w:b/>
          <w:i/>
          <w:szCs w:val="24"/>
        </w:rPr>
        <w:t>Таблица 2.5</w:t>
      </w:r>
    </w:p>
    <w:p w14:paraId="5DA27C44" w14:textId="21B7E95E" w:rsidR="00D61DCD" w:rsidRPr="00D105EC" w:rsidRDefault="00D61DCD" w:rsidP="00D61DCD">
      <w:pPr>
        <w:keepNext/>
        <w:suppressAutoHyphens/>
        <w:spacing w:after="120"/>
        <w:ind w:firstLine="0"/>
        <w:jc w:val="center"/>
        <w:rPr>
          <w:rFonts w:eastAsia="Times New Roman" w:cs="Times New Roman"/>
          <w:b/>
          <w:i/>
          <w:szCs w:val="24"/>
        </w:rPr>
      </w:pPr>
      <w:r w:rsidRPr="00B90C87">
        <w:rPr>
          <w:b/>
          <w:i/>
        </w:rPr>
        <w:t xml:space="preserve">Обоснование расчетных показателей, устанавливаемых для объектов местного значения сельского поселения в области </w:t>
      </w:r>
      <w:r w:rsidR="00D105EC" w:rsidRPr="00D105EC">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772E22" w14:paraId="74E38DC9" w14:textId="77777777" w:rsidTr="00772E22">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8A80471" w14:textId="77777777" w:rsidR="00772E22" w:rsidRPr="006E792E" w:rsidRDefault="00772E22">
            <w:pPr>
              <w:spacing w:line="276" w:lineRule="auto"/>
              <w:ind w:firstLine="0"/>
              <w:textAlignment w:val="baseline"/>
              <w:rPr>
                <w:rFonts w:eastAsia="Times New Roman" w:cs="Times New Roman"/>
                <w:i/>
                <w:sz w:val="20"/>
                <w:szCs w:val="20"/>
              </w:rPr>
            </w:pPr>
            <w:r w:rsidRPr="006E792E">
              <w:rPr>
                <w:rFonts w:eastAsia="Times New Roman" w:cs="Times New Roman"/>
                <w:b/>
                <w:bCs/>
                <w:i/>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0BF4953" w14:textId="77777777" w:rsidR="00772E22" w:rsidRPr="006E792E" w:rsidRDefault="00772E22">
            <w:pPr>
              <w:spacing w:line="276" w:lineRule="auto"/>
              <w:ind w:firstLine="0"/>
              <w:jc w:val="center"/>
              <w:textAlignment w:val="baseline"/>
              <w:rPr>
                <w:rFonts w:eastAsia="Times New Roman" w:cs="Times New Roman"/>
                <w:i/>
                <w:sz w:val="20"/>
                <w:szCs w:val="20"/>
              </w:rPr>
            </w:pPr>
            <w:r w:rsidRPr="006E792E">
              <w:rPr>
                <w:rFonts w:eastAsia="Times New Roman" w:cs="Times New Roman"/>
                <w:b/>
                <w:bCs/>
                <w:i/>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56CF307" w14:textId="77777777" w:rsidR="00772E22" w:rsidRPr="006E792E" w:rsidRDefault="00772E22">
            <w:pPr>
              <w:spacing w:line="276" w:lineRule="auto"/>
              <w:ind w:firstLine="0"/>
              <w:jc w:val="center"/>
              <w:textAlignment w:val="baseline"/>
              <w:rPr>
                <w:rFonts w:eastAsia="Times New Roman" w:cs="Times New Roman"/>
                <w:i/>
                <w:sz w:val="20"/>
                <w:szCs w:val="20"/>
              </w:rPr>
            </w:pPr>
            <w:r w:rsidRPr="006E792E">
              <w:rPr>
                <w:rFonts w:eastAsia="Times New Roman" w:cs="Times New Roman"/>
                <w:b/>
                <w:bCs/>
                <w:i/>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FB459BD" w14:textId="77777777" w:rsidR="00772E22" w:rsidRPr="00586187" w:rsidRDefault="00772E22">
            <w:pPr>
              <w:spacing w:line="276" w:lineRule="auto"/>
              <w:ind w:firstLine="0"/>
              <w:jc w:val="center"/>
              <w:textAlignment w:val="baseline"/>
              <w:rPr>
                <w:rFonts w:eastAsia="Times New Roman" w:cs="Times New Roman"/>
                <w:i/>
                <w:sz w:val="20"/>
                <w:szCs w:val="20"/>
              </w:rPr>
            </w:pPr>
            <w:r w:rsidRPr="006E792E">
              <w:rPr>
                <w:rFonts w:eastAsia="Times New Roman" w:cs="Times New Roman"/>
                <w:b/>
                <w:bCs/>
                <w:i/>
                <w:sz w:val="20"/>
                <w:szCs w:val="20"/>
                <w:bdr w:val="none" w:sz="0" w:space="0" w:color="auto" w:frame="1"/>
              </w:rPr>
              <w:t>Показатель максимально допустимого уровня территориальной доступности</w:t>
            </w:r>
          </w:p>
        </w:tc>
      </w:tr>
      <w:tr w:rsidR="00772E22" w14:paraId="3F16175B" w14:textId="77777777" w:rsidTr="00772E22">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8C34809" w14:textId="77777777" w:rsidR="00772E22" w:rsidRDefault="00772E22">
            <w:pPr>
              <w:rPr>
                <w:rFonts w:eastAsia="Times New Roman" w:cs="Times New Roman"/>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6AF7063" w14:textId="77777777" w:rsidR="00772E22" w:rsidRDefault="00772E22">
            <w:pPr>
              <w:spacing w:line="276" w:lineRule="auto"/>
              <w:ind w:firstLine="0"/>
              <w:jc w:val="left"/>
              <w:rPr>
                <w:rFonts w:asciiTheme="minorHAnsi" w:hAnsiTheme="minorHAns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3776E1E"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7C83ACF"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784DCBC"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F14E15A"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величина</w:t>
            </w:r>
          </w:p>
        </w:tc>
      </w:tr>
      <w:tr w:rsidR="00772E22" w14:paraId="1C2F483F" w14:textId="77777777" w:rsidTr="00772E22">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D8AD9D8" w14:textId="77777777" w:rsidR="00772E22" w:rsidRDefault="00772E22" w:rsidP="00D105EC">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2D420DD"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EFD9F9D"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2E1485D"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7A1FB36"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772E22" w14:paraId="574B70AF" w14:textId="77777777" w:rsidTr="00D61DCD">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CF355A7" w14:textId="77777777" w:rsidR="00772E22" w:rsidRDefault="00772E22" w:rsidP="00D105EC">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7E29CD6B"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4BA7556"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0343AA3" w14:textId="77777777" w:rsidR="00772E22" w:rsidRDefault="00772E22">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EBA4341"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5F34BEB" w14:textId="77777777" w:rsidR="00772E22" w:rsidRDefault="00772E22">
            <w:pPr>
              <w:spacing w:line="276" w:lineRule="auto"/>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71B45A06" w14:textId="77777777" w:rsidR="00D105EC" w:rsidRDefault="00D105EC">
            <w:pPr>
              <w:spacing w:line="276" w:lineRule="auto"/>
              <w:ind w:firstLine="0"/>
              <w:textAlignment w:val="baseline"/>
              <w:rPr>
                <w:rFonts w:eastAsia="Times New Roman" w:cs="Times New Roman"/>
                <w:sz w:val="20"/>
                <w:szCs w:val="20"/>
              </w:rPr>
            </w:pPr>
          </w:p>
          <w:p w14:paraId="2EEE8859" w14:textId="77777777" w:rsidR="00D105EC" w:rsidRDefault="00D105EC">
            <w:pPr>
              <w:spacing w:line="276" w:lineRule="auto"/>
              <w:ind w:firstLine="0"/>
              <w:textAlignment w:val="baseline"/>
              <w:rPr>
                <w:rFonts w:eastAsia="Times New Roman" w:cs="Times New Roman"/>
                <w:sz w:val="20"/>
                <w:szCs w:val="20"/>
              </w:rPr>
            </w:pPr>
          </w:p>
          <w:p w14:paraId="1AB2C565" w14:textId="77777777" w:rsidR="00D105EC" w:rsidRDefault="00D105EC">
            <w:pPr>
              <w:spacing w:line="276" w:lineRule="auto"/>
              <w:ind w:firstLine="0"/>
              <w:textAlignment w:val="baseline"/>
              <w:rPr>
                <w:rFonts w:eastAsia="Times New Roman" w:cs="Times New Roman"/>
                <w:sz w:val="20"/>
                <w:szCs w:val="20"/>
              </w:rPr>
            </w:pPr>
          </w:p>
        </w:tc>
      </w:tr>
    </w:tbl>
    <w:p w14:paraId="042EBDDF" w14:textId="77777777" w:rsidR="00772E22" w:rsidRDefault="00772E22" w:rsidP="00772E22">
      <w:pPr>
        <w:snapToGrid w:val="0"/>
        <w:ind w:firstLine="683"/>
        <w:rPr>
          <w:sz w:val="20"/>
          <w:szCs w:val="20"/>
        </w:rPr>
      </w:pPr>
      <w:r>
        <w:rPr>
          <w:sz w:val="20"/>
          <w:szCs w:val="20"/>
        </w:rPr>
        <w:t>Примечание.</w:t>
      </w:r>
    </w:p>
    <w:p w14:paraId="1036D4C1" w14:textId="77777777" w:rsidR="00772E22" w:rsidRDefault="00772E22" w:rsidP="00772E22">
      <w:pPr>
        <w:pStyle w:val="formattext0"/>
        <w:shd w:val="clear" w:color="auto" w:fill="FFFFFF"/>
        <w:spacing w:before="0" w:beforeAutospacing="0" w:after="0" w:afterAutospacing="0"/>
        <w:ind w:firstLine="480"/>
        <w:textAlignment w:val="baseline"/>
        <w:rPr>
          <w:sz w:val="20"/>
          <w:szCs w:val="20"/>
        </w:rPr>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654B1F32" w14:textId="77777777" w:rsidR="00772E22" w:rsidRDefault="00772E22" w:rsidP="0036588B">
      <w:pPr>
        <w:snapToGrid w:val="0"/>
        <w:ind w:firstLine="683"/>
      </w:pPr>
    </w:p>
    <w:p w14:paraId="5731B0A0" w14:textId="77777777" w:rsidR="00830599" w:rsidRDefault="00830599" w:rsidP="0036588B">
      <w:pPr>
        <w:snapToGrid w:val="0"/>
        <w:ind w:firstLine="683"/>
      </w:pPr>
    </w:p>
    <w:p w14:paraId="2851CB9C" w14:textId="77777777" w:rsidR="00830599" w:rsidRDefault="00830599" w:rsidP="0036588B">
      <w:pPr>
        <w:snapToGrid w:val="0"/>
        <w:ind w:firstLine="683"/>
      </w:pPr>
    </w:p>
    <w:p w14:paraId="64FCDF36" w14:textId="77777777" w:rsidR="00830599" w:rsidRDefault="00830599" w:rsidP="0036588B">
      <w:pPr>
        <w:snapToGrid w:val="0"/>
        <w:ind w:firstLine="683"/>
      </w:pPr>
    </w:p>
    <w:p w14:paraId="540BF5A7" w14:textId="77777777" w:rsidR="00830599" w:rsidRDefault="00830599" w:rsidP="0036588B">
      <w:pPr>
        <w:snapToGrid w:val="0"/>
        <w:ind w:firstLine="683"/>
      </w:pPr>
    </w:p>
    <w:p w14:paraId="69DBFC1B" w14:textId="77777777" w:rsidR="00830599" w:rsidRDefault="00830599" w:rsidP="0036588B">
      <w:pPr>
        <w:snapToGrid w:val="0"/>
        <w:ind w:firstLine="683"/>
      </w:pPr>
    </w:p>
    <w:p w14:paraId="37637BFD" w14:textId="77777777" w:rsidR="00830599" w:rsidRDefault="00830599" w:rsidP="0036588B">
      <w:pPr>
        <w:snapToGrid w:val="0"/>
        <w:ind w:firstLine="683"/>
      </w:pPr>
    </w:p>
    <w:p w14:paraId="7E986D20" w14:textId="77777777" w:rsidR="00830599" w:rsidRDefault="00830599" w:rsidP="0036588B">
      <w:pPr>
        <w:snapToGrid w:val="0"/>
        <w:ind w:firstLine="683"/>
      </w:pPr>
    </w:p>
    <w:p w14:paraId="389F6B1F" w14:textId="77777777" w:rsidR="00830599" w:rsidRDefault="00830599" w:rsidP="0036588B">
      <w:pPr>
        <w:snapToGrid w:val="0"/>
        <w:ind w:firstLine="683"/>
      </w:pPr>
    </w:p>
    <w:p w14:paraId="56DD5FE6" w14:textId="77777777" w:rsidR="00830599" w:rsidRDefault="00830599" w:rsidP="0036588B">
      <w:pPr>
        <w:snapToGrid w:val="0"/>
        <w:ind w:firstLine="683"/>
      </w:pPr>
    </w:p>
    <w:p w14:paraId="05B4DA04" w14:textId="77777777" w:rsidR="00830599" w:rsidRDefault="00830599" w:rsidP="0036588B">
      <w:pPr>
        <w:snapToGrid w:val="0"/>
        <w:ind w:firstLine="683"/>
      </w:pPr>
    </w:p>
    <w:p w14:paraId="061C8EAB" w14:textId="77777777" w:rsidR="00830599" w:rsidRDefault="00830599" w:rsidP="0036588B">
      <w:pPr>
        <w:snapToGrid w:val="0"/>
        <w:ind w:firstLine="683"/>
      </w:pPr>
    </w:p>
    <w:p w14:paraId="1099E6FA" w14:textId="77777777" w:rsidR="00830599" w:rsidRDefault="00830599" w:rsidP="0036588B">
      <w:pPr>
        <w:snapToGrid w:val="0"/>
        <w:ind w:firstLine="683"/>
      </w:pPr>
    </w:p>
    <w:p w14:paraId="7B3EC8C7" w14:textId="77777777" w:rsidR="00830599" w:rsidRDefault="00830599" w:rsidP="0036588B">
      <w:pPr>
        <w:snapToGrid w:val="0"/>
        <w:ind w:firstLine="683"/>
      </w:pPr>
    </w:p>
    <w:p w14:paraId="32A970D5" w14:textId="77777777" w:rsidR="00830599" w:rsidRDefault="00830599" w:rsidP="0036588B">
      <w:pPr>
        <w:snapToGrid w:val="0"/>
        <w:ind w:firstLine="683"/>
      </w:pPr>
    </w:p>
    <w:p w14:paraId="7E8246B8" w14:textId="77777777" w:rsidR="00FB7B60" w:rsidRPr="00B90C87" w:rsidRDefault="00FB7B60" w:rsidP="00B23676">
      <w:pPr>
        <w:pStyle w:val="20"/>
        <w:numPr>
          <w:ilvl w:val="1"/>
          <w:numId w:val="13"/>
        </w:numPr>
        <w:ind w:left="0" w:firstLine="0"/>
      </w:pPr>
      <w:bookmarkStart w:id="185" w:name="_Toc514161457"/>
      <w:r w:rsidRPr="00B90C87">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85"/>
    </w:p>
    <w:p w14:paraId="01B9D4CA" w14:textId="77777777" w:rsidR="00830599" w:rsidRDefault="00830599" w:rsidP="00B23676">
      <w:pPr>
        <w:keepNext/>
        <w:spacing w:before="120"/>
        <w:jc w:val="right"/>
        <w:rPr>
          <w:b/>
          <w:i/>
        </w:rPr>
      </w:pPr>
    </w:p>
    <w:p w14:paraId="5124F8E3" w14:textId="77777777" w:rsidR="00830599" w:rsidRDefault="00830599" w:rsidP="00B23676">
      <w:pPr>
        <w:keepNext/>
        <w:spacing w:before="120"/>
        <w:jc w:val="right"/>
        <w:rPr>
          <w:b/>
          <w:i/>
        </w:rPr>
      </w:pPr>
    </w:p>
    <w:p w14:paraId="66E01008" w14:textId="4E0DC7E1"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830599">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46A28134" w14:textId="191E5693" w:rsidR="005B4386" w:rsidRPr="00586187" w:rsidRDefault="005B4386" w:rsidP="00586187">
            <w:pPr>
              <w:rPr>
                <w:rFonts w:cs="Times New Roman"/>
                <w:sz w:val="20"/>
                <w:szCs w:val="20"/>
              </w:rPr>
            </w:pPr>
            <w:r w:rsidRPr="00B90C87">
              <w:rPr>
                <w:sz w:val="20"/>
                <w:szCs w:val="20"/>
              </w:rPr>
              <w:t>Площадь кладбищ принята в соответствии с Приложением Д СП 42.13330.2016 «</w:t>
            </w:r>
            <w:bookmarkStart w:id="186" w:name="OLE_LINK79"/>
            <w:bookmarkStart w:id="187" w:name="OLE_LINK80"/>
            <w:bookmarkStart w:id="188" w:name="OLE_LINK93"/>
            <w:bookmarkStart w:id="189" w:name="OLE_LINK94"/>
            <w:r w:rsidRPr="00B90C87">
              <w:rPr>
                <w:sz w:val="20"/>
                <w:szCs w:val="20"/>
              </w:rPr>
              <w:t>Градостроительство. Планировка и застройка городских и сельских поселений. Актуализированная редакция СНиП 2.07.01-89*</w:t>
            </w:r>
            <w:bookmarkEnd w:id="186"/>
            <w:bookmarkEnd w:id="187"/>
            <w:bookmarkEnd w:id="188"/>
            <w:bookmarkEnd w:id="189"/>
            <w:r w:rsidRPr="00B90C87">
              <w:rPr>
                <w:sz w:val="20"/>
                <w:szCs w:val="20"/>
              </w:rPr>
              <w:t>»</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r w:rsidR="00586187">
              <w:rPr>
                <w:sz w:val="20"/>
                <w:szCs w:val="20"/>
              </w:rPr>
              <w:t xml:space="preserve"> </w:t>
            </w: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1E518111"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961" w:type="dxa"/>
          </w:tcPr>
          <w:p w14:paraId="126CFC74" w14:textId="77777777" w:rsidR="005B4386" w:rsidRDefault="005B4386" w:rsidP="005B4386">
            <w:pPr>
              <w:pStyle w:val="Default"/>
              <w:rPr>
                <w:sz w:val="20"/>
                <w:szCs w:val="20"/>
              </w:rPr>
            </w:pPr>
            <w:r w:rsidRPr="00B90C87">
              <w:rPr>
                <w:sz w:val="20"/>
                <w:szCs w:val="20"/>
              </w:rPr>
              <w:t xml:space="preserve">Не нормируется. </w:t>
            </w:r>
            <w:bookmarkStart w:id="190" w:name="OLE_LINK354"/>
            <w:bookmarkStart w:id="191"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90"/>
            <w:bookmarkEnd w:id="191"/>
          </w:p>
          <w:p w14:paraId="7A1DAC67" w14:textId="77777777" w:rsidR="00830599" w:rsidRDefault="00830599" w:rsidP="005B4386">
            <w:pPr>
              <w:pStyle w:val="Default"/>
              <w:rPr>
                <w:sz w:val="20"/>
                <w:szCs w:val="20"/>
              </w:rPr>
            </w:pPr>
          </w:p>
          <w:p w14:paraId="5F6BE972" w14:textId="77777777" w:rsidR="00830599" w:rsidRDefault="00830599" w:rsidP="005B4386">
            <w:pPr>
              <w:pStyle w:val="Default"/>
              <w:rPr>
                <w:sz w:val="20"/>
                <w:szCs w:val="20"/>
              </w:rPr>
            </w:pPr>
          </w:p>
          <w:p w14:paraId="49E7A855" w14:textId="77777777" w:rsidR="00830599" w:rsidRDefault="00830599" w:rsidP="005B4386">
            <w:pPr>
              <w:pStyle w:val="Default"/>
              <w:rPr>
                <w:sz w:val="20"/>
                <w:szCs w:val="20"/>
              </w:rPr>
            </w:pPr>
          </w:p>
          <w:p w14:paraId="37D12D36" w14:textId="77777777" w:rsidR="00830599" w:rsidRPr="00B90C87" w:rsidRDefault="00830599" w:rsidP="005B4386">
            <w:pPr>
              <w:pStyle w:val="Default"/>
              <w:rPr>
                <w:sz w:val="20"/>
                <w:szCs w:val="20"/>
              </w:rPr>
            </w:pPr>
          </w:p>
        </w:tc>
      </w:tr>
    </w:tbl>
    <w:p w14:paraId="618DC0D4" w14:textId="77777777" w:rsidR="00CE74C4" w:rsidRPr="00B90C87" w:rsidRDefault="00CE74C4" w:rsidP="003B14DA">
      <w:pPr>
        <w:pStyle w:val="20"/>
        <w:numPr>
          <w:ilvl w:val="1"/>
          <w:numId w:val="13"/>
        </w:numPr>
        <w:ind w:left="0" w:firstLine="0"/>
      </w:pPr>
      <w:bookmarkStart w:id="192" w:name="_Toc514161458"/>
      <w:r w:rsidRPr="00B90C87">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2"/>
    </w:p>
    <w:p w14:paraId="162B7FD3" w14:textId="58F541B4"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830599">
        <w:rPr>
          <w:b/>
          <w:i/>
        </w:rPr>
        <w:t>7</w:t>
      </w:r>
    </w:p>
    <w:p w14:paraId="1DD39054" w14:textId="77777777" w:rsidR="00CE74C4" w:rsidRPr="00B90C87" w:rsidRDefault="003324FD" w:rsidP="003B14DA">
      <w:pPr>
        <w:keepNext/>
        <w:spacing w:after="120"/>
        <w:ind w:firstLine="0"/>
        <w:jc w:val="center"/>
        <w:rPr>
          <w:b/>
          <w:i/>
        </w:rPr>
      </w:pPr>
      <w:bookmarkStart w:id="193" w:name="OLE_LINK1008"/>
      <w:bookmarkStart w:id="194" w:name="OLE_LINK1009"/>
      <w:bookmarkStart w:id="195" w:name="OLE_LINK1010"/>
      <w:r w:rsidRPr="00B90C87">
        <w:rPr>
          <w:b/>
          <w:i/>
        </w:rPr>
        <w:t xml:space="preserve">Обоснование расчетных показателей, устанавливаемых для объектов </w:t>
      </w:r>
      <w:bookmarkEnd w:id="193"/>
      <w:bookmarkEnd w:id="194"/>
      <w:bookmarkEnd w:id="195"/>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196"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197"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1C1D8B60"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51707A">
              <w:rPr>
                <w:color w:val="auto"/>
                <w:sz w:val="20"/>
                <w:szCs w:val="20"/>
              </w:rPr>
              <w:t>селе</w:t>
            </w:r>
            <w:r w:rsidR="00E647A2">
              <w:rPr>
                <w:color w:val="auto"/>
                <w:sz w:val="20"/>
                <w:szCs w:val="20"/>
              </w:rPr>
              <w:t xml:space="preserve"> </w:t>
            </w:r>
            <w:r w:rsidR="001213CC">
              <w:rPr>
                <w:color w:val="auto"/>
                <w:sz w:val="20"/>
                <w:szCs w:val="20"/>
              </w:rPr>
              <w:t>Елшанка</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198" w:name="OLE_LINK666"/>
            <w:bookmarkStart w:id="199"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198"/>
            <w:bookmarkEnd w:id="199"/>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200" w:name="OLE_LINK689"/>
            <w:bookmarkStart w:id="201" w:name="OLE_LINK690"/>
            <w:bookmarkStart w:id="202"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00"/>
            <w:bookmarkEnd w:id="201"/>
            <w:bookmarkEnd w:id="202"/>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4D439863"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AF5EF7">
              <w:rPr>
                <w:i/>
                <w:color w:val="auto"/>
                <w:sz w:val="20"/>
                <w:szCs w:val="20"/>
              </w:rPr>
              <w:t xml:space="preserve">Елшанского </w:t>
            </w:r>
            <w:r>
              <w:rPr>
                <w:i/>
                <w:color w:val="auto"/>
                <w:sz w:val="20"/>
                <w:szCs w:val="20"/>
              </w:rPr>
              <w:t>МО</w:t>
            </w:r>
            <w:r w:rsidR="00367D7E">
              <w:rPr>
                <w:i/>
                <w:color w:val="auto"/>
                <w:sz w:val="20"/>
                <w:szCs w:val="20"/>
              </w:rPr>
              <w:t xml:space="preserve"> по состоянию на 1 января </w:t>
            </w:r>
            <w:r w:rsidR="001C37E4">
              <w:rPr>
                <w:i/>
                <w:color w:val="auto"/>
                <w:sz w:val="20"/>
                <w:szCs w:val="20"/>
              </w:rPr>
              <w:t>202</w:t>
            </w:r>
            <w:r w:rsidR="001213CC">
              <w:rPr>
                <w:i/>
                <w:color w:val="auto"/>
                <w:sz w:val="20"/>
                <w:szCs w:val="20"/>
              </w:rPr>
              <w:t>4</w:t>
            </w:r>
            <w:r w:rsidR="001C37E4">
              <w:rPr>
                <w:i/>
                <w:color w:val="auto"/>
                <w:sz w:val="20"/>
                <w:szCs w:val="20"/>
              </w:rPr>
              <w:t xml:space="preserve"> </w:t>
            </w:r>
            <w:r w:rsidRPr="00BB0E19">
              <w:rPr>
                <w:i/>
                <w:color w:val="auto"/>
                <w:sz w:val="20"/>
                <w:szCs w:val="20"/>
              </w:rPr>
              <w:t xml:space="preserve">года </w:t>
            </w:r>
            <w:r w:rsidR="001C37E4">
              <w:rPr>
                <w:i/>
                <w:color w:val="auto"/>
                <w:sz w:val="20"/>
                <w:szCs w:val="20"/>
              </w:rPr>
              <w:t>1</w:t>
            </w:r>
            <w:r w:rsidR="001213CC">
              <w:rPr>
                <w:i/>
                <w:color w:val="auto"/>
                <w:sz w:val="20"/>
                <w:szCs w:val="20"/>
              </w:rPr>
              <w:t>0</w:t>
            </w:r>
            <w:r w:rsidR="00830599">
              <w:rPr>
                <w:i/>
                <w:color w:val="auto"/>
                <w:sz w:val="20"/>
                <w:szCs w:val="20"/>
              </w:rPr>
              <w:t>8</w:t>
            </w:r>
            <w:r w:rsidR="001213CC">
              <w:rPr>
                <w:i/>
                <w:color w:val="auto"/>
                <w:sz w:val="20"/>
                <w:szCs w:val="20"/>
              </w:rPr>
              <w:t xml:space="preserve">6 </w:t>
            </w:r>
            <w:r w:rsidR="00E647A2">
              <w:rPr>
                <w:i/>
                <w:color w:val="auto"/>
                <w:sz w:val="20"/>
                <w:szCs w:val="20"/>
              </w:rPr>
              <w:t xml:space="preserve"> </w:t>
            </w:r>
            <w:r w:rsidRPr="00BB0E19">
              <w:rPr>
                <w:i/>
                <w:color w:val="auto"/>
                <w:sz w:val="20"/>
                <w:szCs w:val="20"/>
              </w:rPr>
              <w:t>чел. Таким образом, необходимо:</w:t>
            </w:r>
          </w:p>
          <w:p w14:paraId="496E9DE4" w14:textId="14474EF5" w:rsidR="00157651" w:rsidRPr="00B90C87" w:rsidRDefault="001C37E4" w:rsidP="00830599">
            <w:pPr>
              <w:pStyle w:val="Default"/>
              <w:rPr>
                <w:sz w:val="20"/>
                <w:szCs w:val="20"/>
              </w:rPr>
            </w:pPr>
            <w:r>
              <w:rPr>
                <w:i/>
                <w:sz w:val="20"/>
                <w:szCs w:val="20"/>
              </w:rPr>
              <w:t>1</w:t>
            </w:r>
            <w:r w:rsidR="001213CC">
              <w:rPr>
                <w:i/>
                <w:sz w:val="20"/>
                <w:szCs w:val="20"/>
              </w:rPr>
              <w:t>0</w:t>
            </w:r>
            <w:r w:rsidR="00830599">
              <w:rPr>
                <w:i/>
                <w:sz w:val="20"/>
                <w:szCs w:val="20"/>
              </w:rPr>
              <w:t>8</w:t>
            </w:r>
            <w:r w:rsidR="001213CC">
              <w:rPr>
                <w:i/>
                <w:sz w:val="20"/>
                <w:szCs w:val="20"/>
              </w:rPr>
              <w:t>6</w:t>
            </w:r>
            <w:r>
              <w:rPr>
                <w:i/>
                <w:sz w:val="20"/>
                <w:szCs w:val="20"/>
              </w:rPr>
              <w:t>/</w:t>
            </w:r>
            <w:r w:rsidR="00157651">
              <w:rPr>
                <w:i/>
                <w:sz w:val="20"/>
                <w:szCs w:val="20"/>
              </w:rPr>
              <w:t>3000</w:t>
            </w:r>
            <w:r w:rsidR="00157651" w:rsidRPr="007E77D1">
              <w:rPr>
                <w:i/>
                <w:sz w:val="20"/>
                <w:szCs w:val="20"/>
              </w:rPr>
              <w:t>=</w:t>
            </w:r>
            <w:r w:rsidR="00E647A2">
              <w:rPr>
                <w:i/>
                <w:sz w:val="20"/>
                <w:szCs w:val="20"/>
              </w:rPr>
              <w:t>0,</w:t>
            </w:r>
            <w:r>
              <w:rPr>
                <w:i/>
                <w:sz w:val="20"/>
                <w:szCs w:val="20"/>
              </w:rPr>
              <w:t>3</w:t>
            </w:r>
            <w:r w:rsidR="00830599">
              <w:rPr>
                <w:i/>
                <w:sz w:val="20"/>
                <w:szCs w:val="20"/>
              </w:rPr>
              <w:t>7</w:t>
            </w:r>
            <w:r w:rsidR="001213CC">
              <w:rPr>
                <w:i/>
                <w:sz w:val="20"/>
                <w:szCs w:val="20"/>
              </w:rPr>
              <w:t xml:space="preserve"> </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03" w:name="_Toc514161459"/>
      <w:bookmarkEnd w:id="196"/>
      <w:bookmarkEnd w:id="197"/>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03"/>
    </w:p>
    <w:p w14:paraId="64576567" w14:textId="17777CCB"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830599">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02A8D48A" w14:textId="21EE538E" w:rsidR="00586187" w:rsidRPr="00E800F3" w:rsidRDefault="00510182" w:rsidP="00586187">
            <w:pPr>
              <w:rPr>
                <w:rFonts w:cs="Times New Roman"/>
                <w:sz w:val="20"/>
                <w:szCs w:val="20"/>
              </w:rPr>
            </w:pPr>
            <w:r w:rsidRPr="00B90C87">
              <w:rPr>
                <w:sz w:val="20"/>
                <w:szCs w:val="20"/>
              </w:rPr>
              <w:t>В соответств</w:t>
            </w:r>
            <w:r w:rsidR="00AE2F46">
              <w:rPr>
                <w:sz w:val="20"/>
                <w:szCs w:val="20"/>
              </w:rPr>
              <w:t>ии с таблицей 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p w14:paraId="0A1EC2E0" w14:textId="3A845B21" w:rsidR="00973E5B" w:rsidRPr="00B90C87" w:rsidRDefault="00510182" w:rsidP="00510182">
            <w:pPr>
              <w:pStyle w:val="aff5"/>
              <w:ind w:firstLine="0"/>
              <w:jc w:val="left"/>
              <w:rPr>
                <w:sz w:val="20"/>
                <w:szCs w:val="20"/>
                <w:lang w:val="ru-RU"/>
              </w:rPr>
            </w:pPr>
            <w:r w:rsidRPr="00B90C87">
              <w:rPr>
                <w:sz w:val="20"/>
                <w:szCs w:val="20"/>
                <w:lang w:val="ru-RU"/>
              </w:rPr>
              <w:t xml:space="preserve"> устанавливается минимальный показатель площади озелененной территории общего пользования для сельского поселения 12 м</w:t>
            </w:r>
            <w:r w:rsidRPr="00B90C87">
              <w:rPr>
                <w:sz w:val="20"/>
                <w:szCs w:val="20"/>
                <w:vertAlign w:val="superscript"/>
                <w:lang w:val="ru-RU"/>
              </w:rPr>
              <w:t>2</w:t>
            </w:r>
            <w:r w:rsidR="00207B30">
              <w:rPr>
                <w:sz w:val="20"/>
                <w:szCs w:val="20"/>
                <w:vertAlign w:val="superscript"/>
                <w:lang w:val="ru-RU"/>
              </w:rPr>
              <w:t xml:space="preserve"> </w:t>
            </w:r>
            <w:r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102FF8E7" w14:textId="51F5C839" w:rsidR="00973E5B" w:rsidRPr="00586187" w:rsidRDefault="00973E5B" w:rsidP="00586187">
            <w:pPr>
              <w:rPr>
                <w:rFonts w:cs="Times New Roman"/>
                <w:sz w:val="20"/>
                <w:szCs w:val="20"/>
              </w:rPr>
            </w:pPr>
            <w:r w:rsidRPr="00B90C87">
              <w:rPr>
                <w:sz w:val="20"/>
                <w:szCs w:val="20"/>
              </w:rPr>
              <w:t>Транспортн</w:t>
            </w:r>
            <w:r w:rsidR="007D3397" w:rsidRPr="00B90C87">
              <w:rPr>
                <w:sz w:val="20"/>
                <w:szCs w:val="20"/>
              </w:rPr>
              <w:t>а</w:t>
            </w:r>
            <w:r w:rsidRPr="00B90C87">
              <w:rPr>
                <w:sz w:val="20"/>
                <w:szCs w:val="20"/>
              </w:rPr>
              <w:t>я доступность принята 15 мин. в соответ</w:t>
            </w:r>
            <w:r w:rsidR="00AE2F46">
              <w:rPr>
                <w:sz w:val="20"/>
                <w:szCs w:val="20"/>
              </w:rPr>
              <w:t>ствии с п. 9.15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4C5E65AD" w:rsidR="00973E5B" w:rsidRPr="00586187" w:rsidRDefault="00973E5B" w:rsidP="00586187">
            <w:pPr>
              <w:rPr>
                <w:rFonts w:cs="Times New Roman"/>
                <w:sz w:val="20"/>
                <w:szCs w:val="20"/>
              </w:rPr>
            </w:pPr>
            <w:r w:rsidRPr="00B90C87">
              <w:rPr>
                <w:sz w:val="20"/>
                <w:szCs w:val="20"/>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5A2CCAD2" w14:textId="42F31474" w:rsidR="00973E5B" w:rsidRPr="00586187" w:rsidRDefault="00973E5B" w:rsidP="00586187">
            <w:pPr>
              <w:rPr>
                <w:rFonts w:cs="Times New Roman"/>
                <w:sz w:val="20"/>
                <w:szCs w:val="20"/>
              </w:rPr>
            </w:pPr>
            <w:r w:rsidRPr="00B90C87">
              <w:rPr>
                <w:sz w:val="20"/>
                <w:szCs w:val="20"/>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tc>
      </w:tr>
    </w:tbl>
    <w:p w14:paraId="2298A82E" w14:textId="77777777" w:rsidR="007153F9" w:rsidRPr="00B90C87" w:rsidRDefault="007153F9" w:rsidP="008C4A94">
      <w:pPr>
        <w:pStyle w:val="20"/>
        <w:numPr>
          <w:ilvl w:val="1"/>
          <w:numId w:val="13"/>
        </w:numPr>
        <w:ind w:left="0" w:firstLine="0"/>
      </w:pPr>
      <w:bookmarkStart w:id="204"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04"/>
    </w:p>
    <w:p w14:paraId="5578B038" w14:textId="10764A98" w:rsidR="00095F0C" w:rsidRPr="00B90C87" w:rsidRDefault="00095F0C" w:rsidP="008C4A94">
      <w:pPr>
        <w:keepNext/>
        <w:spacing w:before="120"/>
        <w:jc w:val="right"/>
        <w:rPr>
          <w:b/>
          <w:i/>
        </w:rPr>
      </w:pPr>
      <w:r w:rsidRPr="00B90C87">
        <w:rPr>
          <w:b/>
          <w:i/>
        </w:rPr>
        <w:t>Таб</w:t>
      </w:r>
      <w:bookmarkStart w:id="205" w:name="OLE_LINK1103"/>
      <w:bookmarkStart w:id="206" w:name="OLE_LINK1104"/>
      <w:r w:rsidRPr="00B90C87">
        <w:rPr>
          <w:b/>
          <w:i/>
        </w:rPr>
        <w:t xml:space="preserve">лица </w:t>
      </w:r>
      <w:r w:rsidR="00752A28" w:rsidRPr="00B90C87">
        <w:rPr>
          <w:b/>
          <w:i/>
        </w:rPr>
        <w:t>2.</w:t>
      </w:r>
      <w:r w:rsidR="00830599">
        <w:rPr>
          <w:b/>
          <w:i/>
        </w:rPr>
        <w:t>9</w:t>
      </w:r>
    </w:p>
    <w:p w14:paraId="120D4770" w14:textId="77777777" w:rsidR="00095F0C" w:rsidRPr="00B90C87" w:rsidRDefault="00095F0C" w:rsidP="008C4A94">
      <w:pPr>
        <w:keepNext/>
        <w:spacing w:after="120"/>
        <w:ind w:firstLine="0"/>
        <w:jc w:val="center"/>
        <w:rPr>
          <w:b/>
          <w:i/>
        </w:rPr>
      </w:pPr>
      <w:bookmarkStart w:id="207" w:name="OLE_LINK1100"/>
      <w:bookmarkStart w:id="208" w:name="OLE_LINK1101"/>
      <w:bookmarkStart w:id="209" w:name="OLE_LINK1102"/>
      <w:r w:rsidRPr="00B90C87">
        <w:rPr>
          <w:b/>
          <w:i/>
        </w:rPr>
        <w:t>Обоснование расчетных показателей, устанавливаемых дл</w:t>
      </w:r>
      <w:bookmarkEnd w:id="205"/>
      <w:bookmarkEnd w:id="206"/>
      <w:r w:rsidRPr="00B90C87">
        <w:rPr>
          <w:b/>
          <w:i/>
        </w:rPr>
        <w:t xml:space="preserve">я объектов </w:t>
      </w:r>
      <w:bookmarkEnd w:id="207"/>
      <w:bookmarkEnd w:id="208"/>
      <w:bookmarkEnd w:id="209"/>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10"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10"/>
            <w:r w:rsidR="00207B30">
              <w:rPr>
                <w:sz w:val="20"/>
                <w:szCs w:val="20"/>
                <w:lang w:val="ru-RU"/>
              </w:rPr>
              <w:t>)</w:t>
            </w:r>
            <w:r w:rsidR="00E97E28" w:rsidRPr="00B90C87">
              <w:rPr>
                <w:sz w:val="20"/>
                <w:szCs w:val="20"/>
                <w:lang w:val="ru-RU"/>
              </w:rPr>
              <w:t>.</w:t>
            </w:r>
          </w:p>
          <w:p w14:paraId="38EDF9DA" w14:textId="10FE364E" w:rsidR="009B5616" w:rsidRPr="00B90C87" w:rsidRDefault="00E97E28" w:rsidP="001C37E4">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https://saratov.gov.ru/gov/a uth/mineconom/PRLD/TOPBU/Norm_torg_2018.pdf</w:t>
              </w:r>
            </w:hyperlink>
            <w:r w:rsidRPr="00B90C87">
              <w:rPr>
                <w:sz w:val="20"/>
                <w:szCs w:val="20"/>
                <w:lang w:val="ru-RU"/>
              </w:rPr>
              <w:t xml:space="preserve">) – показатель для </w:t>
            </w:r>
            <w:r w:rsidR="001C37E4">
              <w:rPr>
                <w:sz w:val="20"/>
                <w:szCs w:val="20"/>
                <w:lang w:val="ru-RU"/>
              </w:rPr>
              <w:t xml:space="preserve">Елшанского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21309A6C" w14:textId="242C7062" w:rsidR="009B5616" w:rsidRPr="00B90C87" w:rsidRDefault="009B5616" w:rsidP="005062D2">
            <w:pPr>
              <w:pStyle w:val="aff5"/>
              <w:ind w:firstLine="0"/>
              <w:jc w:val="left"/>
              <w:rPr>
                <w:sz w:val="20"/>
                <w:szCs w:val="20"/>
                <w:lang w:val="ru-RU"/>
              </w:rPr>
            </w:pPr>
            <w:bookmarkStart w:id="211" w:name="OLE_LINK548"/>
            <w:bookmarkStart w:id="212" w:name="OLE_LINK549"/>
            <w:bookmarkStart w:id="213" w:name="OLE_LINK550"/>
            <w:bookmarkStart w:id="214" w:name="OLE_LINK551"/>
            <w:r w:rsidRPr="00B90C87">
              <w:rPr>
                <w:sz w:val="20"/>
                <w:szCs w:val="20"/>
                <w:lang w:val="ru-RU"/>
              </w:rPr>
              <w:t xml:space="preserve">Пешеходная доступность </w:t>
            </w:r>
            <w:r w:rsidR="005062D2" w:rsidRPr="00B90C87">
              <w:rPr>
                <w:sz w:val="20"/>
                <w:szCs w:val="20"/>
                <w:lang w:val="ru-RU"/>
              </w:rPr>
              <w:t>2000</w:t>
            </w:r>
            <w:r w:rsidRPr="00B90C87">
              <w:rPr>
                <w:sz w:val="20"/>
                <w:szCs w:val="20"/>
                <w:lang w:val="ru-RU"/>
              </w:rPr>
              <w:t xml:space="preserve"> м в </w:t>
            </w:r>
            <w:r w:rsidR="005062D2" w:rsidRPr="00B90C87">
              <w:rPr>
                <w:sz w:val="20"/>
                <w:szCs w:val="20"/>
                <w:lang w:val="ru-RU"/>
              </w:rPr>
              <w:t>сельских населенных пунктах</w:t>
            </w:r>
            <w:r w:rsidRPr="00B90C87">
              <w:rPr>
                <w:sz w:val="20"/>
                <w:szCs w:val="20"/>
                <w:lang w:val="ru-RU"/>
              </w:rPr>
              <w:t xml:space="preserve"> принята в соответ</w:t>
            </w:r>
            <w:r w:rsidR="00AE2F46">
              <w:rPr>
                <w:sz w:val="20"/>
                <w:szCs w:val="20"/>
                <w:lang w:val="ru-RU"/>
              </w:rPr>
              <w:t>ствии с п. 10.4 СП 42.13330.2016</w:t>
            </w:r>
            <w:r w:rsidRPr="00B90C87">
              <w:rPr>
                <w:sz w:val="20"/>
                <w:szCs w:val="20"/>
                <w:lang w:val="ru-RU"/>
              </w:rPr>
              <w:t xml:space="preserve"> «Градостроительство</w:t>
            </w:r>
            <w:r w:rsidR="005062D2" w:rsidRPr="00B90C87">
              <w:rPr>
                <w:sz w:val="20"/>
                <w:szCs w:val="20"/>
                <w:lang w:val="ru-RU"/>
              </w:rPr>
              <w:t>.</w:t>
            </w:r>
            <w:r w:rsidRPr="00B90C87">
              <w:rPr>
                <w:sz w:val="20"/>
                <w:szCs w:val="20"/>
                <w:lang w:val="ru-RU"/>
              </w:rPr>
              <w:t xml:space="preserve"> Планировка и застройка городских и сельских поселений. Актуализированная редакция СНиП 2.07.01-89*»</w:t>
            </w:r>
            <w:bookmarkEnd w:id="211"/>
            <w:bookmarkEnd w:id="212"/>
            <w:bookmarkEnd w:id="213"/>
            <w:bookmarkEnd w:id="214"/>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38DA373" w14:textId="7BF66E15" w:rsidR="009B5616" w:rsidRPr="00586187" w:rsidRDefault="009B5616" w:rsidP="00586187">
            <w:pPr>
              <w:rPr>
                <w:rFonts w:cs="Times New Roman"/>
                <w:sz w:val="20"/>
                <w:szCs w:val="20"/>
              </w:rPr>
            </w:pPr>
            <w:r w:rsidRPr="00B90C87">
              <w:rPr>
                <w:sz w:val="20"/>
                <w:szCs w:val="20"/>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B90C87">
              <w:rPr>
                <w:sz w:val="20"/>
                <w:szCs w:val="20"/>
              </w:rPr>
              <w:t>»</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060B07A1" w14:textId="4884CA21" w:rsidR="009B5616" w:rsidRPr="00B90C87" w:rsidRDefault="005062D2" w:rsidP="00F93A37">
            <w:pPr>
              <w:pStyle w:val="aff5"/>
              <w:ind w:firstLine="0"/>
              <w:jc w:val="left"/>
              <w:rPr>
                <w:sz w:val="20"/>
                <w:szCs w:val="20"/>
                <w:lang w:val="ru-RU"/>
              </w:rPr>
            </w:pPr>
            <w:r w:rsidRPr="00B90C87">
              <w:rPr>
                <w:sz w:val="20"/>
                <w:szCs w:val="20"/>
                <w:lang w:val="ru-RU"/>
              </w:rPr>
              <w:t>Пешеходная доступность 2000 м в сельских населенных пунктах принята в соответ</w:t>
            </w:r>
            <w:r w:rsidR="00AE2F46">
              <w:rPr>
                <w:sz w:val="20"/>
                <w:szCs w:val="20"/>
                <w:lang w:val="ru-RU"/>
              </w:rPr>
              <w:t>ствии с п. 10.4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7416BE31" w14:textId="77777777" w:rsidR="00586187" w:rsidRPr="00E800F3" w:rsidRDefault="009B5616" w:rsidP="00586187">
            <w:pPr>
              <w:rPr>
                <w:rFonts w:cs="Times New Roman"/>
                <w:sz w:val="20"/>
                <w:szCs w:val="20"/>
              </w:rPr>
            </w:pPr>
            <w:r w:rsidRPr="00B90C87">
              <w:rPr>
                <w:sz w:val="20"/>
                <w:szCs w:val="20"/>
              </w:rPr>
              <w:t xml:space="preserve">Обеспеченность предприятиями бытового обслуживания в </w:t>
            </w:r>
            <w:r w:rsidR="0063713F" w:rsidRPr="00B90C87">
              <w:rPr>
                <w:sz w:val="20"/>
                <w:szCs w:val="20"/>
              </w:rPr>
              <w:t>7</w:t>
            </w:r>
            <w:r w:rsidRPr="00B90C87">
              <w:rPr>
                <w:sz w:val="20"/>
                <w:szCs w:val="20"/>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p w14:paraId="7B4D031A" w14:textId="77777777" w:rsidR="009B5616" w:rsidRPr="00B90C87" w:rsidRDefault="009B5616" w:rsidP="0063713F">
            <w:pPr>
              <w:pStyle w:val="aff5"/>
              <w:ind w:firstLine="0"/>
              <w:jc w:val="left"/>
              <w:rPr>
                <w:sz w:val="20"/>
                <w:szCs w:val="20"/>
                <w:lang w:val="ru-RU"/>
              </w:rPr>
            </w:pP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27436DE4" w14:textId="77777777" w:rsidR="00586187" w:rsidRPr="00E800F3" w:rsidRDefault="005062D2" w:rsidP="00586187">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8D5EBB">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586187">
              <w:rPr>
                <w:sz w:val="20"/>
                <w:szCs w:val="20"/>
              </w:rPr>
              <w:t xml:space="preserve"> </w:t>
            </w:r>
            <w:r w:rsidR="00586187">
              <w:rPr>
                <w:rFonts w:cs="Times New Roman"/>
                <w:sz w:val="20"/>
                <w:szCs w:val="20"/>
              </w:rPr>
              <w:t>(</w:t>
            </w:r>
            <w:r w:rsidR="00586187" w:rsidRPr="00E800F3">
              <w:rPr>
                <w:rFonts w:cs="Times New Roman"/>
                <w:sz w:val="20"/>
                <w:szCs w:val="20"/>
              </w:rPr>
              <w:t>Изменения N 4, утв. Приказом Минстроя России от 31.05.2022 N 434/пр)</w:t>
            </w:r>
          </w:p>
          <w:p w14:paraId="5C3B80B7" w14:textId="278B54DD" w:rsidR="009B5616" w:rsidRPr="00B90C87" w:rsidRDefault="009B5616" w:rsidP="00F93A37">
            <w:pPr>
              <w:pStyle w:val="aff5"/>
              <w:ind w:firstLine="0"/>
              <w:jc w:val="left"/>
              <w:rPr>
                <w:sz w:val="20"/>
                <w:szCs w:val="20"/>
                <w:lang w:val="ru-RU"/>
              </w:rPr>
            </w:pPr>
          </w:p>
        </w:tc>
      </w:tr>
    </w:tbl>
    <w:p w14:paraId="7DB2A545" w14:textId="77777777" w:rsidR="007153F9" w:rsidRPr="00B90C87" w:rsidRDefault="007153F9" w:rsidP="008C4A94">
      <w:pPr>
        <w:pStyle w:val="20"/>
        <w:numPr>
          <w:ilvl w:val="1"/>
          <w:numId w:val="13"/>
        </w:numPr>
        <w:ind w:left="0" w:firstLine="0"/>
      </w:pPr>
      <w:bookmarkStart w:id="215"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15"/>
    </w:p>
    <w:p w14:paraId="497B3935" w14:textId="32472EBC"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772E22">
        <w:rPr>
          <w:b/>
          <w:i/>
        </w:rPr>
        <w:t>1</w:t>
      </w:r>
      <w:r w:rsidR="00830599">
        <w:rPr>
          <w:b/>
          <w:i/>
        </w:rPr>
        <w:t>0</w:t>
      </w:r>
    </w:p>
    <w:p w14:paraId="174E8AE3" w14:textId="77777777" w:rsidR="003324FD" w:rsidRPr="00B90C87" w:rsidRDefault="003324FD" w:rsidP="008C4A94">
      <w:pPr>
        <w:keepNext/>
        <w:spacing w:after="120"/>
        <w:ind w:firstLine="0"/>
        <w:jc w:val="center"/>
        <w:rPr>
          <w:b/>
          <w:i/>
        </w:rPr>
      </w:pPr>
      <w:bookmarkStart w:id="216" w:name="OLE_LINK179"/>
      <w:bookmarkStart w:id="217" w:name="OLE_LINK180"/>
      <w:bookmarkStart w:id="218" w:name="OLE_LINK181"/>
      <w:bookmarkStart w:id="219" w:name="OLE_LINK1034"/>
      <w:bookmarkStart w:id="220" w:name="OLE_LINK1035"/>
      <w:bookmarkStart w:id="221" w:name="OLE_LINK1036"/>
      <w:r w:rsidRPr="00B90C87">
        <w:rPr>
          <w:b/>
          <w:i/>
        </w:rPr>
        <w:t xml:space="preserve">Обоснование расчетных показателей, устанавливаемых </w:t>
      </w:r>
      <w:bookmarkEnd w:id="216"/>
      <w:bookmarkEnd w:id="217"/>
      <w:bookmarkEnd w:id="218"/>
      <w:r w:rsidRPr="00B90C87">
        <w:rPr>
          <w:b/>
          <w:i/>
        </w:rPr>
        <w:t xml:space="preserve">для объектов </w:t>
      </w:r>
      <w:bookmarkEnd w:id="219"/>
      <w:bookmarkEnd w:id="220"/>
      <w:bookmarkEnd w:id="221"/>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6E792E" w14:paraId="30728EBF" w14:textId="77777777" w:rsidTr="005568E9">
        <w:trPr>
          <w:cantSplit/>
        </w:trPr>
        <w:tc>
          <w:tcPr>
            <w:tcW w:w="1871" w:type="dxa"/>
            <w:vMerge w:val="restart"/>
            <w:shd w:val="clear" w:color="auto" w:fill="F2F2F2" w:themeFill="background1" w:themeFillShade="F2"/>
          </w:tcPr>
          <w:p w14:paraId="78EFCDBF" w14:textId="77777777" w:rsidR="009B5616" w:rsidRPr="006E792E" w:rsidRDefault="009B5616" w:rsidP="009C5116">
            <w:pPr>
              <w:pStyle w:val="aff5"/>
              <w:ind w:firstLine="0"/>
              <w:jc w:val="left"/>
              <w:rPr>
                <w:sz w:val="20"/>
                <w:szCs w:val="20"/>
                <w:lang w:val="ru-RU"/>
              </w:rPr>
            </w:pPr>
            <w:r w:rsidRPr="006E792E">
              <w:rPr>
                <w:sz w:val="20"/>
                <w:szCs w:val="20"/>
                <w:lang w:val="ru-RU"/>
              </w:rPr>
              <w:t>Административное здание органа местного самоуправления</w:t>
            </w:r>
          </w:p>
        </w:tc>
        <w:tc>
          <w:tcPr>
            <w:tcW w:w="2552" w:type="dxa"/>
          </w:tcPr>
          <w:p w14:paraId="22B520D5" w14:textId="77777777" w:rsidR="009B5616" w:rsidRPr="006E792E" w:rsidRDefault="009B5616" w:rsidP="009C5116">
            <w:pPr>
              <w:pStyle w:val="aff5"/>
              <w:widowControl w:val="0"/>
              <w:ind w:firstLine="0"/>
              <w:jc w:val="left"/>
              <w:rPr>
                <w:sz w:val="20"/>
                <w:szCs w:val="20"/>
                <w:lang w:val="ru-RU"/>
              </w:rPr>
            </w:pPr>
            <w:r w:rsidRPr="006E792E">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6E792E" w:rsidRDefault="009B5616" w:rsidP="00C50250">
            <w:pPr>
              <w:pStyle w:val="aff5"/>
              <w:ind w:firstLine="0"/>
              <w:jc w:val="left"/>
              <w:rPr>
                <w:sz w:val="20"/>
                <w:szCs w:val="20"/>
                <w:lang w:val="ru-RU"/>
              </w:rPr>
            </w:pPr>
            <w:r w:rsidRPr="006E792E">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6E792E">
              <w:rPr>
                <w:sz w:val="20"/>
                <w:szCs w:val="20"/>
                <w:lang w:val="ru-RU"/>
              </w:rPr>
              <w:t>№ </w:t>
            </w:r>
            <w:r w:rsidRPr="006E792E">
              <w:rPr>
                <w:sz w:val="20"/>
                <w:szCs w:val="20"/>
                <w:lang w:val="ru-RU"/>
              </w:rPr>
              <w:t>131-ФЗ «Об общих принципах организации местного самоуправления в Российской Федерации»</w:t>
            </w:r>
            <w:r w:rsidR="00342E9E" w:rsidRPr="006E792E">
              <w:rPr>
                <w:sz w:val="20"/>
                <w:szCs w:val="20"/>
                <w:lang w:val="ru-RU"/>
              </w:rPr>
              <w:t>.</w:t>
            </w:r>
          </w:p>
          <w:p w14:paraId="7719B646" w14:textId="60DB81DE" w:rsidR="00342E9E" w:rsidRPr="006E792E" w:rsidRDefault="00B67EBC" w:rsidP="00342E9E">
            <w:pPr>
              <w:pStyle w:val="aff5"/>
              <w:ind w:firstLine="0"/>
              <w:jc w:val="left"/>
              <w:rPr>
                <w:sz w:val="20"/>
                <w:szCs w:val="20"/>
                <w:lang w:val="ru-RU"/>
              </w:rPr>
            </w:pPr>
            <w:r w:rsidRPr="006E792E">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Актуализированная редакция СНиП 2.07.01-89* (Таблица Д.1)»</w:t>
            </w:r>
            <w:r w:rsidR="00586187" w:rsidRPr="006E792E">
              <w:rPr>
                <w:sz w:val="20"/>
                <w:szCs w:val="20"/>
                <w:lang w:val="ru-RU"/>
              </w:rPr>
              <w:t xml:space="preserve"> </w:t>
            </w:r>
          </w:p>
        </w:tc>
      </w:tr>
      <w:tr w:rsidR="009B5616" w:rsidRPr="00B90C87" w14:paraId="4EFF28B1" w14:textId="77777777" w:rsidTr="005568E9">
        <w:trPr>
          <w:cantSplit/>
        </w:trPr>
        <w:tc>
          <w:tcPr>
            <w:tcW w:w="1871" w:type="dxa"/>
            <w:vMerge/>
            <w:shd w:val="clear" w:color="auto" w:fill="F2F2F2" w:themeFill="background1" w:themeFillShade="F2"/>
          </w:tcPr>
          <w:p w14:paraId="35DAFDD8" w14:textId="77777777" w:rsidR="009B5616" w:rsidRPr="006E792E"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6E792E" w:rsidRDefault="009B5616" w:rsidP="009C5116">
            <w:pPr>
              <w:pStyle w:val="aff5"/>
              <w:widowControl w:val="0"/>
              <w:ind w:firstLine="0"/>
              <w:jc w:val="left"/>
              <w:rPr>
                <w:sz w:val="20"/>
                <w:szCs w:val="20"/>
                <w:lang w:val="ru-RU"/>
              </w:rPr>
            </w:pPr>
            <w:r w:rsidRPr="006E792E">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B90C87" w:rsidRDefault="007E67C9" w:rsidP="007E67C9">
            <w:pPr>
              <w:pStyle w:val="aff5"/>
              <w:ind w:firstLine="0"/>
              <w:jc w:val="center"/>
              <w:rPr>
                <w:sz w:val="20"/>
                <w:szCs w:val="20"/>
                <w:lang w:val="ru-RU"/>
              </w:rPr>
            </w:pPr>
            <w:r w:rsidRPr="006E792E">
              <w:rPr>
                <w:sz w:val="20"/>
                <w:szCs w:val="20"/>
                <w:lang w:val="ru-RU"/>
              </w:rPr>
              <w:t>Не нормируется</w:t>
            </w:r>
          </w:p>
        </w:tc>
      </w:tr>
    </w:tbl>
    <w:p w14:paraId="0F170369" w14:textId="77777777" w:rsidR="00D85C6D" w:rsidRPr="00B90C87" w:rsidRDefault="00D85C6D">
      <w:pPr>
        <w:spacing w:after="200" w:line="276" w:lineRule="auto"/>
        <w:ind w:firstLine="0"/>
        <w:jc w:val="left"/>
        <w:rPr>
          <w:rFonts w:eastAsiaTheme="majorEastAsia" w:cstheme="majorBidi"/>
          <w:b/>
          <w:bCs/>
          <w:caps/>
          <w:sz w:val="28"/>
          <w:szCs w:val="28"/>
        </w:rPr>
      </w:pPr>
      <w:r w:rsidRPr="00B90C87">
        <w:br w:type="page"/>
      </w:r>
    </w:p>
    <w:p w14:paraId="00EA8114" w14:textId="77777777" w:rsidR="003510AC" w:rsidRPr="00B90C87" w:rsidRDefault="0014094A" w:rsidP="00265193">
      <w:pPr>
        <w:pStyle w:val="11"/>
        <w:numPr>
          <w:ilvl w:val="0"/>
          <w:numId w:val="13"/>
        </w:numPr>
        <w:ind w:left="0" w:firstLine="0"/>
      </w:pPr>
      <w:bookmarkStart w:id="222" w:name="_Toc514161462"/>
      <w:r w:rsidRPr="00B90C87">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2"/>
    </w:p>
    <w:p w14:paraId="3F669D01" w14:textId="77777777" w:rsidR="00196B2C" w:rsidRPr="00B90C87" w:rsidRDefault="00196B2C" w:rsidP="00196B2C">
      <w:pPr>
        <w:pStyle w:val="20"/>
        <w:numPr>
          <w:ilvl w:val="1"/>
          <w:numId w:val="13"/>
        </w:numPr>
        <w:ind w:left="0" w:firstLine="0"/>
      </w:pPr>
      <w:bookmarkStart w:id="223" w:name="_Toc498950426"/>
      <w:bookmarkStart w:id="224" w:name="_Toc514161463"/>
      <w:bookmarkStart w:id="225" w:name="OLE_LINK748"/>
      <w:bookmarkStart w:id="226" w:name="OLE_LINK553"/>
      <w:bookmarkStart w:id="227" w:name="OLE_LINK554"/>
      <w:r w:rsidRPr="00B90C87">
        <w:t>Область применения расчетных показателей</w:t>
      </w:r>
      <w:bookmarkEnd w:id="223"/>
      <w:bookmarkEnd w:id="224"/>
    </w:p>
    <w:p w14:paraId="5EA206CE" w14:textId="02AA2B0F" w:rsidR="00604CD2" w:rsidRPr="00B90C87" w:rsidRDefault="00604CD2" w:rsidP="00604CD2">
      <w:pPr>
        <w:pStyle w:val="aff5"/>
        <w:rPr>
          <w:lang w:val="ru-RU"/>
        </w:rPr>
      </w:pPr>
      <w:bookmarkStart w:id="228" w:name="OLE_LINK366"/>
      <w:bookmarkStart w:id="229" w:name="OLE_LINK367"/>
      <w:bookmarkStart w:id="230" w:name="OLE_LINK368"/>
      <w:bookmarkStart w:id="231" w:name="OLE_LINK369"/>
      <w:bookmarkStart w:id="232" w:name="_Toc483046937"/>
      <w:bookmarkEnd w:id="225"/>
      <w:bookmarkEnd w:id="226"/>
      <w:bookmarkEnd w:id="227"/>
      <w:r w:rsidRPr="00B90C87">
        <w:rPr>
          <w:lang w:val="ru-RU"/>
        </w:rPr>
        <w:t xml:space="preserve">Действие местных нормативов градостроительного проектирования </w:t>
      </w:r>
      <w:r w:rsidR="001C37E4">
        <w:rPr>
          <w:lang w:val="ru-RU"/>
        </w:rPr>
        <w:t xml:space="preserve">Елшанского </w:t>
      </w:r>
      <w:r w:rsidR="008D5EBB">
        <w:rPr>
          <w:lang w:val="ru-RU"/>
        </w:rPr>
        <w:t>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1C37E4">
        <w:rPr>
          <w:lang w:val="ru-RU"/>
        </w:rPr>
        <w:t xml:space="preserve">Елшанского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156598BC"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1C37E4">
        <w:rPr>
          <w:lang w:val="ru-RU"/>
        </w:rPr>
        <w:t xml:space="preserve">Елшанского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20687360"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1C37E4">
        <w:rPr>
          <w:lang w:val="ru-RU"/>
        </w:rPr>
        <w:t xml:space="preserve">Елшанского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33" w:name="_Toc498950427"/>
      <w:bookmarkStart w:id="234" w:name="_Toc514161464"/>
      <w:bookmarkStart w:id="235" w:name="OLE_LINK555"/>
      <w:bookmarkStart w:id="236" w:name="OLE_LINK556"/>
      <w:r w:rsidRPr="00B90C87">
        <w:t>Правила применения расчетных показателей</w:t>
      </w:r>
      <w:bookmarkEnd w:id="233"/>
      <w:bookmarkEnd w:id="234"/>
    </w:p>
    <w:bookmarkEnd w:id="235"/>
    <w:bookmarkEnd w:id="236"/>
    <w:p w14:paraId="2BAA2611" w14:textId="42C28A86"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1C37E4">
        <w:rPr>
          <w:lang w:val="ru-RU"/>
        </w:rPr>
        <w:t xml:space="preserve">Елшанского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39A1592E" w:rsidR="00604CD2" w:rsidRPr="00B90C87" w:rsidRDefault="00604CD2" w:rsidP="00604CD2">
      <w:pPr>
        <w:pStyle w:val="aff5"/>
        <w:rPr>
          <w:lang w:val="ru-RU"/>
        </w:rPr>
      </w:pPr>
      <w:r w:rsidRPr="00B90C87">
        <w:rPr>
          <w:lang w:val="ru-RU"/>
        </w:rPr>
        <w:t>В ходе подготовки документации по планировке территории в границах</w:t>
      </w:r>
      <w:r w:rsidR="00044104" w:rsidRPr="00044104">
        <w:rPr>
          <w:lang w:val="ru-RU"/>
        </w:rPr>
        <w:t xml:space="preserve"> </w:t>
      </w:r>
      <w:r w:rsidR="001C37E4">
        <w:rPr>
          <w:lang w:val="ru-RU"/>
        </w:rPr>
        <w:t xml:space="preserve">Елшанского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447748FB"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1C37E4">
        <w:rPr>
          <w:lang w:val="ru-RU"/>
        </w:rPr>
        <w:t xml:space="preserve">Елшанского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46036803"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1C37E4">
        <w:rPr>
          <w:lang w:val="ru-RU"/>
        </w:rPr>
        <w:t xml:space="preserve">Елшанского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2E695AB8" w:rsidR="006901E9" w:rsidRPr="00B90C87" w:rsidRDefault="00C66CE7" w:rsidP="006901E9">
      <w:r w:rsidRPr="00B90C87">
        <w:t xml:space="preserve">МНГП </w:t>
      </w:r>
      <w:r w:rsidR="001C37E4">
        <w:t xml:space="preserve">Елшанского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 </w:t>
      </w:r>
      <w:r w:rsidR="006E792E">
        <w:t xml:space="preserve">для </w:t>
      </w:r>
      <w:r w:rsidR="006901E9" w:rsidRPr="00B90C87">
        <w:t xml:space="preserve">населения сельского поселения, установленные </w:t>
      </w:r>
      <w:r w:rsidRPr="00B90C87">
        <w:t xml:space="preserve">МНГП </w:t>
      </w:r>
      <w:r w:rsidR="001C37E4">
        <w:t xml:space="preserve">Елшанского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1C37E4">
        <w:t xml:space="preserve">Елшанского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396745A5" w:rsidR="006901E9" w:rsidRPr="00B90C87" w:rsidRDefault="00C66CE7" w:rsidP="006901E9">
      <w:r w:rsidRPr="00B90C87">
        <w:t xml:space="preserve">МНГП </w:t>
      </w:r>
      <w:r w:rsidR="001C37E4">
        <w:t xml:space="preserve">Елшанского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1C37E4">
        <w:t xml:space="preserve">Елшанского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населения сельского поселения, установленные </w:t>
      </w:r>
      <w:r w:rsidRPr="00B90C87">
        <w:t>МНГП</w:t>
      </w:r>
      <w:r w:rsidR="00044104" w:rsidRPr="00044104">
        <w:t xml:space="preserve"> </w:t>
      </w:r>
      <w:r w:rsidR="001C37E4">
        <w:t xml:space="preserve">Елшанского </w:t>
      </w:r>
      <w:r w:rsidRPr="00B90C87">
        <w:t>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37" w:name="OLE_LINK333"/>
      <w:bookmarkStart w:id="238" w:name="OLE_LINK334"/>
      <w:bookmarkStart w:id="239" w:name="_Toc483049293"/>
      <w:bookmarkStart w:id="240" w:name="_Toc514161465"/>
      <w:r w:rsidRPr="00B90C87">
        <w:t>Приложение</w:t>
      </w:r>
      <w:r w:rsidR="004A5C36" w:rsidRPr="00B90C87">
        <w:t xml:space="preserve"> 1</w:t>
      </w:r>
      <w:r w:rsidRPr="00B90C87">
        <w:t xml:space="preserve">. </w:t>
      </w:r>
      <w:bookmarkEnd w:id="237"/>
      <w:bookmarkEnd w:id="238"/>
      <w:bookmarkEnd w:id="239"/>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0"/>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1" w:name="_Toc491920224"/>
      <w:bookmarkStart w:id="242" w:name="_Toc497484881"/>
      <w:bookmarkStart w:id="243" w:name="_Toc514161466"/>
      <w:bookmarkStart w:id="244" w:name="OLE_LINK234"/>
      <w:bookmarkStart w:id="245" w:name="OLE_LINK235"/>
      <w:bookmarkEnd w:id="0"/>
      <w:bookmarkEnd w:id="1"/>
      <w:bookmarkEnd w:id="228"/>
      <w:bookmarkEnd w:id="229"/>
      <w:bookmarkEnd w:id="230"/>
      <w:bookmarkEnd w:id="231"/>
      <w:bookmarkEnd w:id="232"/>
      <w:r w:rsidRPr="00B90C87">
        <w:rPr>
          <w:rFonts w:eastAsia="Times New Roman" w:cs="Arial"/>
          <w:bCs/>
          <w:i/>
          <w:szCs w:val="26"/>
        </w:rPr>
        <w:t>Федеральные законы</w:t>
      </w:r>
      <w:bookmarkEnd w:id="241"/>
      <w:bookmarkEnd w:id="242"/>
      <w:bookmarkEnd w:id="243"/>
    </w:p>
    <w:p w14:paraId="08FA4962" w14:textId="58111E0D" w:rsidR="00815779" w:rsidRDefault="00815779" w:rsidP="00815779">
      <w:pPr>
        <w:pStyle w:val="affa"/>
        <w:numPr>
          <w:ilvl w:val="0"/>
          <w:numId w:val="19"/>
        </w:numPr>
        <w:rPr>
          <w:rFonts w:eastAsia="Times New Roman" w:cs="Arial"/>
          <w:bCs/>
          <w:szCs w:val="26"/>
        </w:rPr>
      </w:pPr>
      <w:bookmarkStart w:id="246" w:name="OLE_LINK24"/>
      <w:bookmarkStart w:id="247" w:name="_Toc491920225"/>
      <w:bookmarkStart w:id="248" w:name="_Toc497484882"/>
      <w:r w:rsidRPr="00DC17F0">
        <w:rPr>
          <w:szCs w:val="24"/>
        </w:rPr>
        <w:t xml:space="preserve">Градостроительный кодекс Российской Федерации от 29.12.2004 </w:t>
      </w:r>
      <w:r>
        <w:rPr>
          <w:szCs w:val="24"/>
        </w:rPr>
        <w:t>№ </w:t>
      </w:r>
      <w:r w:rsidR="006E792E">
        <w:rPr>
          <w:szCs w:val="24"/>
        </w:rPr>
        <w:t>190-ФЗ</w:t>
      </w:r>
      <w:r>
        <w:rPr>
          <w:rFonts w:eastAsia="Times New Roman" w:cs="Arial"/>
          <w:bCs/>
          <w:szCs w:val="26"/>
        </w:rPr>
        <w:t>.</w:t>
      </w:r>
    </w:p>
    <w:p w14:paraId="04DDEC47" w14:textId="7F6D4145"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w:t>
      </w:r>
      <w:r w:rsidR="006E792E">
        <w:rPr>
          <w:rFonts w:eastAsia="Times New Roman" w:cs="Arial"/>
          <w:bCs/>
          <w:szCs w:val="26"/>
        </w:rPr>
        <w:t>зопасности»</w:t>
      </w:r>
      <w:r w:rsidRPr="006072F5">
        <w:rPr>
          <w:rFonts w:eastAsia="Times New Roman" w:cs="Arial"/>
          <w:bCs/>
          <w:szCs w:val="26"/>
        </w:rPr>
        <w:t>.</w:t>
      </w:r>
    </w:p>
    <w:p w14:paraId="50BE11B2" w14:textId="3A93081B"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самоуправлени</w:t>
      </w:r>
      <w:r w:rsidR="006E792E">
        <w:rPr>
          <w:rFonts w:eastAsia="Times New Roman" w:cs="Arial"/>
          <w:bCs/>
          <w:szCs w:val="26"/>
        </w:rPr>
        <w:t>я в Российской Федерации»</w:t>
      </w:r>
      <w:r w:rsidRPr="006072F5">
        <w:rPr>
          <w:rFonts w:eastAsia="Times New Roman" w:cs="Arial"/>
          <w:bCs/>
          <w:szCs w:val="26"/>
        </w:rPr>
        <w:t>.</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9" w:name="_Toc514161467"/>
      <w:bookmarkEnd w:id="246"/>
      <w:r w:rsidRPr="00B90C87">
        <w:rPr>
          <w:rFonts w:eastAsia="Times New Roman" w:cs="Arial"/>
          <w:bCs/>
          <w:i/>
          <w:szCs w:val="26"/>
        </w:rPr>
        <w:t>Иные нормативные акты Российской Федерации</w:t>
      </w:r>
      <w:bookmarkEnd w:id="247"/>
      <w:bookmarkEnd w:id="248"/>
      <w:bookmarkEnd w:id="249"/>
    </w:p>
    <w:p w14:paraId="60FCFAD9" w14:textId="1E0985A2" w:rsidR="00815779" w:rsidRDefault="00815779" w:rsidP="00815779">
      <w:pPr>
        <w:pStyle w:val="affa"/>
        <w:numPr>
          <w:ilvl w:val="0"/>
          <w:numId w:val="19"/>
        </w:numPr>
        <w:rPr>
          <w:rFonts w:eastAsia="Times New Roman" w:cs="Arial"/>
          <w:bCs/>
          <w:szCs w:val="26"/>
        </w:rPr>
      </w:pPr>
      <w:bookmarkStart w:id="250" w:name="_Toc491920226"/>
      <w:bookmarkStart w:id="251" w:name="_Toc497484883"/>
      <w:bookmarkStart w:id="252" w:name="OLE_LINK44"/>
      <w:bookmarkStart w:id="253"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 xml:space="preserve">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006E792E">
        <w:rPr>
          <w:rFonts w:eastAsia="Times New Roman" w:cs="Arial"/>
          <w:bCs/>
          <w:szCs w:val="26"/>
        </w:rPr>
        <w:t>сооружений»</w:t>
      </w:r>
      <w:r w:rsidRPr="00903F22">
        <w:rPr>
          <w:rFonts w:eastAsia="Times New Roman" w:cs="Arial"/>
          <w:bCs/>
          <w:szCs w:val="26"/>
        </w:rPr>
        <w:t>.</w:t>
      </w:r>
    </w:p>
    <w:p w14:paraId="643036D0" w14:textId="3A8B07F5"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4"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50"/>
      <w:bookmarkEnd w:id="251"/>
      <w:bookmarkEnd w:id="254"/>
    </w:p>
    <w:p w14:paraId="11232142" w14:textId="42BD95C6" w:rsidR="00815779" w:rsidRDefault="00764C2E" w:rsidP="00815779">
      <w:pPr>
        <w:pStyle w:val="affa"/>
        <w:numPr>
          <w:ilvl w:val="0"/>
          <w:numId w:val="19"/>
        </w:numPr>
        <w:rPr>
          <w:rFonts w:eastAsia="Times New Roman" w:cs="Arial"/>
          <w:bCs/>
          <w:szCs w:val="26"/>
        </w:rPr>
      </w:pPr>
      <w:bookmarkStart w:id="255" w:name="OLE_LINK127"/>
      <w:bookmarkStart w:id="256" w:name="OLE_LINK131"/>
      <w:bookmarkStart w:id="257" w:name="OLE_LINK756"/>
      <w:bookmarkStart w:id="258" w:name="OLE_LINK158"/>
      <w:bookmarkStart w:id="259" w:name="OLE_LINK159"/>
      <w:bookmarkEnd w:id="252"/>
      <w:bookmarkEnd w:id="253"/>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p>
    <w:p w14:paraId="0BBF9AE6" w14:textId="34CD0D94" w:rsidR="00815779" w:rsidRPr="007A3E21" w:rsidRDefault="00764C2E" w:rsidP="00815779">
      <w:pPr>
        <w:pStyle w:val="affa"/>
        <w:numPr>
          <w:ilvl w:val="0"/>
          <w:numId w:val="19"/>
        </w:numPr>
        <w:rPr>
          <w:rFonts w:eastAsia="Times New Roman" w:cs="Arial"/>
          <w:bCs/>
          <w:szCs w:val="26"/>
        </w:rPr>
      </w:pPr>
      <w:bookmarkStart w:id="260" w:name="OLE_LINK274"/>
      <w:bookmarkStart w:id="261" w:name="OLE_LINK232"/>
      <w:bookmarkStart w:id="262" w:name="OLE_LINK233"/>
      <w:bookmarkStart w:id="263" w:name="OLE_LINK236"/>
      <w:bookmarkEnd w:id="255"/>
      <w:bookmarkEnd w:id="256"/>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w:t>
      </w:r>
      <w:r w:rsidR="006E792E">
        <w:rPr>
          <w:rFonts w:eastAsia="Times New Roman" w:cs="Arial"/>
          <w:bCs/>
          <w:szCs w:val="26"/>
        </w:rPr>
        <w:t>в Саратовской области»</w:t>
      </w:r>
      <w:r>
        <w:rPr>
          <w:rFonts w:eastAsia="Times New Roman" w:cs="Arial"/>
          <w:bCs/>
          <w:szCs w:val="26"/>
        </w:rPr>
        <w:t>.</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40B253CF" w:rsidR="00815779" w:rsidRPr="00005F32" w:rsidRDefault="00815779" w:rsidP="00815779">
      <w:pPr>
        <w:pStyle w:val="affa"/>
        <w:numPr>
          <w:ilvl w:val="0"/>
          <w:numId w:val="19"/>
        </w:numPr>
        <w:rPr>
          <w:szCs w:val="24"/>
        </w:rPr>
      </w:pPr>
      <w:bookmarkStart w:id="264" w:name="OLE_LINK295"/>
      <w:bookmarkStart w:id="265" w:name="OLE_LINK231"/>
      <w:bookmarkEnd w:id="260"/>
      <w:r w:rsidRPr="0059144D">
        <w:rPr>
          <w:rFonts w:eastAsia="Times New Roman" w:cs="Arial"/>
          <w:bCs/>
          <w:szCs w:val="26"/>
        </w:rPr>
        <w:t xml:space="preserve">Постановление Правительства Саратовской области </w:t>
      </w:r>
      <w:bookmarkStart w:id="266" w:name="OLE_LINK56"/>
      <w:bookmarkStart w:id="267"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66"/>
      <w:bookmarkEnd w:id="267"/>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bookmarkEnd w:id="261"/>
      <w:bookmarkEnd w:id="262"/>
      <w:bookmarkEnd w:id="263"/>
      <w:bookmarkEnd w:id="264"/>
      <w:bookmarkEnd w:id="265"/>
      <w:r w:rsidRPr="00005F32">
        <w:rPr>
          <w:szCs w:val="24"/>
        </w:rPr>
        <w:t>.</w:t>
      </w:r>
    </w:p>
    <w:p w14:paraId="2424B34E" w14:textId="682E368E"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09AA1A91"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68" w:name="_Toc514161469"/>
      <w:r w:rsidRPr="00B90C87">
        <w:rPr>
          <w:rFonts w:eastAsia="Times New Roman" w:cs="Arial"/>
          <w:bCs/>
          <w:i/>
          <w:szCs w:val="26"/>
        </w:rPr>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68"/>
    </w:p>
    <w:p w14:paraId="7E46D74F" w14:textId="736FD6D1" w:rsidR="00815779" w:rsidRPr="007616E8" w:rsidRDefault="00815779" w:rsidP="00815779">
      <w:pPr>
        <w:pStyle w:val="affa"/>
        <w:numPr>
          <w:ilvl w:val="0"/>
          <w:numId w:val="19"/>
        </w:numPr>
        <w:rPr>
          <w:szCs w:val="24"/>
        </w:rPr>
      </w:pPr>
      <w:bookmarkStart w:id="269" w:name="_Toc491920227"/>
      <w:bookmarkStart w:id="270" w:name="_Toc497484884"/>
      <w:bookmarkEnd w:id="257"/>
      <w:bookmarkEnd w:id="258"/>
      <w:bookmarkEnd w:id="259"/>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районного Совета депутатов</w:t>
      </w:r>
      <w:r w:rsidR="006F45CD">
        <w:rPr>
          <w:szCs w:val="24"/>
        </w:rPr>
        <w:t xml:space="preserve"> </w:t>
      </w:r>
      <w:r w:rsidR="00175B6B">
        <w:rPr>
          <w:szCs w:val="24"/>
        </w:rPr>
        <w:t xml:space="preserve">объединенного муниципального образования </w:t>
      </w:r>
      <w:r w:rsidR="006F45CD">
        <w:rPr>
          <w:szCs w:val="24"/>
        </w:rPr>
        <w:t>Хвалынского</w:t>
      </w:r>
      <w:r w:rsidR="00D56C95">
        <w:rPr>
          <w:szCs w:val="24"/>
        </w:rPr>
        <w:t xml:space="preserve">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6617A8BA"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1" w:name="_Toc514161470"/>
      <w:r w:rsidRPr="00B90C87">
        <w:rPr>
          <w:rFonts w:eastAsia="Times New Roman" w:cs="Arial"/>
          <w:bCs/>
          <w:i/>
          <w:szCs w:val="26"/>
        </w:rPr>
        <w:t xml:space="preserve">Нормативные акты </w:t>
      </w:r>
      <w:r w:rsidR="001C37E4">
        <w:rPr>
          <w:rFonts w:eastAsia="Times New Roman" w:cs="Arial"/>
          <w:bCs/>
          <w:i/>
          <w:szCs w:val="26"/>
        </w:rPr>
        <w:t xml:space="preserve">Елшанского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69"/>
      <w:bookmarkEnd w:id="270"/>
      <w:bookmarkEnd w:id="271"/>
    </w:p>
    <w:p w14:paraId="590FD603" w14:textId="68D779C1" w:rsidR="00425B78" w:rsidRPr="004B7452" w:rsidRDefault="00815779" w:rsidP="004B7452">
      <w:pPr>
        <w:pStyle w:val="ac"/>
        <w:numPr>
          <w:ilvl w:val="0"/>
          <w:numId w:val="19"/>
        </w:numPr>
        <w:overflowPunct w:val="0"/>
        <w:autoSpaceDE w:val="0"/>
        <w:autoSpaceDN w:val="0"/>
        <w:adjustRightInd w:val="0"/>
        <w:textAlignment w:val="baseline"/>
      </w:pPr>
      <w:bookmarkStart w:id="272" w:name="_Toc491920228"/>
      <w:bookmarkStart w:id="273" w:name="_Toc497484885"/>
      <w:r w:rsidRPr="00B90C87">
        <w:t xml:space="preserve">Устав </w:t>
      </w:r>
      <w:r w:rsidR="001C37E4">
        <w:t xml:space="preserve">Елшанского </w:t>
      </w:r>
      <w:r>
        <w:t xml:space="preserve">муниципального образования </w:t>
      </w:r>
      <w:r w:rsidR="00D56C95">
        <w:t xml:space="preserve">Хвалынского </w:t>
      </w:r>
      <w:r w:rsidRPr="00B90C87">
        <w:t>муниципальн</w:t>
      </w:r>
      <w:r w:rsidR="00362EC7">
        <w:t xml:space="preserve">ого района Саратовской области </w:t>
      </w:r>
      <w:bookmarkStart w:id="274" w:name="_Toc514161471"/>
      <w:r w:rsidR="00175B6B">
        <w:t>(</w:t>
      </w:r>
      <w:r w:rsidR="00425B78">
        <w:rPr>
          <w:rFonts w:ascii="PT Astra Serif" w:eastAsia="Times New Roman" w:hAnsi="PT Astra Serif"/>
          <w:szCs w:val="24"/>
        </w:rPr>
        <w:t xml:space="preserve">принят решением Совета Елшанского муниципального образования Хвалынского муниципального района Саратовской области </w:t>
      </w:r>
      <w:r w:rsidR="00425B78" w:rsidRPr="00425B78">
        <w:rPr>
          <w:rFonts w:ascii="PT Astra Serif" w:hAnsi="PT Astra Serif"/>
          <w:szCs w:val="24"/>
        </w:rPr>
        <w:t>от 23.12.2020 № 203</w:t>
      </w:r>
      <w:r w:rsidR="00175B6B">
        <w:rPr>
          <w:rFonts w:ascii="PT Astra Serif" w:hAnsi="PT Astra Serif"/>
          <w:szCs w:val="24"/>
        </w:rPr>
        <w:t>)</w:t>
      </w:r>
      <w:r w:rsidR="00425B78" w:rsidRPr="00425B78">
        <w:rPr>
          <w:rFonts w:ascii="PT Astra Serif" w:hAnsi="PT Astra Serif"/>
          <w:szCs w:val="24"/>
        </w:rPr>
        <w:t>.</w:t>
      </w:r>
    </w:p>
    <w:p w14:paraId="6AE2A906" w14:textId="4DBCBDA1" w:rsidR="0019053A" w:rsidRPr="00425B78" w:rsidRDefault="0019053A" w:rsidP="00425B78">
      <w:pPr>
        <w:pStyle w:val="affa"/>
        <w:keepNext/>
        <w:suppressAutoHyphens/>
        <w:spacing w:before="240" w:after="240"/>
        <w:ind w:firstLine="0"/>
        <w:outlineLvl w:val="2"/>
        <w:rPr>
          <w:rFonts w:eastAsia="Times New Roman" w:cs="Arial"/>
          <w:bCs/>
          <w:i/>
          <w:szCs w:val="26"/>
        </w:rPr>
      </w:pPr>
      <w:r w:rsidRPr="00425B78">
        <w:rPr>
          <w:rFonts w:eastAsia="Times New Roman" w:cs="Arial"/>
          <w:bCs/>
          <w:i/>
          <w:szCs w:val="26"/>
        </w:rPr>
        <w:t>Своды правил по проектированию и строительству (СП)</w:t>
      </w:r>
      <w:bookmarkEnd w:id="272"/>
      <w:bookmarkEnd w:id="273"/>
      <w:bookmarkEnd w:id="274"/>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5F9643D" w14:textId="77777777" w:rsidR="006E792E" w:rsidRPr="006E792E" w:rsidRDefault="0019053A" w:rsidP="006E792E">
      <w:pPr>
        <w:pStyle w:val="affa"/>
        <w:numPr>
          <w:ilvl w:val="0"/>
          <w:numId w:val="19"/>
        </w:numPr>
        <w:ind w:left="709" w:hanging="425"/>
        <w:rPr>
          <w:rFonts w:cs="Times New Roman"/>
          <w:szCs w:val="24"/>
        </w:rPr>
      </w:pPr>
      <w:r w:rsidRPr="006E792E">
        <w:rPr>
          <w:szCs w:val="24"/>
        </w:rPr>
        <w:t xml:space="preserve">СП 32.13330.2012 «Канализация. Наружные сети и сооружения» (утв. Приказом Минрегион России от 29.12.2011 </w:t>
      </w:r>
      <w:r w:rsidR="006C1AAC" w:rsidRPr="006E792E">
        <w:rPr>
          <w:szCs w:val="24"/>
        </w:rPr>
        <w:t>№ </w:t>
      </w:r>
      <w:r w:rsidRPr="006E792E">
        <w:rPr>
          <w:szCs w:val="24"/>
        </w:rPr>
        <w:t>635/11).</w:t>
      </w:r>
      <w:bookmarkStart w:id="275" w:name="OLE_LINK243"/>
    </w:p>
    <w:p w14:paraId="75E6DBAC" w14:textId="095E2FD1" w:rsidR="0019053A" w:rsidRPr="006E792E" w:rsidRDefault="0019053A" w:rsidP="006E792E">
      <w:pPr>
        <w:pStyle w:val="affa"/>
        <w:numPr>
          <w:ilvl w:val="0"/>
          <w:numId w:val="19"/>
        </w:numPr>
        <w:ind w:left="709" w:hanging="425"/>
        <w:rPr>
          <w:rFonts w:cs="Times New Roman"/>
          <w:szCs w:val="24"/>
        </w:rPr>
      </w:pPr>
      <w:r w:rsidRPr="006E792E">
        <w:rPr>
          <w:szCs w:val="24"/>
        </w:rPr>
        <w:t>СП 42.13330.2016 «Градостроительство. Планировка и застройка городских и сельских поселений. Актуализированная редакция СНиП 2.07.01-89*»</w:t>
      </w:r>
      <w:bookmarkEnd w:id="275"/>
      <w:r w:rsidR="006E792E">
        <w:rPr>
          <w:szCs w:val="24"/>
        </w:rPr>
        <w:t>.</w:t>
      </w:r>
    </w:p>
    <w:p w14:paraId="3486595C" w14:textId="77777777" w:rsidR="0019053A" w:rsidRPr="00B90C87" w:rsidRDefault="0019053A" w:rsidP="00815779">
      <w:pPr>
        <w:pStyle w:val="affa"/>
        <w:numPr>
          <w:ilvl w:val="0"/>
          <w:numId w:val="19"/>
        </w:numPr>
        <w:rPr>
          <w:szCs w:val="24"/>
        </w:rPr>
      </w:pPr>
      <w:r w:rsidRPr="00B90C87">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sidR="006C1AAC" w:rsidRPr="00B90C87">
        <w:rPr>
          <w:szCs w:val="24"/>
        </w:rPr>
        <w:t>№ </w:t>
      </w:r>
      <w:r w:rsidRPr="00B90C87">
        <w:rPr>
          <w:szCs w:val="24"/>
        </w:rPr>
        <w:t>32).</w:t>
      </w:r>
    </w:p>
    <w:p w14:paraId="211EEC46" w14:textId="77777777" w:rsidR="0019053A" w:rsidRPr="00B90C87" w:rsidRDefault="0019053A" w:rsidP="00815779">
      <w:pPr>
        <w:pStyle w:val="affa"/>
        <w:numPr>
          <w:ilvl w:val="0"/>
          <w:numId w:val="19"/>
        </w:numPr>
        <w:rPr>
          <w:szCs w:val="24"/>
        </w:rPr>
      </w:pPr>
      <w:r w:rsidRPr="00B90C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76" w:name="_Toc499049208"/>
      <w:bookmarkStart w:id="277" w:name="_Toc514161472"/>
      <w:r w:rsidRPr="00B90C87">
        <w:rPr>
          <w:rFonts w:eastAsia="Times New Roman" w:cs="Arial"/>
          <w:bCs/>
          <w:i/>
          <w:szCs w:val="26"/>
        </w:rPr>
        <w:t>Иные документы</w:t>
      </w:r>
      <w:bookmarkEnd w:id="276"/>
      <w:bookmarkEnd w:id="277"/>
      <w:r w:rsidRPr="00B90C87">
        <w:rPr>
          <w:rFonts w:eastAsia="Times New Roman" w:cs="Arial"/>
          <w:bCs/>
          <w:i/>
          <w:szCs w:val="26"/>
        </w:rPr>
        <w:t xml:space="preserve"> </w:t>
      </w:r>
    </w:p>
    <w:bookmarkEnd w:id="244"/>
    <w:bookmarkEnd w:id="245"/>
    <w:p w14:paraId="1BE8C184" w14:textId="77777777" w:rsidR="00CA1048" w:rsidRPr="00DD330F" w:rsidRDefault="00CA1048" w:rsidP="00CA1048">
      <w:pPr>
        <w:pStyle w:val="affa"/>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CA1048">
      <w:pPr>
        <w:pStyle w:val="affa"/>
        <w:numPr>
          <w:ilvl w:val="0"/>
          <w:numId w:val="19"/>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CA1048">
      <w:pPr>
        <w:pStyle w:val="affa"/>
        <w:numPr>
          <w:ilvl w:val="0"/>
          <w:numId w:val="19"/>
        </w:numPr>
        <w:rPr>
          <w:szCs w:val="24"/>
        </w:rPr>
      </w:pPr>
      <w:r w:rsidRPr="00B90C87">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14:paraId="03669E3B" w14:textId="77777777" w:rsidR="00F21D60" w:rsidRPr="00B90C87" w:rsidRDefault="00F21D60" w:rsidP="00CA1048">
      <w:pPr>
        <w:pStyle w:val="affa"/>
        <w:numPr>
          <w:ilvl w:val="0"/>
          <w:numId w:val="19"/>
        </w:numPr>
        <w:rPr>
          <w:szCs w:val="24"/>
        </w:rPr>
      </w:pPr>
      <w:r w:rsidRPr="00B90C87">
        <w:rPr>
          <w:szCs w:val="24"/>
        </w:rPr>
        <w:t>СанПиН 42-128-4690-88 «Санитарные правила содержания территорий населенных мест».</w:t>
      </w:r>
    </w:p>
    <w:p w14:paraId="12D0E3F3" w14:textId="2EDBFBEB" w:rsidR="00F21D60" w:rsidRPr="00B90C87" w:rsidRDefault="00F21D60" w:rsidP="00CA1048">
      <w:pPr>
        <w:pStyle w:val="affa"/>
        <w:numPr>
          <w:ilvl w:val="0"/>
          <w:numId w:val="19"/>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744</w:t>
      </w:r>
      <w:r w:rsidR="001D3630" w:rsidRPr="00B90C87">
        <w:rPr>
          <w:szCs w:val="24"/>
        </w:rPr>
        <w:t>).</w:t>
      </w:r>
    </w:p>
    <w:p w14:paraId="14F395C6" w14:textId="77777777" w:rsidR="004B7452" w:rsidRDefault="004B7452" w:rsidP="008F526B">
      <w:pPr>
        <w:keepNext/>
        <w:suppressAutoHyphens/>
        <w:spacing w:before="240" w:after="240"/>
        <w:ind w:firstLine="0"/>
        <w:jc w:val="center"/>
        <w:outlineLvl w:val="2"/>
        <w:rPr>
          <w:rFonts w:eastAsia="Times New Roman" w:cs="Arial"/>
          <w:bCs/>
          <w:i/>
          <w:szCs w:val="26"/>
        </w:rPr>
      </w:pPr>
      <w:bookmarkStart w:id="278" w:name="_Toc497902142"/>
      <w:bookmarkStart w:id="279"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78"/>
      <w:bookmarkEnd w:id="279"/>
    </w:p>
    <w:p w14:paraId="7EBC4FE6" w14:textId="77777777" w:rsidR="00CA1048" w:rsidRPr="00722162" w:rsidRDefault="00CA1048" w:rsidP="00CA1048">
      <w:pPr>
        <w:pStyle w:val="affa"/>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CA1048">
      <w:pPr>
        <w:pStyle w:val="affa"/>
        <w:numPr>
          <w:ilvl w:val="0"/>
          <w:numId w:val="19"/>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6DF79BAE" w:rsidR="00CA1048" w:rsidRPr="00362EC7" w:rsidRDefault="00CA1048" w:rsidP="00CA1048">
      <w:pPr>
        <w:pStyle w:val="affa"/>
        <w:numPr>
          <w:ilvl w:val="0"/>
          <w:numId w:val="19"/>
        </w:numPr>
        <w:rPr>
          <w:rFonts w:cs="Times New Roman"/>
          <w:szCs w:val="24"/>
        </w:rPr>
      </w:pPr>
      <w:bookmarkStart w:id="280" w:name="OLE_LINK76"/>
      <w:r w:rsidRPr="008B0767">
        <w:rPr>
          <w:szCs w:val="24"/>
        </w:rPr>
        <w:t xml:space="preserve">Официальный сайт </w:t>
      </w:r>
      <w:r>
        <w:rPr>
          <w:szCs w:val="24"/>
        </w:rPr>
        <w:t xml:space="preserve">администрации </w:t>
      </w:r>
      <w:r w:rsidR="00362EC7">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bookmarkEnd w:id="280"/>
      <w:r w:rsidR="00362EC7" w:rsidRPr="00362EC7">
        <w:rPr>
          <w:rFonts w:cs="Times New Roman"/>
          <w:bCs/>
          <w:szCs w:val="24"/>
          <w:shd w:val="clear" w:color="auto" w:fill="FFFFFF"/>
        </w:rPr>
        <w:t>http://hvalynsk.sarmo.ru</w:t>
      </w:r>
    </w:p>
    <w:p w14:paraId="33F8E1E6" w14:textId="77777777" w:rsidR="008F526B" w:rsidRPr="00B90C87" w:rsidRDefault="008F526B" w:rsidP="00CA1048">
      <w:pPr>
        <w:pStyle w:val="affa"/>
        <w:numPr>
          <w:ilvl w:val="0"/>
          <w:numId w:val="19"/>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81" w:name="_Toc514161474"/>
      <w:r w:rsidRPr="00B90C87">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81"/>
    </w:p>
    <w:p w14:paraId="7E36FDD3" w14:textId="77777777" w:rsidR="00604CD2" w:rsidRPr="00B90C87" w:rsidRDefault="00604CD2" w:rsidP="00604CD2">
      <w:pPr>
        <w:rPr>
          <w:rFonts w:cs="Times New Roman"/>
          <w:szCs w:val="24"/>
        </w:rPr>
      </w:pPr>
      <w:bookmarkStart w:id="282" w:name="OLE_LINK249"/>
      <w:bookmarkStart w:id="283"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84"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84"/>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85" w:name="OLE_LINK466"/>
      <w:bookmarkStart w:id="286" w:name="OLE_LINK467"/>
      <w:bookmarkStart w:id="287" w:name="OLE_LINK468"/>
      <w:bookmarkStart w:id="288" w:name="OLE_LINK245"/>
      <w:bookmarkStart w:id="289" w:name="OLE_LINK246"/>
      <w:bookmarkStart w:id="290" w:name="OLE_LINK247"/>
      <w:bookmarkStart w:id="291" w:name="OLE_LINK248"/>
      <w:bookmarkEnd w:id="282"/>
      <w:bookmarkEnd w:id="283"/>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85"/>
    <w:bookmarkEnd w:id="286"/>
    <w:bookmarkEnd w:id="287"/>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88"/>
    <w:bookmarkEnd w:id="289"/>
    <w:bookmarkEnd w:id="290"/>
    <w:bookmarkEnd w:id="291"/>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t>Перечень используемых сокращений</w:t>
      </w:r>
    </w:p>
    <w:p w14:paraId="1C137FF8" w14:textId="77777777" w:rsidR="00830599" w:rsidRPr="00B90C87" w:rsidRDefault="00830599" w:rsidP="00604CD2">
      <w:pPr>
        <w:pStyle w:val="aff5"/>
        <w:keepNext/>
        <w:spacing w:before="240"/>
        <w:rPr>
          <w:b/>
          <w:i/>
          <w:lang w:val="ru-RU"/>
        </w:rPr>
      </w:pPr>
    </w:p>
    <w:p w14:paraId="6107F75F" w14:textId="6B72D0FB" w:rsidR="00604CD2" w:rsidRPr="00B90C87" w:rsidRDefault="00604CD2" w:rsidP="00604CD2">
      <w:pPr>
        <w:rPr>
          <w:szCs w:val="24"/>
        </w:rPr>
      </w:pPr>
      <w:r w:rsidRPr="00B90C87">
        <w:rPr>
          <w:szCs w:val="24"/>
        </w:rPr>
        <w:t xml:space="preserve">В </w:t>
      </w:r>
      <w:r w:rsidR="00C66CE7" w:rsidRPr="00B90C87">
        <w:rPr>
          <w:szCs w:val="24"/>
        </w:rPr>
        <w:t xml:space="preserve">МНГП </w:t>
      </w:r>
      <w:r w:rsidR="0023442A">
        <w:rPr>
          <w:szCs w:val="24"/>
        </w:rPr>
        <w:t xml:space="preserve">Елшанского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2" w:name="Par46"/>
            <w:bookmarkEnd w:id="292"/>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B90C87" w:rsidRDefault="00C66CE7" w:rsidP="000B1C14">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0B1C14">
              <w:rPr>
                <w:rFonts w:eastAsia="Times New Roman"/>
                <w:bCs/>
                <w:sz w:val="20"/>
                <w:szCs w:val="20"/>
              </w:rPr>
              <w:t xml:space="preserve">Алексеевского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06FAFC9A" w:rsidR="00604CD2" w:rsidRPr="00B90C87" w:rsidRDefault="00604CD2" w:rsidP="0023442A">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23442A">
              <w:rPr>
                <w:rFonts w:eastAsia="Times New Roman"/>
                <w:sz w:val="20"/>
                <w:szCs w:val="20"/>
              </w:rPr>
              <w:t xml:space="preserve">Елшанского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пп.</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293"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293"/>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4"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л/сут.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/сут.</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5" w:name="OLE_LINK61"/>
            <w:r w:rsidRPr="00B90C87">
              <w:rPr>
                <w:rFonts w:eastAsia="Times New Roman"/>
                <w:sz w:val="20"/>
                <w:szCs w:val="20"/>
              </w:rPr>
              <w:t>тыс. чел.</w:t>
            </w:r>
            <w:bookmarkEnd w:id="295"/>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296" w:name="OLE_LINK62"/>
            <w:r w:rsidRPr="00B90C87">
              <w:rPr>
                <w:rFonts w:eastAsia="Times New Roman"/>
                <w:sz w:val="20"/>
                <w:szCs w:val="20"/>
              </w:rPr>
              <w:t>чел./</w:t>
            </w:r>
            <w:bookmarkEnd w:id="296"/>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294"/>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939A" w14:textId="77777777" w:rsidR="001213CC" w:rsidRDefault="001213CC" w:rsidP="004E778C">
      <w:r>
        <w:separator/>
      </w:r>
    </w:p>
  </w:endnote>
  <w:endnote w:type="continuationSeparator" w:id="0">
    <w:p w14:paraId="60142B2D" w14:textId="77777777" w:rsidR="001213CC" w:rsidRDefault="001213CC"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1213CC" w:rsidRDefault="001213CC" w:rsidP="00CF056D">
    <w:pPr>
      <w:pStyle w:val="af9"/>
      <w:ind w:firstLine="0"/>
      <w:jc w:val="right"/>
    </w:pPr>
    <w:r>
      <w:t>_____________________________________________________________________________________________</w:t>
    </w:r>
  </w:p>
  <w:p w14:paraId="58285190" w14:textId="627A01BC" w:rsidR="001213CC" w:rsidRDefault="00062E91" w:rsidP="009E45D5">
    <w:pPr>
      <w:pStyle w:val="af9"/>
      <w:ind w:firstLine="0"/>
    </w:pPr>
    <w:sdt>
      <w:sdtPr>
        <w:id w:val="1207995306"/>
        <w:docPartObj>
          <w:docPartGallery w:val="Page Numbers (Bottom of Page)"/>
          <w:docPartUnique/>
        </w:docPartObj>
      </w:sdtPr>
      <w:sdtEndPr/>
      <w:sdtContent>
        <w:r w:rsidR="001213CC">
          <w:t xml:space="preserve">ИП    Замский С.Я. 2024 г. </w:t>
        </w:r>
        <w:r w:rsidR="001213CC">
          <w:tab/>
        </w:r>
        <w:r w:rsidR="001213CC">
          <w:tab/>
        </w:r>
        <w:r w:rsidR="001213CC">
          <w:fldChar w:fldCharType="begin"/>
        </w:r>
        <w:r w:rsidR="001213CC">
          <w:instrText xml:space="preserve"> PAGE   \* MERGEFORMAT </w:instrText>
        </w:r>
        <w:r w:rsidR="001213CC">
          <w:fldChar w:fldCharType="separate"/>
        </w:r>
        <w:r w:rsidR="00317FB7">
          <w:rPr>
            <w:noProof/>
          </w:rPr>
          <w:t>4</w:t>
        </w:r>
        <w:r w:rsidR="001213C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C8E75" w14:textId="77777777" w:rsidR="001213CC" w:rsidRDefault="001213CC" w:rsidP="004E778C">
      <w:r>
        <w:separator/>
      </w:r>
    </w:p>
  </w:footnote>
  <w:footnote w:type="continuationSeparator" w:id="0">
    <w:p w14:paraId="26CAADC3" w14:textId="77777777" w:rsidR="001213CC" w:rsidRDefault="001213CC"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D1CF" w14:textId="48389216" w:rsidR="001213CC" w:rsidRDefault="001213CC"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Елшанского муниципального образования</w:t>
    </w:r>
  </w:p>
  <w:p w14:paraId="6E11B9E7" w14:textId="778E25F7" w:rsidR="001213CC" w:rsidRDefault="001213CC"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1213CC" w:rsidRPr="006072F5" w:rsidRDefault="001213CC"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3A5E688A"/>
    <w:multiLevelType w:val="hybridMultilevel"/>
    <w:tmpl w:val="BF7EB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2"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9"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35"/>
  </w:num>
  <w:num w:numId="5">
    <w:abstractNumId w:val="48"/>
  </w:num>
  <w:num w:numId="6">
    <w:abstractNumId w:val="41"/>
  </w:num>
  <w:num w:numId="7">
    <w:abstractNumId w:val="7"/>
  </w:num>
  <w:num w:numId="8">
    <w:abstractNumId w:val="11"/>
  </w:num>
  <w:num w:numId="9">
    <w:abstractNumId w:val="33"/>
  </w:num>
  <w:num w:numId="10">
    <w:abstractNumId w:val="31"/>
  </w:num>
  <w:num w:numId="11">
    <w:abstractNumId w:val="24"/>
  </w:num>
  <w:num w:numId="12">
    <w:abstractNumId w:val="13"/>
  </w:num>
  <w:num w:numId="13">
    <w:abstractNumId w:val="39"/>
  </w:num>
  <w:num w:numId="14">
    <w:abstractNumId w:val="23"/>
  </w:num>
  <w:num w:numId="15">
    <w:abstractNumId w:val="20"/>
  </w:num>
  <w:num w:numId="16">
    <w:abstractNumId w:val="47"/>
  </w:num>
  <w:num w:numId="17">
    <w:abstractNumId w:val="18"/>
  </w:num>
  <w:num w:numId="18">
    <w:abstractNumId w:val="22"/>
  </w:num>
  <w:num w:numId="19">
    <w:abstractNumId w:val="38"/>
  </w:num>
  <w:num w:numId="20">
    <w:abstractNumId w:val="34"/>
  </w:num>
  <w:num w:numId="21">
    <w:abstractNumId w:val="37"/>
  </w:num>
  <w:num w:numId="22">
    <w:abstractNumId w:val="12"/>
  </w:num>
  <w:num w:numId="23">
    <w:abstractNumId w:val="26"/>
  </w:num>
  <w:num w:numId="24">
    <w:abstractNumId w:val="40"/>
  </w:num>
  <w:num w:numId="25">
    <w:abstractNumId w:val="10"/>
  </w:num>
  <w:num w:numId="26">
    <w:abstractNumId w:val="42"/>
  </w:num>
  <w:num w:numId="27">
    <w:abstractNumId w:val="44"/>
  </w:num>
  <w:num w:numId="28">
    <w:abstractNumId w:val="28"/>
  </w:num>
  <w:num w:numId="29">
    <w:abstractNumId w:val="27"/>
  </w:num>
  <w:num w:numId="30">
    <w:abstractNumId w:val="49"/>
  </w:num>
  <w:num w:numId="31">
    <w:abstractNumId w:val="16"/>
  </w:num>
  <w:num w:numId="32">
    <w:abstractNumId w:val="29"/>
  </w:num>
  <w:num w:numId="33">
    <w:abstractNumId w:val="46"/>
  </w:num>
  <w:num w:numId="34">
    <w:abstractNumId w:val="9"/>
  </w:num>
  <w:num w:numId="35">
    <w:abstractNumId w:val="43"/>
  </w:num>
  <w:num w:numId="36">
    <w:abstractNumId w:val="21"/>
  </w:num>
  <w:num w:numId="37">
    <w:abstractNumId w:val="8"/>
  </w:num>
  <w:num w:numId="38">
    <w:abstractNumId w:val="50"/>
  </w:num>
  <w:num w:numId="39">
    <w:abstractNumId w:val="19"/>
  </w:num>
  <w:num w:numId="40">
    <w:abstractNumId w:val="30"/>
  </w:num>
  <w:num w:numId="41">
    <w:abstractNumId w:val="51"/>
  </w:num>
  <w:num w:numId="42">
    <w:abstractNumId w:val="32"/>
  </w:num>
  <w:num w:numId="43">
    <w:abstractNumId w:val="15"/>
  </w:num>
  <w:num w:numId="44">
    <w:abstractNumId w:val="45"/>
  </w:num>
  <w:num w:numId="4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2E91"/>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3CC"/>
    <w:rsid w:val="00121587"/>
    <w:rsid w:val="00121BDC"/>
    <w:rsid w:val="00121CC4"/>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75B6B"/>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7E4"/>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543D"/>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17FB7"/>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C3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B78"/>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B7452"/>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1E9B"/>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5EE6"/>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187"/>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2CC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782"/>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2DA2"/>
    <w:rsid w:val="006E5120"/>
    <w:rsid w:val="006E710F"/>
    <w:rsid w:val="006E792E"/>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22"/>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599"/>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7B62"/>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886"/>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835"/>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07C79"/>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4C7"/>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67EBC"/>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5EC"/>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1DCD"/>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05D"/>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5914"/>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478D"/>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9A6"/>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B35"/>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ind w:left="1287"/>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754940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1544966">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1733917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9B692-6C0F-4702-8D3E-2DD2C05F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9343</Words>
  <Characters>53256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2024-12-22T10:10:00Z</cp:lastPrinted>
  <dcterms:created xsi:type="dcterms:W3CDTF">2025-11-17T07:02:00Z</dcterms:created>
  <dcterms:modified xsi:type="dcterms:W3CDTF">2025-11-17T07:02:00Z</dcterms:modified>
</cp:coreProperties>
</file>